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2A1CD1" w:rsidRPr="002A1CD1" w14:paraId="755CECBB" w14:textId="77777777" w:rsidTr="00BD6841">
        <w:tc>
          <w:tcPr>
            <w:tcW w:w="4785" w:type="dxa"/>
            <w:shd w:val="clear" w:color="auto" w:fill="auto"/>
          </w:tcPr>
          <w:p w14:paraId="5AD4BFE7" w14:textId="77777777" w:rsidR="002A1CD1" w:rsidRPr="002A1CD1" w:rsidRDefault="002A1CD1" w:rsidP="002A1CD1">
            <w:pPr>
              <w:tabs>
                <w:tab w:val="left" w:pos="8306"/>
              </w:tabs>
              <w:ind w:right="68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bookmarkStart w:id="0" w:name="_Hlk84315180"/>
            <w:r w:rsidRPr="002A1CD1">
              <w:rPr>
                <w:rFonts w:ascii="Times New Roman" w:eastAsia="Times New Roman" w:hAnsi="Times New Roman"/>
                <w:b/>
                <w:sz w:val="28"/>
                <w:szCs w:val="28"/>
              </w:rPr>
              <w:t>Администрация</w:t>
            </w:r>
          </w:p>
          <w:p w14:paraId="2ED2EBFE" w14:textId="77777777" w:rsidR="002A1CD1" w:rsidRPr="002A1CD1" w:rsidRDefault="002A1CD1" w:rsidP="002A1CD1">
            <w:pPr>
              <w:tabs>
                <w:tab w:val="left" w:pos="8306"/>
              </w:tabs>
              <w:ind w:right="68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A1CD1">
              <w:rPr>
                <w:rFonts w:ascii="Times New Roman" w:eastAsia="Times New Roman" w:hAnsi="Times New Roman"/>
                <w:b/>
                <w:sz w:val="28"/>
                <w:szCs w:val="28"/>
              </w:rPr>
              <w:t>муниципального  образования</w:t>
            </w:r>
          </w:p>
          <w:p w14:paraId="6CB43867" w14:textId="77777777" w:rsidR="002A1CD1" w:rsidRPr="002A1CD1" w:rsidRDefault="002A1CD1" w:rsidP="002A1CD1">
            <w:pPr>
              <w:tabs>
                <w:tab w:val="left" w:pos="8306"/>
              </w:tabs>
              <w:ind w:right="68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A1CD1">
              <w:rPr>
                <w:rFonts w:ascii="Times New Roman" w:eastAsia="Times New Roman" w:hAnsi="Times New Roman"/>
                <w:b/>
                <w:sz w:val="28"/>
                <w:szCs w:val="28"/>
              </w:rPr>
              <w:t>Елховский сельсовет</w:t>
            </w:r>
          </w:p>
          <w:p w14:paraId="58E4AC0C" w14:textId="77777777" w:rsidR="002A1CD1" w:rsidRPr="002A1CD1" w:rsidRDefault="002A1CD1" w:rsidP="002A1CD1">
            <w:pPr>
              <w:tabs>
                <w:tab w:val="left" w:pos="8306"/>
              </w:tabs>
              <w:ind w:right="68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A1CD1">
              <w:rPr>
                <w:rFonts w:ascii="Times New Roman" w:eastAsia="Times New Roman" w:hAnsi="Times New Roman"/>
                <w:b/>
                <w:sz w:val="28"/>
                <w:szCs w:val="28"/>
              </w:rPr>
              <w:t>Бузулукского района</w:t>
            </w:r>
          </w:p>
          <w:p w14:paraId="57A92019" w14:textId="77777777" w:rsidR="002A1CD1" w:rsidRPr="002A1CD1" w:rsidRDefault="002A1CD1" w:rsidP="002A1CD1">
            <w:pPr>
              <w:tabs>
                <w:tab w:val="left" w:pos="8306"/>
              </w:tabs>
              <w:ind w:right="68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A1CD1">
              <w:rPr>
                <w:rFonts w:ascii="Times New Roman" w:eastAsia="Times New Roman" w:hAnsi="Times New Roman"/>
                <w:b/>
                <w:sz w:val="28"/>
                <w:szCs w:val="28"/>
              </w:rPr>
              <w:t>Оренбургской области</w:t>
            </w:r>
          </w:p>
          <w:p w14:paraId="0E4153D3" w14:textId="77777777" w:rsidR="002A1CD1" w:rsidRPr="002A1CD1" w:rsidRDefault="002A1CD1" w:rsidP="002A1CD1">
            <w:pPr>
              <w:ind w:right="6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B3978FA" w14:textId="77777777" w:rsidR="002A1CD1" w:rsidRPr="002A1CD1" w:rsidRDefault="002A1CD1" w:rsidP="002A1CD1">
            <w:pPr>
              <w:ind w:right="68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A1CD1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П О С Т А Н О В Л Е Н И Е </w:t>
            </w:r>
          </w:p>
          <w:p w14:paraId="66E2F8EB" w14:textId="77777777" w:rsidR="002A1CD1" w:rsidRPr="002A1CD1" w:rsidRDefault="002A1CD1" w:rsidP="002A1CD1">
            <w:pPr>
              <w:ind w:right="68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2C743101" w14:textId="77777777" w:rsidR="002A1CD1" w:rsidRPr="002A1CD1" w:rsidRDefault="002A1CD1" w:rsidP="002A1CD1">
            <w:pPr>
              <w:ind w:right="6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1CD1">
              <w:rPr>
                <w:rFonts w:ascii="Times New Roman" w:eastAsia="Times New Roman" w:hAnsi="Times New Roman"/>
                <w:sz w:val="28"/>
                <w:szCs w:val="28"/>
              </w:rPr>
              <w:t>04.07.2022 № 27</w:t>
            </w:r>
          </w:p>
          <w:p w14:paraId="0088C0D8" w14:textId="77777777" w:rsidR="002A1CD1" w:rsidRPr="002A1CD1" w:rsidRDefault="002A1CD1" w:rsidP="002A1CD1">
            <w:pPr>
              <w:ind w:right="68"/>
              <w:jc w:val="center"/>
              <w:rPr>
                <w:rFonts w:ascii="Times New Roman" w:eastAsia="Times New Roman" w:hAnsi="Times New Roman"/>
              </w:rPr>
            </w:pPr>
            <w:r w:rsidRPr="002A1CD1">
              <w:rPr>
                <w:rFonts w:ascii="Times New Roman" w:eastAsia="Times New Roman" w:hAnsi="Times New Roman"/>
              </w:rPr>
              <w:t>с. Елховка</w:t>
            </w:r>
          </w:p>
          <w:p w14:paraId="195ACAE7" w14:textId="77777777" w:rsidR="002A1CD1" w:rsidRPr="002A1CD1" w:rsidRDefault="002A1CD1" w:rsidP="002A1CD1">
            <w:pPr>
              <w:ind w:right="6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B26CEBE" w14:textId="77777777" w:rsidR="002A1CD1" w:rsidRPr="002A1CD1" w:rsidRDefault="002A1CD1" w:rsidP="002A1CD1">
            <w:pPr>
              <w:tabs>
                <w:tab w:val="left" w:pos="3540"/>
                <w:tab w:val="left" w:pos="4820"/>
              </w:tabs>
              <w:ind w:right="68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1CD1">
              <w:rPr>
                <w:rFonts w:ascii="Times New Roman" w:eastAsia="Times New Roman" w:hAnsi="Times New Roman"/>
                <w:sz w:val="28"/>
                <w:szCs w:val="28"/>
              </w:rPr>
              <w:t>Об утверждении актуализированной схемы водоснабжения муниципал</w:t>
            </w:r>
            <w:r w:rsidRPr="002A1CD1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  <w:r w:rsidRPr="002A1CD1">
              <w:rPr>
                <w:rFonts w:ascii="Times New Roman" w:eastAsia="Times New Roman" w:hAnsi="Times New Roman"/>
                <w:sz w:val="28"/>
                <w:szCs w:val="28"/>
              </w:rPr>
              <w:t>ного образования Елховский сельс</w:t>
            </w:r>
            <w:r w:rsidRPr="002A1CD1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2A1CD1">
              <w:rPr>
                <w:rFonts w:ascii="Times New Roman" w:eastAsia="Times New Roman" w:hAnsi="Times New Roman"/>
                <w:sz w:val="28"/>
                <w:szCs w:val="28"/>
              </w:rPr>
              <w:t>вет</w:t>
            </w:r>
          </w:p>
        </w:tc>
        <w:tc>
          <w:tcPr>
            <w:tcW w:w="4785" w:type="dxa"/>
            <w:shd w:val="clear" w:color="auto" w:fill="auto"/>
            <w:hideMark/>
          </w:tcPr>
          <w:p w14:paraId="2AD637AA" w14:textId="77777777" w:rsidR="002A1CD1" w:rsidRPr="002A1CD1" w:rsidRDefault="002A1CD1" w:rsidP="002A1CD1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</w:rPr>
            </w:pPr>
          </w:p>
          <w:p w14:paraId="77222E73" w14:textId="77777777" w:rsidR="002A1CD1" w:rsidRPr="002A1CD1" w:rsidRDefault="002A1CD1" w:rsidP="002A1CD1">
            <w:pPr>
              <w:ind w:firstLine="567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A1CD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08F2C4FD" w14:textId="77777777" w:rsidR="002A1CD1" w:rsidRPr="002A1CD1" w:rsidRDefault="002A1CD1" w:rsidP="002A1CD1">
      <w:pPr>
        <w:ind w:right="-1"/>
        <w:jc w:val="both"/>
        <w:rPr>
          <w:rFonts w:ascii="Times New Roman" w:eastAsia="Times New Roman" w:hAnsi="Times New Roman"/>
          <w:sz w:val="28"/>
          <w:szCs w:val="28"/>
        </w:rPr>
      </w:pPr>
    </w:p>
    <w:p w14:paraId="647BC58C" w14:textId="77777777" w:rsidR="002A1CD1" w:rsidRPr="002A1CD1" w:rsidRDefault="002A1CD1" w:rsidP="002A1CD1">
      <w:pPr>
        <w:ind w:right="-1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A1CD1">
        <w:rPr>
          <w:rFonts w:ascii="Times New Roman" w:eastAsia="Times New Roman" w:hAnsi="Times New Roman"/>
          <w:sz w:val="28"/>
          <w:szCs w:val="28"/>
        </w:rPr>
        <w:t>В соответствии с Федеральным законом от 07.12.2011 № 416-ФЗ «О в</w:t>
      </w:r>
      <w:r w:rsidRPr="002A1CD1">
        <w:rPr>
          <w:rFonts w:ascii="Times New Roman" w:eastAsia="Times New Roman" w:hAnsi="Times New Roman"/>
          <w:sz w:val="28"/>
          <w:szCs w:val="28"/>
        </w:rPr>
        <w:t>о</w:t>
      </w:r>
      <w:r w:rsidRPr="002A1CD1">
        <w:rPr>
          <w:rFonts w:ascii="Times New Roman" w:eastAsia="Times New Roman" w:hAnsi="Times New Roman"/>
          <w:sz w:val="28"/>
          <w:szCs w:val="28"/>
        </w:rPr>
        <w:t>доснабжении и водоотведении», Постановлением Правительства РФ от 05.09.2013 № 782 «О схемах водоснабжения и водоотведения», Уставом м</w:t>
      </w:r>
      <w:r w:rsidRPr="002A1CD1">
        <w:rPr>
          <w:rFonts w:ascii="Times New Roman" w:eastAsia="Times New Roman" w:hAnsi="Times New Roman"/>
          <w:sz w:val="28"/>
          <w:szCs w:val="28"/>
        </w:rPr>
        <w:t>у</w:t>
      </w:r>
      <w:r w:rsidRPr="002A1CD1">
        <w:rPr>
          <w:rFonts w:ascii="Times New Roman" w:eastAsia="Times New Roman" w:hAnsi="Times New Roman"/>
          <w:sz w:val="28"/>
          <w:szCs w:val="28"/>
        </w:rPr>
        <w:t>ниципального образования Елховский сельсовет Бузулукского района Оре</w:t>
      </w:r>
      <w:r w:rsidRPr="002A1CD1">
        <w:rPr>
          <w:rFonts w:ascii="Times New Roman" w:eastAsia="Times New Roman" w:hAnsi="Times New Roman"/>
          <w:sz w:val="28"/>
          <w:szCs w:val="28"/>
        </w:rPr>
        <w:t>н</w:t>
      </w:r>
      <w:r w:rsidRPr="002A1CD1">
        <w:rPr>
          <w:rFonts w:ascii="Times New Roman" w:eastAsia="Times New Roman" w:hAnsi="Times New Roman"/>
          <w:sz w:val="28"/>
          <w:szCs w:val="28"/>
        </w:rPr>
        <w:t>бургской области</w:t>
      </w:r>
    </w:p>
    <w:p w14:paraId="7B566911" w14:textId="77777777" w:rsidR="002A1CD1" w:rsidRPr="002A1CD1" w:rsidRDefault="002A1CD1" w:rsidP="002A1CD1">
      <w:pPr>
        <w:ind w:firstLine="900"/>
        <w:jc w:val="center"/>
        <w:rPr>
          <w:rFonts w:ascii="Times New Roman" w:eastAsia="Times New Roman" w:hAnsi="Times New Roman"/>
          <w:sz w:val="28"/>
          <w:szCs w:val="28"/>
        </w:rPr>
      </w:pPr>
      <w:r w:rsidRPr="002A1CD1">
        <w:rPr>
          <w:rFonts w:ascii="Times New Roman" w:eastAsia="Times New Roman" w:hAnsi="Times New Roman"/>
          <w:sz w:val="28"/>
          <w:szCs w:val="28"/>
        </w:rPr>
        <w:t>п о с т а н о в л я ю :</w:t>
      </w:r>
    </w:p>
    <w:p w14:paraId="3D09AFE1" w14:textId="77777777" w:rsidR="002A1CD1" w:rsidRPr="002A1CD1" w:rsidRDefault="002A1CD1" w:rsidP="002A1CD1">
      <w:pPr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14:paraId="37AD2A93" w14:textId="77777777" w:rsidR="002A1CD1" w:rsidRPr="002A1CD1" w:rsidRDefault="002A1CD1" w:rsidP="002A1CD1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A1CD1">
        <w:rPr>
          <w:rFonts w:ascii="Times New Roman" w:eastAsia="Times New Roman" w:hAnsi="Times New Roman"/>
          <w:sz w:val="28"/>
          <w:szCs w:val="28"/>
          <w:lang w:eastAsia="x-none"/>
        </w:rPr>
        <w:t>1. Утвердить</w:t>
      </w:r>
      <w:r w:rsidRPr="002A1CD1">
        <w:rPr>
          <w:rFonts w:ascii="Times New Roman" w:eastAsia="Times New Roman" w:hAnsi="Times New Roman"/>
          <w:sz w:val="28"/>
          <w:szCs w:val="28"/>
        </w:rPr>
        <w:t xml:space="preserve"> актуализированную Схему водоснабжения муниципальн</w:t>
      </w:r>
      <w:r w:rsidRPr="002A1CD1">
        <w:rPr>
          <w:rFonts w:ascii="Times New Roman" w:eastAsia="Times New Roman" w:hAnsi="Times New Roman"/>
          <w:sz w:val="28"/>
          <w:szCs w:val="28"/>
        </w:rPr>
        <w:t>о</w:t>
      </w:r>
      <w:r w:rsidRPr="002A1CD1">
        <w:rPr>
          <w:rFonts w:ascii="Times New Roman" w:eastAsia="Times New Roman" w:hAnsi="Times New Roman"/>
          <w:sz w:val="28"/>
          <w:szCs w:val="28"/>
        </w:rPr>
        <w:t>го образования Елховский сельсовет Бузулукского района Оренбургской о</w:t>
      </w:r>
      <w:r w:rsidRPr="002A1CD1">
        <w:rPr>
          <w:rFonts w:ascii="Times New Roman" w:eastAsia="Times New Roman" w:hAnsi="Times New Roman"/>
          <w:sz w:val="28"/>
          <w:szCs w:val="28"/>
        </w:rPr>
        <w:t>б</w:t>
      </w:r>
      <w:r w:rsidRPr="002A1CD1">
        <w:rPr>
          <w:rFonts w:ascii="Times New Roman" w:eastAsia="Times New Roman" w:hAnsi="Times New Roman"/>
          <w:sz w:val="28"/>
          <w:szCs w:val="28"/>
        </w:rPr>
        <w:t>ласти, согласно приложению.</w:t>
      </w:r>
    </w:p>
    <w:p w14:paraId="09470918" w14:textId="77777777" w:rsidR="002A1CD1" w:rsidRPr="002A1CD1" w:rsidRDefault="002A1CD1" w:rsidP="002A1CD1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A1CD1">
        <w:rPr>
          <w:rFonts w:ascii="Times New Roman" w:eastAsia="Calibri" w:hAnsi="Times New Roman"/>
          <w:sz w:val="28"/>
          <w:szCs w:val="28"/>
          <w:lang w:eastAsia="en-US"/>
        </w:rPr>
        <w:t>2. Настоящее постановление вступает в силу после обнародования и подлежит размещению на официальном сайте муниципального образования Бузулукский район.</w:t>
      </w:r>
    </w:p>
    <w:p w14:paraId="0534A055" w14:textId="77777777" w:rsidR="002A1CD1" w:rsidRPr="002A1CD1" w:rsidRDefault="002A1CD1" w:rsidP="002A1CD1">
      <w:pPr>
        <w:ind w:firstLine="567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 w:rsidRPr="002A1CD1">
        <w:rPr>
          <w:rFonts w:ascii="Times New Roman" w:eastAsia="Times New Roman" w:hAnsi="Times New Roman"/>
          <w:sz w:val="28"/>
          <w:szCs w:val="28"/>
        </w:rPr>
        <w:t>3. Контроль за исполнением настоящего постановления оставляю за с</w:t>
      </w:r>
      <w:r w:rsidRPr="002A1CD1">
        <w:rPr>
          <w:rFonts w:ascii="Times New Roman" w:eastAsia="Times New Roman" w:hAnsi="Times New Roman"/>
          <w:sz w:val="28"/>
          <w:szCs w:val="28"/>
        </w:rPr>
        <w:t>о</w:t>
      </w:r>
      <w:r w:rsidRPr="002A1CD1">
        <w:rPr>
          <w:rFonts w:ascii="Times New Roman" w:eastAsia="Times New Roman" w:hAnsi="Times New Roman"/>
          <w:sz w:val="28"/>
          <w:szCs w:val="28"/>
        </w:rPr>
        <w:t>бой.</w:t>
      </w:r>
    </w:p>
    <w:p w14:paraId="4EF7A2B6" w14:textId="77777777" w:rsidR="002A1CD1" w:rsidRPr="002A1CD1" w:rsidRDefault="002A1CD1" w:rsidP="002A1CD1">
      <w:pPr>
        <w:tabs>
          <w:tab w:val="left" w:pos="8306"/>
        </w:tabs>
        <w:ind w:right="-58"/>
        <w:jc w:val="both"/>
        <w:rPr>
          <w:rFonts w:ascii="Times New Roman" w:eastAsia="Times New Roman" w:hAnsi="Times New Roman"/>
          <w:sz w:val="28"/>
          <w:szCs w:val="28"/>
        </w:rPr>
      </w:pPr>
    </w:p>
    <w:p w14:paraId="0D2A050D" w14:textId="6A1F52FF" w:rsidR="002A1CD1" w:rsidRPr="002A1CD1" w:rsidRDefault="002A1CD1" w:rsidP="002A1CD1">
      <w:pPr>
        <w:tabs>
          <w:tab w:val="left" w:pos="8306"/>
        </w:tabs>
        <w:ind w:right="-58"/>
        <w:jc w:val="both"/>
        <w:rPr>
          <w:rFonts w:ascii="Times New Roman" w:eastAsia="Times New Roman" w:hAnsi="Times New Roman"/>
          <w:sz w:val="28"/>
          <w:szCs w:val="28"/>
        </w:rPr>
      </w:pPr>
      <w:r w:rsidRPr="002A1CD1">
        <w:rPr>
          <w:rFonts w:ascii="Times New Roman" w:eastAsia="Times New Roman" w:hAnsi="Times New Roman"/>
          <w:sz w:val="28"/>
          <w:szCs w:val="28"/>
        </w:rPr>
        <w:t>Глава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A1CD1">
        <w:rPr>
          <w:rFonts w:ascii="Times New Roman" w:eastAsia="Times New Roman" w:hAnsi="Times New Roman"/>
          <w:sz w:val="28"/>
          <w:szCs w:val="28"/>
        </w:rPr>
        <w:t xml:space="preserve">сельсовета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      </w:t>
      </w:r>
      <w:r w:rsidRPr="002A1CD1">
        <w:rPr>
          <w:rFonts w:ascii="Times New Roman" w:eastAsia="Times New Roman" w:hAnsi="Times New Roman"/>
          <w:sz w:val="28"/>
          <w:szCs w:val="28"/>
        </w:rPr>
        <w:t>Т.В.Саблина</w:t>
      </w:r>
    </w:p>
    <w:p w14:paraId="20106A8A" w14:textId="77777777" w:rsidR="002A1CD1" w:rsidRPr="002A1CD1" w:rsidRDefault="002A1CD1" w:rsidP="002A1CD1">
      <w:pPr>
        <w:tabs>
          <w:tab w:val="left" w:pos="8306"/>
        </w:tabs>
        <w:ind w:left="1440" w:right="-58" w:hanging="1440"/>
        <w:jc w:val="both"/>
        <w:rPr>
          <w:rFonts w:ascii="Times New Roman" w:eastAsia="Times New Roman" w:hAnsi="Times New Roman"/>
          <w:sz w:val="28"/>
          <w:szCs w:val="28"/>
        </w:rPr>
      </w:pPr>
    </w:p>
    <w:p w14:paraId="30D3E70E" w14:textId="77777777" w:rsidR="002A1CD1" w:rsidRPr="002A1CD1" w:rsidRDefault="002A1CD1" w:rsidP="002A1CD1">
      <w:pPr>
        <w:tabs>
          <w:tab w:val="left" w:pos="8306"/>
        </w:tabs>
        <w:ind w:left="1440" w:right="-58" w:hanging="1440"/>
        <w:jc w:val="both"/>
        <w:rPr>
          <w:rFonts w:ascii="Times New Roman" w:eastAsia="Times New Roman" w:hAnsi="Times New Roman"/>
          <w:sz w:val="28"/>
          <w:szCs w:val="28"/>
        </w:rPr>
      </w:pPr>
    </w:p>
    <w:p w14:paraId="4C53E365" w14:textId="77777777" w:rsidR="002A1CD1" w:rsidRPr="002A1CD1" w:rsidRDefault="002A1CD1" w:rsidP="002A1CD1">
      <w:pPr>
        <w:tabs>
          <w:tab w:val="left" w:pos="8306"/>
        </w:tabs>
        <w:ind w:left="1440" w:right="-58" w:hanging="1440"/>
        <w:jc w:val="both"/>
        <w:rPr>
          <w:rFonts w:ascii="Times New Roman" w:eastAsia="Times New Roman" w:hAnsi="Times New Roman"/>
          <w:sz w:val="26"/>
          <w:szCs w:val="20"/>
        </w:rPr>
      </w:pPr>
      <w:r w:rsidRPr="002A1CD1">
        <w:rPr>
          <w:rFonts w:ascii="Times New Roman" w:eastAsia="Times New Roman" w:hAnsi="Times New Roman"/>
          <w:sz w:val="28"/>
          <w:szCs w:val="28"/>
        </w:rPr>
        <w:t xml:space="preserve">Разослано: в дело, Бузулукской межрайонной прокуратуре </w:t>
      </w:r>
    </w:p>
    <w:p w14:paraId="5990511F" w14:textId="77777777" w:rsidR="002A1CD1" w:rsidRDefault="002A1CD1" w:rsidP="00717617">
      <w:pPr>
        <w:spacing w:line="312" w:lineRule="auto"/>
        <w:ind w:left="5220"/>
        <w:jc w:val="right"/>
        <w:rPr>
          <w:rFonts w:ascii="Times New Roman" w:hAnsi="Times New Roman"/>
          <w:sz w:val="28"/>
          <w:szCs w:val="28"/>
        </w:rPr>
      </w:pPr>
    </w:p>
    <w:p w14:paraId="108509C7" w14:textId="77777777" w:rsidR="002A1CD1" w:rsidRDefault="002A1CD1" w:rsidP="00717617">
      <w:pPr>
        <w:spacing w:line="312" w:lineRule="auto"/>
        <w:ind w:left="5220"/>
        <w:jc w:val="right"/>
        <w:rPr>
          <w:rFonts w:ascii="Times New Roman" w:hAnsi="Times New Roman"/>
          <w:sz w:val="28"/>
          <w:szCs w:val="28"/>
        </w:rPr>
      </w:pPr>
    </w:p>
    <w:p w14:paraId="49477554" w14:textId="77777777" w:rsidR="002A1CD1" w:rsidRDefault="002A1CD1" w:rsidP="00717617">
      <w:pPr>
        <w:spacing w:line="312" w:lineRule="auto"/>
        <w:ind w:left="5220"/>
        <w:jc w:val="right"/>
        <w:rPr>
          <w:rFonts w:ascii="Times New Roman" w:hAnsi="Times New Roman"/>
          <w:sz w:val="28"/>
          <w:szCs w:val="28"/>
        </w:rPr>
      </w:pPr>
    </w:p>
    <w:p w14:paraId="4EBFFC31" w14:textId="77777777" w:rsidR="002A1CD1" w:rsidRDefault="002A1CD1" w:rsidP="00717617">
      <w:pPr>
        <w:spacing w:line="312" w:lineRule="auto"/>
        <w:ind w:left="5220"/>
        <w:jc w:val="right"/>
        <w:rPr>
          <w:rFonts w:ascii="Times New Roman" w:hAnsi="Times New Roman"/>
          <w:sz w:val="28"/>
          <w:szCs w:val="28"/>
        </w:rPr>
      </w:pPr>
      <w:bookmarkStart w:id="1" w:name="_GoBack"/>
      <w:bookmarkEnd w:id="1"/>
    </w:p>
    <w:p w14:paraId="05600FBF" w14:textId="77777777" w:rsidR="002A1CD1" w:rsidRDefault="002A1CD1" w:rsidP="00717617">
      <w:pPr>
        <w:spacing w:line="312" w:lineRule="auto"/>
        <w:ind w:left="5220"/>
        <w:jc w:val="right"/>
        <w:rPr>
          <w:rFonts w:ascii="Times New Roman" w:hAnsi="Times New Roman"/>
          <w:sz w:val="28"/>
          <w:szCs w:val="28"/>
        </w:rPr>
      </w:pPr>
    </w:p>
    <w:p w14:paraId="5148B41B" w14:textId="77777777" w:rsidR="002A1CD1" w:rsidRDefault="002A1CD1" w:rsidP="00717617">
      <w:pPr>
        <w:spacing w:line="312" w:lineRule="auto"/>
        <w:ind w:left="5220"/>
        <w:jc w:val="right"/>
        <w:rPr>
          <w:rFonts w:ascii="Times New Roman" w:hAnsi="Times New Roman"/>
          <w:sz w:val="28"/>
          <w:szCs w:val="28"/>
        </w:rPr>
      </w:pPr>
    </w:p>
    <w:p w14:paraId="6D323F9B" w14:textId="77777777" w:rsidR="002A1CD1" w:rsidRDefault="002A1CD1" w:rsidP="00717617">
      <w:pPr>
        <w:spacing w:line="312" w:lineRule="auto"/>
        <w:ind w:left="5220"/>
        <w:jc w:val="right"/>
        <w:rPr>
          <w:rFonts w:ascii="Times New Roman" w:hAnsi="Times New Roman"/>
          <w:sz w:val="28"/>
          <w:szCs w:val="28"/>
        </w:rPr>
      </w:pPr>
    </w:p>
    <w:p w14:paraId="2EB653BF" w14:textId="77777777" w:rsidR="00717617" w:rsidRPr="00C93D5B" w:rsidRDefault="00717617" w:rsidP="00717617">
      <w:pPr>
        <w:spacing w:line="312" w:lineRule="auto"/>
        <w:ind w:left="5220"/>
        <w:jc w:val="right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>Приложение</w:t>
      </w:r>
    </w:p>
    <w:p w14:paraId="23B7A52C" w14:textId="3E8A81FC" w:rsidR="00717617" w:rsidRPr="00C93D5B" w:rsidRDefault="00717617" w:rsidP="00717617">
      <w:pPr>
        <w:spacing w:line="312" w:lineRule="auto"/>
        <w:jc w:val="right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к постановлению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администрации</w:t>
      </w:r>
    </w:p>
    <w:p w14:paraId="57485A35" w14:textId="4ACF5E31" w:rsidR="00717617" w:rsidRPr="00C93D5B" w:rsidRDefault="00A13FE7" w:rsidP="00717617">
      <w:pPr>
        <w:spacing w:line="312" w:lineRule="auto"/>
        <w:jc w:val="right"/>
        <w:rPr>
          <w:rFonts w:ascii="Times New Roman" w:hAnsi="Times New Roman"/>
          <w:sz w:val="28"/>
          <w:szCs w:val="28"/>
        </w:rPr>
      </w:pPr>
      <w:bookmarkStart w:id="2" w:name="_Hlk84315558"/>
      <w:r w:rsidRPr="00C93D5B">
        <w:rPr>
          <w:rFonts w:ascii="Times New Roman" w:hAnsi="Times New Roman"/>
          <w:sz w:val="28"/>
          <w:szCs w:val="28"/>
        </w:rPr>
        <w:t>МО Елховский сельсовет</w:t>
      </w:r>
    </w:p>
    <w:bookmarkEnd w:id="2"/>
    <w:p w14:paraId="0DB97933" w14:textId="2ABCD05D" w:rsidR="00717617" w:rsidRPr="00C93D5B" w:rsidRDefault="00717617" w:rsidP="00F5641D">
      <w:pPr>
        <w:spacing w:line="312" w:lineRule="auto"/>
        <w:jc w:val="right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</w:rPr>
        <w:t>Бузулукского района</w:t>
      </w:r>
    </w:p>
    <w:p w14:paraId="1F6B5A1E" w14:textId="520B791D" w:rsidR="00717617" w:rsidRPr="00C93D5B" w:rsidRDefault="00A13FE7" w:rsidP="00717617">
      <w:pPr>
        <w:spacing w:line="312" w:lineRule="auto"/>
        <w:jc w:val="right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Оренбургской</w:t>
      </w:r>
      <w:r w:rsidR="00717617" w:rsidRPr="00C93D5B">
        <w:rPr>
          <w:rFonts w:ascii="Times New Roman" w:hAnsi="Times New Roman"/>
          <w:sz w:val="28"/>
          <w:szCs w:val="28"/>
        </w:rPr>
        <w:t xml:space="preserve"> области</w:t>
      </w:r>
    </w:p>
    <w:bookmarkEnd w:id="0"/>
    <w:p w14:paraId="746CFA66" w14:textId="38248615" w:rsidR="002869A7" w:rsidRPr="00C93D5B" w:rsidRDefault="002A1CD1" w:rsidP="00717617">
      <w:pPr>
        <w:spacing w:line="360" w:lineRule="auto"/>
        <w:jc w:val="right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от 04.07.2022</w:t>
      </w:r>
      <w:r w:rsidR="00717617" w:rsidRPr="00C93D5B">
        <w:rPr>
          <w:rFonts w:ascii="Times New Roman" w:hAnsi="Times New Roman"/>
          <w:sz w:val="28"/>
          <w:szCs w:val="28"/>
        </w:rPr>
        <w:t xml:space="preserve"> г.№ </w:t>
      </w:r>
      <w:r>
        <w:rPr>
          <w:rFonts w:ascii="Times New Roman" w:hAnsi="Times New Roman"/>
          <w:sz w:val="28"/>
          <w:szCs w:val="28"/>
        </w:rPr>
        <w:t>27</w:t>
      </w:r>
    </w:p>
    <w:p w14:paraId="13CF2287" w14:textId="77777777" w:rsidR="002869A7" w:rsidRPr="00C93D5B" w:rsidRDefault="002869A7" w:rsidP="002869A7">
      <w:pPr>
        <w:spacing w:line="360" w:lineRule="auto"/>
        <w:jc w:val="center"/>
        <w:rPr>
          <w:rFonts w:ascii="Times New Roman" w:hAnsi="Times New Roman"/>
          <w:sz w:val="40"/>
          <w:szCs w:val="40"/>
        </w:rPr>
      </w:pPr>
    </w:p>
    <w:p w14:paraId="337CCD17" w14:textId="48B09BF0" w:rsidR="007F6D67" w:rsidRDefault="007F6D67" w:rsidP="00561BF0">
      <w:pPr>
        <w:spacing w:line="360" w:lineRule="auto"/>
        <w:rPr>
          <w:rFonts w:ascii="Times New Roman" w:hAnsi="Times New Roman"/>
          <w:sz w:val="40"/>
          <w:szCs w:val="40"/>
        </w:rPr>
      </w:pPr>
    </w:p>
    <w:p w14:paraId="3A5B2892" w14:textId="77777777" w:rsidR="00E6173A" w:rsidRPr="00C93D5B" w:rsidRDefault="00E6173A" w:rsidP="00561BF0">
      <w:pPr>
        <w:spacing w:line="360" w:lineRule="auto"/>
        <w:rPr>
          <w:rFonts w:ascii="Times New Roman" w:hAnsi="Times New Roman"/>
          <w:sz w:val="40"/>
          <w:szCs w:val="40"/>
        </w:rPr>
      </w:pPr>
    </w:p>
    <w:p w14:paraId="55D4B78E" w14:textId="77777777" w:rsidR="00F5641D" w:rsidRPr="00C93D5B" w:rsidRDefault="00F5641D" w:rsidP="002869A7">
      <w:pPr>
        <w:spacing w:line="360" w:lineRule="auto"/>
        <w:jc w:val="center"/>
        <w:rPr>
          <w:rFonts w:ascii="Times New Roman" w:hAnsi="Times New Roman"/>
          <w:sz w:val="40"/>
          <w:szCs w:val="40"/>
        </w:rPr>
      </w:pPr>
    </w:p>
    <w:p w14:paraId="5C92B85F" w14:textId="60CA3719" w:rsidR="00EA00E0" w:rsidRPr="00C93D5B" w:rsidRDefault="00713BE2" w:rsidP="00E6173A">
      <w:pPr>
        <w:spacing w:line="360" w:lineRule="auto"/>
        <w:jc w:val="center"/>
        <w:rPr>
          <w:rFonts w:ascii="Times New Roman" w:hAnsi="Times New Roman"/>
          <w:sz w:val="40"/>
          <w:szCs w:val="40"/>
        </w:rPr>
      </w:pPr>
      <w:r w:rsidRPr="00C93D5B">
        <w:rPr>
          <w:rFonts w:ascii="Times New Roman" w:hAnsi="Times New Roman"/>
          <w:sz w:val="40"/>
          <w:szCs w:val="40"/>
        </w:rPr>
        <w:t xml:space="preserve">АКТУАЛИЗАЦИЯ </w:t>
      </w:r>
      <w:r w:rsidR="0020753F" w:rsidRPr="00C93D5B">
        <w:rPr>
          <w:rFonts w:ascii="Times New Roman" w:hAnsi="Times New Roman"/>
          <w:sz w:val="40"/>
          <w:szCs w:val="40"/>
        </w:rPr>
        <w:t>СХЕМ</w:t>
      </w:r>
      <w:r w:rsidRPr="00C93D5B">
        <w:rPr>
          <w:rFonts w:ascii="Times New Roman" w:hAnsi="Times New Roman"/>
          <w:sz w:val="40"/>
          <w:szCs w:val="40"/>
        </w:rPr>
        <w:t>Ы</w:t>
      </w:r>
      <w:r w:rsidR="0020753F" w:rsidRPr="00C93D5B">
        <w:rPr>
          <w:rFonts w:ascii="Times New Roman" w:hAnsi="Times New Roman"/>
          <w:sz w:val="40"/>
          <w:szCs w:val="40"/>
        </w:rPr>
        <w:t xml:space="preserve"> ВОДОСНАБЖЕНИЯ </w:t>
      </w:r>
    </w:p>
    <w:p w14:paraId="03B80309" w14:textId="3D34158B" w:rsidR="002869A7" w:rsidRPr="00C93D5B" w:rsidRDefault="00A13FE7" w:rsidP="004C211B">
      <w:pPr>
        <w:spacing w:line="360" w:lineRule="auto"/>
        <w:jc w:val="center"/>
        <w:rPr>
          <w:rFonts w:ascii="Times New Roman" w:hAnsi="Times New Roman"/>
          <w:sz w:val="40"/>
          <w:szCs w:val="40"/>
        </w:rPr>
      </w:pPr>
      <w:r w:rsidRPr="00C93D5B">
        <w:rPr>
          <w:rFonts w:ascii="Times New Roman" w:hAnsi="Times New Roman"/>
          <w:sz w:val="40"/>
          <w:szCs w:val="40"/>
        </w:rPr>
        <w:t>МО ЕЛХОВСКИЙ СЕЛЬСОВЕТ</w:t>
      </w:r>
    </w:p>
    <w:p w14:paraId="07E6A17D" w14:textId="77777777" w:rsidR="00713BE2" w:rsidRPr="00C93D5B" w:rsidRDefault="00A13FE7" w:rsidP="00713BE2">
      <w:pPr>
        <w:spacing w:line="360" w:lineRule="auto"/>
        <w:jc w:val="center"/>
        <w:rPr>
          <w:rFonts w:ascii="Times New Roman" w:hAnsi="Times New Roman"/>
          <w:sz w:val="40"/>
          <w:szCs w:val="40"/>
        </w:rPr>
      </w:pPr>
      <w:r w:rsidRPr="00C93D5B">
        <w:rPr>
          <w:rFonts w:ascii="Times New Roman" w:hAnsi="Times New Roman"/>
          <w:sz w:val="40"/>
          <w:szCs w:val="40"/>
        </w:rPr>
        <w:t>БУЗУЛУКСКОГО РАЙОНА</w:t>
      </w:r>
    </w:p>
    <w:p w14:paraId="07474D5D" w14:textId="439D62DD" w:rsidR="002869A7" w:rsidRPr="00C93D5B" w:rsidRDefault="00A13FE7" w:rsidP="00713BE2">
      <w:pPr>
        <w:spacing w:line="360" w:lineRule="auto"/>
        <w:jc w:val="center"/>
        <w:rPr>
          <w:rFonts w:ascii="Times New Roman" w:hAnsi="Times New Roman"/>
          <w:sz w:val="40"/>
          <w:szCs w:val="40"/>
        </w:rPr>
      </w:pPr>
      <w:r w:rsidRPr="00C93D5B">
        <w:rPr>
          <w:rFonts w:ascii="Times New Roman" w:hAnsi="Times New Roman"/>
          <w:sz w:val="40"/>
          <w:szCs w:val="40"/>
        </w:rPr>
        <w:t>ОРЕНБУРГСКОЙ</w:t>
      </w:r>
      <w:r w:rsidR="002869A7" w:rsidRPr="00C93D5B">
        <w:rPr>
          <w:rFonts w:ascii="Times New Roman" w:hAnsi="Times New Roman"/>
          <w:sz w:val="40"/>
          <w:szCs w:val="40"/>
        </w:rPr>
        <w:t xml:space="preserve"> ОБЛАСТИ</w:t>
      </w:r>
    </w:p>
    <w:p w14:paraId="556FAB52" w14:textId="71A2E8BD" w:rsidR="002869A7" w:rsidRPr="00C93D5B" w:rsidRDefault="00033ABE" w:rsidP="002869A7">
      <w:pPr>
        <w:spacing w:line="360" w:lineRule="auto"/>
        <w:jc w:val="center"/>
        <w:rPr>
          <w:rFonts w:ascii="Times New Roman" w:hAnsi="Times New Roman"/>
          <w:sz w:val="40"/>
          <w:szCs w:val="40"/>
        </w:rPr>
      </w:pPr>
      <w:r w:rsidRPr="00C93D5B">
        <w:rPr>
          <w:rFonts w:ascii="Times New Roman" w:hAnsi="Times New Roman"/>
          <w:sz w:val="40"/>
          <w:szCs w:val="40"/>
        </w:rPr>
        <w:t xml:space="preserve">НА </w:t>
      </w:r>
      <w:r w:rsidR="00A13FE7" w:rsidRPr="00C93D5B">
        <w:rPr>
          <w:rFonts w:ascii="Times New Roman" w:hAnsi="Times New Roman"/>
          <w:sz w:val="40"/>
          <w:szCs w:val="40"/>
        </w:rPr>
        <w:t>2022 - 2036</w:t>
      </w:r>
      <w:r w:rsidRPr="00C93D5B">
        <w:rPr>
          <w:rFonts w:ascii="Times New Roman" w:hAnsi="Times New Roman"/>
          <w:sz w:val="40"/>
          <w:szCs w:val="40"/>
        </w:rPr>
        <w:t xml:space="preserve"> ГОД</w:t>
      </w:r>
      <w:r w:rsidR="00A13FE7" w:rsidRPr="00C93D5B">
        <w:rPr>
          <w:rFonts w:ascii="Times New Roman" w:hAnsi="Times New Roman"/>
          <w:sz w:val="40"/>
          <w:szCs w:val="40"/>
        </w:rPr>
        <w:t>Ы</w:t>
      </w:r>
    </w:p>
    <w:p w14:paraId="3801B396" w14:textId="77777777" w:rsidR="00713BE2" w:rsidRPr="00C93D5B" w:rsidRDefault="00A13FE7" w:rsidP="00713BE2">
      <w:pPr>
        <w:spacing w:line="360" w:lineRule="auto"/>
        <w:jc w:val="center"/>
        <w:rPr>
          <w:rFonts w:ascii="Times New Roman" w:hAnsi="Times New Roman"/>
          <w:sz w:val="40"/>
          <w:szCs w:val="40"/>
        </w:rPr>
      </w:pPr>
      <w:r w:rsidRPr="00C93D5B">
        <w:rPr>
          <w:rFonts w:ascii="Times New Roman" w:hAnsi="Times New Roman"/>
          <w:sz w:val="40"/>
          <w:szCs w:val="40"/>
        </w:rPr>
        <w:t xml:space="preserve">С ПОСЛЕДУЮЩИМ РАЗВИТИЕМ </w:t>
      </w:r>
    </w:p>
    <w:p w14:paraId="380C4E05" w14:textId="35CDECC9" w:rsidR="002869A7" w:rsidRPr="00C93D5B" w:rsidRDefault="00A13FE7" w:rsidP="00713BE2">
      <w:pPr>
        <w:spacing w:line="360" w:lineRule="auto"/>
        <w:jc w:val="center"/>
        <w:rPr>
          <w:rFonts w:ascii="Times New Roman" w:hAnsi="Times New Roman"/>
          <w:sz w:val="40"/>
          <w:szCs w:val="40"/>
        </w:rPr>
      </w:pPr>
      <w:r w:rsidRPr="00C93D5B">
        <w:rPr>
          <w:rFonts w:ascii="Times New Roman" w:hAnsi="Times New Roman"/>
          <w:sz w:val="40"/>
          <w:szCs w:val="40"/>
        </w:rPr>
        <w:t>ДО 2046 ГОДА</w:t>
      </w:r>
    </w:p>
    <w:p w14:paraId="399399AA" w14:textId="77777777" w:rsidR="002869A7" w:rsidRPr="00C93D5B" w:rsidRDefault="002869A7" w:rsidP="002869A7">
      <w:pPr>
        <w:jc w:val="center"/>
        <w:rPr>
          <w:rFonts w:ascii="Times New Roman" w:hAnsi="Times New Roman"/>
          <w:sz w:val="40"/>
          <w:szCs w:val="40"/>
        </w:rPr>
      </w:pPr>
    </w:p>
    <w:p w14:paraId="6E7AEF90" w14:textId="77777777" w:rsidR="00C7520D" w:rsidRPr="00C93D5B" w:rsidRDefault="00C7520D" w:rsidP="002869A7">
      <w:pPr>
        <w:jc w:val="center"/>
        <w:rPr>
          <w:rFonts w:ascii="Times New Roman" w:hAnsi="Times New Roman"/>
          <w:sz w:val="40"/>
          <w:szCs w:val="40"/>
        </w:rPr>
      </w:pPr>
    </w:p>
    <w:p w14:paraId="7D455B39" w14:textId="77777777" w:rsidR="004866D1" w:rsidRPr="00C93D5B" w:rsidRDefault="004866D1" w:rsidP="002869A7">
      <w:pPr>
        <w:jc w:val="center"/>
        <w:rPr>
          <w:rFonts w:ascii="Times New Roman" w:hAnsi="Times New Roman"/>
          <w:sz w:val="40"/>
          <w:szCs w:val="40"/>
        </w:rPr>
      </w:pPr>
    </w:p>
    <w:p w14:paraId="68C999E8" w14:textId="77777777" w:rsidR="00EA00E0" w:rsidRPr="00C93D5B" w:rsidRDefault="00EA00E0" w:rsidP="002869A7">
      <w:pPr>
        <w:rPr>
          <w:rFonts w:ascii="Times New Roman" w:hAnsi="Times New Roman"/>
          <w:sz w:val="40"/>
          <w:szCs w:val="40"/>
        </w:rPr>
      </w:pPr>
    </w:p>
    <w:p w14:paraId="549949AF" w14:textId="77777777" w:rsidR="00F5641D" w:rsidRPr="00C93D5B" w:rsidRDefault="00F5641D" w:rsidP="002869A7">
      <w:pPr>
        <w:rPr>
          <w:rFonts w:ascii="Times New Roman" w:hAnsi="Times New Roman"/>
          <w:sz w:val="40"/>
          <w:szCs w:val="40"/>
        </w:rPr>
      </w:pPr>
    </w:p>
    <w:p w14:paraId="17ACAF0B" w14:textId="77777777" w:rsidR="007F6D67" w:rsidRPr="00C93D5B" w:rsidRDefault="007F6D67" w:rsidP="002869A7">
      <w:pPr>
        <w:rPr>
          <w:rFonts w:ascii="Times New Roman" w:hAnsi="Times New Roman"/>
          <w:sz w:val="40"/>
          <w:szCs w:val="40"/>
        </w:rPr>
      </w:pPr>
    </w:p>
    <w:p w14:paraId="39056515" w14:textId="671DD67D" w:rsidR="00717617" w:rsidRPr="00C93D5B" w:rsidRDefault="00717617" w:rsidP="002869A7">
      <w:pPr>
        <w:rPr>
          <w:rFonts w:ascii="Times New Roman" w:hAnsi="Times New Roman"/>
          <w:sz w:val="40"/>
          <w:szCs w:val="40"/>
        </w:rPr>
      </w:pPr>
    </w:p>
    <w:p w14:paraId="7EBA7351" w14:textId="77777777" w:rsidR="00561BF0" w:rsidRPr="00C93D5B" w:rsidRDefault="00561BF0" w:rsidP="002869A7">
      <w:pPr>
        <w:rPr>
          <w:rFonts w:ascii="Times New Roman" w:hAnsi="Times New Roman"/>
          <w:sz w:val="40"/>
          <w:szCs w:val="40"/>
        </w:rPr>
      </w:pPr>
    </w:p>
    <w:p w14:paraId="1F03A2E9" w14:textId="77777777" w:rsidR="00BA0E09" w:rsidRPr="00C93D5B" w:rsidRDefault="002869A7" w:rsidP="00C7520D">
      <w:pPr>
        <w:jc w:val="center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20</w:t>
      </w:r>
      <w:r w:rsidR="00A93E2D" w:rsidRPr="00C93D5B">
        <w:rPr>
          <w:rFonts w:ascii="Times New Roman" w:hAnsi="Times New Roman"/>
          <w:sz w:val="28"/>
          <w:szCs w:val="28"/>
        </w:rPr>
        <w:t>2</w:t>
      </w:r>
      <w:r w:rsidR="00F56008" w:rsidRPr="00C93D5B">
        <w:rPr>
          <w:rFonts w:ascii="Times New Roman" w:hAnsi="Times New Roman"/>
          <w:sz w:val="28"/>
          <w:szCs w:val="28"/>
        </w:rPr>
        <w:t>2</w:t>
      </w:r>
      <w:r w:rsidR="00B87B2A" w:rsidRPr="00C93D5B">
        <w:rPr>
          <w:rFonts w:ascii="Times New Roman" w:hAnsi="Times New Roman"/>
          <w:sz w:val="28"/>
          <w:szCs w:val="28"/>
        </w:rPr>
        <w:t xml:space="preserve"> г.</w:t>
      </w:r>
    </w:p>
    <w:p w14:paraId="698D74AC" w14:textId="77777777" w:rsidR="00F5641D" w:rsidRPr="00C93D5B" w:rsidRDefault="00F5641D" w:rsidP="00C7520D">
      <w:pPr>
        <w:jc w:val="center"/>
        <w:rPr>
          <w:rFonts w:ascii="Times New Roman" w:hAnsi="Times New Roman"/>
          <w:sz w:val="28"/>
          <w:szCs w:val="28"/>
        </w:rPr>
      </w:pPr>
    </w:p>
    <w:p w14:paraId="72C1D4E1" w14:textId="77777777" w:rsidR="00833FDE" w:rsidRPr="00C93D5B" w:rsidRDefault="00833FDE" w:rsidP="00833FDE">
      <w:pPr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C93D5B">
        <w:rPr>
          <w:rFonts w:ascii="Times New Roman" w:hAnsi="Times New Roman"/>
          <w:sz w:val="28"/>
          <w:szCs w:val="28"/>
          <w:u w:val="single"/>
        </w:rPr>
        <w:lastRenderedPageBreak/>
        <w:t>ОГЛАВЛЕНИЕ</w:t>
      </w:r>
    </w:p>
    <w:p w14:paraId="1110B93F" w14:textId="77777777" w:rsidR="00833FDE" w:rsidRPr="008B4B92" w:rsidRDefault="00833FDE" w:rsidP="00E05D28">
      <w:pPr>
        <w:rPr>
          <w:rFonts w:ascii="Times New Roman" w:hAnsi="Times New Roman"/>
          <w:sz w:val="26"/>
          <w:szCs w:val="26"/>
        </w:rPr>
      </w:pPr>
      <w:r w:rsidRPr="008B4B92">
        <w:rPr>
          <w:rFonts w:ascii="Times New Roman" w:hAnsi="Times New Roman"/>
          <w:sz w:val="28"/>
          <w:szCs w:val="28"/>
        </w:rPr>
        <w:t>Оглавление………………...………………………………………………...........</w:t>
      </w:r>
      <w:r w:rsidR="00BA7DEB" w:rsidRPr="008B4B92">
        <w:rPr>
          <w:rFonts w:ascii="Times New Roman" w:hAnsi="Times New Roman"/>
          <w:sz w:val="28"/>
          <w:szCs w:val="28"/>
        </w:rPr>
        <w:t>.</w:t>
      </w:r>
      <w:r w:rsidRPr="008B4B92">
        <w:rPr>
          <w:rFonts w:ascii="Times New Roman" w:hAnsi="Times New Roman"/>
          <w:sz w:val="26"/>
          <w:szCs w:val="26"/>
        </w:rPr>
        <w:t>2</w:t>
      </w:r>
    </w:p>
    <w:p w14:paraId="499F62F4" w14:textId="77777777" w:rsidR="00833FDE" w:rsidRPr="008B4B92" w:rsidRDefault="00833FDE" w:rsidP="00E05D28">
      <w:pPr>
        <w:rPr>
          <w:rFonts w:ascii="Times New Roman" w:hAnsi="Times New Roman"/>
          <w:sz w:val="26"/>
          <w:szCs w:val="26"/>
        </w:rPr>
      </w:pPr>
      <w:r w:rsidRPr="008B4B92">
        <w:rPr>
          <w:rFonts w:ascii="Times New Roman" w:hAnsi="Times New Roman"/>
          <w:sz w:val="26"/>
          <w:szCs w:val="26"/>
        </w:rPr>
        <w:t>Термины и определения принятые в работе……………………………………</w:t>
      </w:r>
      <w:r w:rsidR="00033D9B" w:rsidRPr="008B4B92">
        <w:rPr>
          <w:rFonts w:ascii="Times New Roman" w:hAnsi="Times New Roman"/>
          <w:sz w:val="26"/>
          <w:szCs w:val="26"/>
        </w:rPr>
        <w:t>……..</w:t>
      </w:r>
      <w:r w:rsidR="00BA7DEB" w:rsidRPr="008B4B92">
        <w:rPr>
          <w:rFonts w:ascii="Times New Roman" w:hAnsi="Times New Roman"/>
          <w:sz w:val="26"/>
          <w:szCs w:val="26"/>
        </w:rPr>
        <w:t>.</w:t>
      </w:r>
      <w:r w:rsidRPr="008B4B92">
        <w:rPr>
          <w:rFonts w:ascii="Times New Roman" w:hAnsi="Times New Roman"/>
          <w:sz w:val="26"/>
          <w:szCs w:val="26"/>
        </w:rPr>
        <w:t>3</w:t>
      </w:r>
    </w:p>
    <w:p w14:paraId="02A405E8" w14:textId="77777777" w:rsidR="00F9272C" w:rsidRPr="008B4B92" w:rsidRDefault="00F9272C" w:rsidP="00E05D28">
      <w:pPr>
        <w:tabs>
          <w:tab w:val="left" w:pos="9360"/>
        </w:tabs>
        <w:spacing w:before="60" w:after="60"/>
        <w:rPr>
          <w:rFonts w:ascii="Times New Roman" w:hAnsi="Times New Roman"/>
          <w:sz w:val="26"/>
          <w:szCs w:val="26"/>
        </w:rPr>
      </w:pPr>
      <w:r w:rsidRPr="008B4B92">
        <w:rPr>
          <w:rFonts w:ascii="Times New Roman" w:hAnsi="Times New Roman"/>
          <w:sz w:val="26"/>
          <w:szCs w:val="26"/>
        </w:rPr>
        <w:t>Глава 1. Цели проведения актуализации………….………….……..…….…………....</w:t>
      </w:r>
      <w:r w:rsidR="00DD4727" w:rsidRPr="008B4B92">
        <w:rPr>
          <w:rFonts w:ascii="Times New Roman" w:hAnsi="Times New Roman"/>
          <w:sz w:val="26"/>
          <w:szCs w:val="26"/>
        </w:rPr>
        <w:t>9</w:t>
      </w:r>
    </w:p>
    <w:p w14:paraId="698351E5" w14:textId="77777777" w:rsidR="00F9272C" w:rsidRPr="008B4B92" w:rsidRDefault="00F9272C" w:rsidP="00E05D28">
      <w:pPr>
        <w:tabs>
          <w:tab w:val="left" w:pos="9360"/>
        </w:tabs>
        <w:spacing w:before="60" w:after="60"/>
        <w:rPr>
          <w:rFonts w:ascii="Times New Roman" w:hAnsi="Times New Roman"/>
          <w:sz w:val="26"/>
          <w:szCs w:val="26"/>
        </w:rPr>
      </w:pPr>
      <w:r w:rsidRPr="008B4B92">
        <w:rPr>
          <w:rFonts w:ascii="Times New Roman" w:hAnsi="Times New Roman"/>
          <w:sz w:val="26"/>
          <w:szCs w:val="26"/>
        </w:rPr>
        <w:t>Глава 2. Схема водоснабжения ………………………....………..……….…………...</w:t>
      </w:r>
      <w:r w:rsidR="00283A5B" w:rsidRPr="008B4B92">
        <w:rPr>
          <w:rFonts w:ascii="Times New Roman" w:hAnsi="Times New Roman"/>
          <w:sz w:val="26"/>
          <w:szCs w:val="26"/>
        </w:rPr>
        <w:t>1</w:t>
      </w:r>
      <w:r w:rsidR="00982AF7" w:rsidRPr="008B4B92">
        <w:rPr>
          <w:rFonts w:ascii="Times New Roman" w:hAnsi="Times New Roman"/>
          <w:sz w:val="26"/>
          <w:szCs w:val="26"/>
        </w:rPr>
        <w:t>3</w:t>
      </w:r>
    </w:p>
    <w:p w14:paraId="6DE9BC5F" w14:textId="085AC175" w:rsidR="00420D1E" w:rsidRPr="008B4B92" w:rsidRDefault="00420D1E" w:rsidP="00420D1E">
      <w:pPr>
        <w:tabs>
          <w:tab w:val="left" w:pos="9360"/>
        </w:tabs>
        <w:spacing w:before="60" w:after="60"/>
        <w:ind w:left="120"/>
        <w:jc w:val="both"/>
        <w:rPr>
          <w:rFonts w:ascii="Times New Roman" w:hAnsi="Times New Roman"/>
          <w:sz w:val="26"/>
          <w:szCs w:val="26"/>
        </w:rPr>
      </w:pPr>
      <w:r w:rsidRPr="008B4B92">
        <w:rPr>
          <w:rFonts w:ascii="Times New Roman" w:hAnsi="Times New Roman"/>
          <w:sz w:val="26"/>
          <w:szCs w:val="26"/>
        </w:rPr>
        <w:t>Раздел 2.1. Технико-экономическое состояние централизованной системы вод</w:t>
      </w:r>
      <w:r w:rsidRPr="008B4B92">
        <w:rPr>
          <w:rFonts w:ascii="Times New Roman" w:hAnsi="Times New Roman"/>
          <w:sz w:val="26"/>
          <w:szCs w:val="26"/>
        </w:rPr>
        <w:t>о</w:t>
      </w:r>
      <w:r w:rsidRPr="008B4B92">
        <w:rPr>
          <w:rFonts w:ascii="Times New Roman" w:hAnsi="Times New Roman"/>
          <w:sz w:val="26"/>
          <w:szCs w:val="26"/>
        </w:rPr>
        <w:t xml:space="preserve">снабжения </w:t>
      </w:r>
      <w:r w:rsidR="00713BE2" w:rsidRPr="008B4B92">
        <w:rPr>
          <w:rFonts w:ascii="Times New Roman" w:hAnsi="Times New Roman"/>
          <w:sz w:val="26"/>
          <w:szCs w:val="26"/>
        </w:rPr>
        <w:t>……………………...</w:t>
      </w:r>
      <w:r w:rsidR="003052D0" w:rsidRPr="008B4B92">
        <w:rPr>
          <w:rFonts w:ascii="Times New Roman" w:hAnsi="Times New Roman"/>
          <w:sz w:val="26"/>
          <w:szCs w:val="26"/>
        </w:rPr>
        <w:t>…………………….........……………………</w:t>
      </w:r>
      <w:r w:rsidR="006E163F" w:rsidRPr="008B4B92">
        <w:rPr>
          <w:rFonts w:ascii="Times New Roman" w:hAnsi="Times New Roman"/>
          <w:sz w:val="26"/>
          <w:szCs w:val="26"/>
        </w:rPr>
        <w:t>…</w:t>
      </w:r>
      <w:r w:rsidR="00D946D2" w:rsidRPr="008B4B92">
        <w:rPr>
          <w:rFonts w:ascii="Times New Roman" w:hAnsi="Times New Roman"/>
          <w:sz w:val="26"/>
          <w:szCs w:val="26"/>
        </w:rPr>
        <w:t>...</w:t>
      </w:r>
      <w:r w:rsidR="006E163F" w:rsidRPr="008B4B92">
        <w:rPr>
          <w:rFonts w:ascii="Times New Roman" w:hAnsi="Times New Roman"/>
          <w:sz w:val="26"/>
          <w:szCs w:val="26"/>
        </w:rPr>
        <w:t>.</w:t>
      </w:r>
      <w:r w:rsidRPr="008B4B92">
        <w:rPr>
          <w:rFonts w:ascii="Times New Roman" w:hAnsi="Times New Roman"/>
          <w:sz w:val="26"/>
          <w:szCs w:val="26"/>
        </w:rPr>
        <w:t>..</w:t>
      </w:r>
      <w:r w:rsidR="00283A5B" w:rsidRPr="008B4B92">
        <w:rPr>
          <w:rFonts w:ascii="Times New Roman" w:hAnsi="Times New Roman"/>
          <w:sz w:val="26"/>
          <w:szCs w:val="26"/>
        </w:rPr>
        <w:t>1</w:t>
      </w:r>
      <w:r w:rsidR="00982AF7" w:rsidRPr="008B4B92">
        <w:rPr>
          <w:rFonts w:ascii="Times New Roman" w:hAnsi="Times New Roman"/>
          <w:sz w:val="26"/>
          <w:szCs w:val="26"/>
        </w:rPr>
        <w:t>3</w:t>
      </w:r>
    </w:p>
    <w:p w14:paraId="3AEC74DC" w14:textId="4C32CFCB" w:rsidR="00F9272C" w:rsidRPr="008B4B92" w:rsidRDefault="00F9272C" w:rsidP="00E05D28">
      <w:pPr>
        <w:tabs>
          <w:tab w:val="left" w:pos="9360"/>
        </w:tabs>
        <w:spacing w:before="60" w:after="60"/>
        <w:ind w:left="120"/>
        <w:rPr>
          <w:rFonts w:ascii="Times New Roman" w:hAnsi="Times New Roman"/>
          <w:sz w:val="26"/>
          <w:szCs w:val="26"/>
        </w:rPr>
      </w:pPr>
      <w:r w:rsidRPr="008B4B92">
        <w:rPr>
          <w:rFonts w:ascii="Times New Roman" w:hAnsi="Times New Roman"/>
          <w:sz w:val="26"/>
          <w:szCs w:val="26"/>
        </w:rPr>
        <w:t>Раздел 2.2. Направления развития централизованных систем водоснабже</w:t>
      </w:r>
      <w:r w:rsidR="00F9080F" w:rsidRPr="008B4B92">
        <w:rPr>
          <w:rFonts w:ascii="Times New Roman" w:hAnsi="Times New Roman"/>
          <w:sz w:val="26"/>
          <w:szCs w:val="26"/>
        </w:rPr>
        <w:t>ния …..</w:t>
      </w:r>
      <w:r w:rsidR="00982AF7" w:rsidRPr="008B4B92">
        <w:rPr>
          <w:rFonts w:ascii="Times New Roman" w:hAnsi="Times New Roman"/>
          <w:sz w:val="26"/>
          <w:szCs w:val="26"/>
        </w:rPr>
        <w:t>3</w:t>
      </w:r>
      <w:r w:rsidR="008B4B92" w:rsidRPr="008B4B92">
        <w:rPr>
          <w:rFonts w:ascii="Times New Roman" w:hAnsi="Times New Roman"/>
          <w:sz w:val="26"/>
          <w:szCs w:val="26"/>
        </w:rPr>
        <w:t>2</w:t>
      </w:r>
    </w:p>
    <w:p w14:paraId="1C4BE893" w14:textId="77777777" w:rsidR="00A323AA" w:rsidRPr="008B4B92" w:rsidRDefault="00F9272C" w:rsidP="00E05D28">
      <w:pPr>
        <w:tabs>
          <w:tab w:val="left" w:pos="9360"/>
        </w:tabs>
        <w:spacing w:before="60" w:after="60"/>
        <w:ind w:left="180"/>
        <w:rPr>
          <w:rFonts w:ascii="Times New Roman" w:hAnsi="Times New Roman"/>
          <w:sz w:val="26"/>
          <w:szCs w:val="26"/>
        </w:rPr>
      </w:pPr>
      <w:r w:rsidRPr="008B4B92">
        <w:rPr>
          <w:rFonts w:ascii="Times New Roman" w:hAnsi="Times New Roman"/>
          <w:sz w:val="26"/>
          <w:szCs w:val="26"/>
        </w:rPr>
        <w:t xml:space="preserve">Раздел 2.3. Баланс водоснабжения и потребления, горячей, питьевой, </w:t>
      </w:r>
    </w:p>
    <w:p w14:paraId="27262246" w14:textId="3A326864" w:rsidR="00F9272C" w:rsidRPr="008B4B92" w:rsidRDefault="00F9272C" w:rsidP="00E05D28">
      <w:pPr>
        <w:tabs>
          <w:tab w:val="left" w:pos="9360"/>
        </w:tabs>
        <w:spacing w:before="60" w:after="60"/>
        <w:ind w:left="180"/>
        <w:rPr>
          <w:rFonts w:ascii="Times New Roman" w:hAnsi="Times New Roman"/>
          <w:sz w:val="26"/>
          <w:szCs w:val="26"/>
        </w:rPr>
      </w:pPr>
      <w:r w:rsidRPr="008B4B92">
        <w:rPr>
          <w:rFonts w:ascii="Times New Roman" w:hAnsi="Times New Roman"/>
          <w:sz w:val="26"/>
          <w:szCs w:val="26"/>
        </w:rPr>
        <w:t>технической воды……………………………………………………………</w:t>
      </w:r>
      <w:r w:rsidR="00A323AA" w:rsidRPr="008B4B92">
        <w:rPr>
          <w:rFonts w:ascii="Times New Roman" w:hAnsi="Times New Roman"/>
          <w:sz w:val="26"/>
          <w:szCs w:val="26"/>
        </w:rPr>
        <w:t>...</w:t>
      </w:r>
      <w:r w:rsidR="009023B3" w:rsidRPr="008B4B92">
        <w:rPr>
          <w:rFonts w:ascii="Times New Roman" w:hAnsi="Times New Roman"/>
          <w:sz w:val="26"/>
          <w:szCs w:val="26"/>
        </w:rPr>
        <w:t>……...</w:t>
      </w:r>
      <w:r w:rsidR="008B4B92" w:rsidRPr="008B4B92">
        <w:rPr>
          <w:rFonts w:ascii="Times New Roman" w:hAnsi="Times New Roman"/>
          <w:sz w:val="26"/>
          <w:szCs w:val="26"/>
        </w:rPr>
        <w:t>38</w:t>
      </w:r>
    </w:p>
    <w:p w14:paraId="7CFDAD38" w14:textId="381A1D58" w:rsidR="00F9272C" w:rsidRPr="008B4B92" w:rsidRDefault="00F9272C" w:rsidP="00E05D28">
      <w:pPr>
        <w:tabs>
          <w:tab w:val="left" w:pos="9360"/>
        </w:tabs>
        <w:spacing w:before="60" w:after="60"/>
        <w:ind w:left="119"/>
        <w:rPr>
          <w:rFonts w:ascii="Times New Roman" w:hAnsi="Times New Roman"/>
          <w:sz w:val="26"/>
          <w:szCs w:val="26"/>
        </w:rPr>
      </w:pPr>
      <w:r w:rsidRPr="008B4B92">
        <w:rPr>
          <w:rFonts w:ascii="Times New Roman" w:hAnsi="Times New Roman"/>
          <w:sz w:val="26"/>
          <w:szCs w:val="26"/>
        </w:rPr>
        <w:t>Раздел 2.4.  Предложения по строительству, реконструкции и модернизации об</w:t>
      </w:r>
      <w:r w:rsidRPr="008B4B92">
        <w:rPr>
          <w:rFonts w:ascii="Times New Roman" w:hAnsi="Times New Roman"/>
          <w:sz w:val="26"/>
          <w:szCs w:val="26"/>
        </w:rPr>
        <w:t>ъ</w:t>
      </w:r>
      <w:r w:rsidRPr="008B4B92">
        <w:rPr>
          <w:rFonts w:ascii="Times New Roman" w:hAnsi="Times New Roman"/>
          <w:sz w:val="26"/>
          <w:szCs w:val="26"/>
        </w:rPr>
        <w:t>ектов централизованных систем водо</w:t>
      </w:r>
      <w:r w:rsidR="00F9080F" w:rsidRPr="008B4B92">
        <w:rPr>
          <w:rFonts w:ascii="Times New Roman" w:hAnsi="Times New Roman"/>
          <w:sz w:val="26"/>
          <w:szCs w:val="26"/>
        </w:rPr>
        <w:t>сн</w:t>
      </w:r>
      <w:r w:rsidR="003052D0" w:rsidRPr="008B4B92">
        <w:rPr>
          <w:rFonts w:ascii="Times New Roman" w:hAnsi="Times New Roman"/>
          <w:sz w:val="26"/>
          <w:szCs w:val="26"/>
        </w:rPr>
        <w:t>абжения ………………...…...…</w:t>
      </w:r>
      <w:r w:rsidR="0031546F" w:rsidRPr="008B4B92">
        <w:rPr>
          <w:rFonts w:ascii="Times New Roman" w:hAnsi="Times New Roman"/>
          <w:sz w:val="26"/>
          <w:szCs w:val="26"/>
        </w:rPr>
        <w:t>.</w:t>
      </w:r>
      <w:r w:rsidR="003052D0" w:rsidRPr="008B4B92">
        <w:rPr>
          <w:rFonts w:ascii="Times New Roman" w:hAnsi="Times New Roman"/>
          <w:sz w:val="26"/>
          <w:szCs w:val="26"/>
        </w:rPr>
        <w:t>…</w:t>
      </w:r>
      <w:r w:rsidR="000A18BB" w:rsidRPr="008B4B92">
        <w:rPr>
          <w:rFonts w:ascii="Times New Roman" w:hAnsi="Times New Roman"/>
          <w:sz w:val="26"/>
          <w:szCs w:val="26"/>
        </w:rPr>
        <w:t>..</w:t>
      </w:r>
      <w:r w:rsidR="003052D0" w:rsidRPr="008B4B92">
        <w:rPr>
          <w:rFonts w:ascii="Times New Roman" w:hAnsi="Times New Roman"/>
          <w:sz w:val="26"/>
          <w:szCs w:val="26"/>
        </w:rPr>
        <w:t>……</w:t>
      </w:r>
      <w:r w:rsidR="0031546F" w:rsidRPr="008B4B92">
        <w:rPr>
          <w:rFonts w:ascii="Times New Roman" w:hAnsi="Times New Roman"/>
          <w:sz w:val="26"/>
          <w:szCs w:val="26"/>
        </w:rPr>
        <w:t>.</w:t>
      </w:r>
      <w:r w:rsidR="008B4B92" w:rsidRPr="008B4B92">
        <w:rPr>
          <w:rFonts w:ascii="Times New Roman" w:hAnsi="Times New Roman"/>
          <w:sz w:val="26"/>
          <w:szCs w:val="26"/>
        </w:rPr>
        <w:t>67</w:t>
      </w:r>
    </w:p>
    <w:p w14:paraId="2AEB3CB9" w14:textId="3293E7E0" w:rsidR="00F9272C" w:rsidRPr="008B4B92" w:rsidRDefault="00F9272C" w:rsidP="00E05D28">
      <w:pPr>
        <w:tabs>
          <w:tab w:val="left" w:pos="9360"/>
        </w:tabs>
        <w:spacing w:before="60" w:after="60"/>
        <w:ind w:left="119"/>
        <w:rPr>
          <w:rFonts w:ascii="Times New Roman" w:hAnsi="Times New Roman"/>
          <w:sz w:val="26"/>
          <w:szCs w:val="26"/>
        </w:rPr>
      </w:pPr>
      <w:r w:rsidRPr="008B4B92">
        <w:rPr>
          <w:rFonts w:ascii="Times New Roman" w:hAnsi="Times New Roman"/>
          <w:sz w:val="26"/>
          <w:szCs w:val="26"/>
        </w:rPr>
        <w:t>Раздел 2.5.  Экологические аспекты мероприятий по строительству объектов це</w:t>
      </w:r>
      <w:r w:rsidRPr="008B4B92">
        <w:rPr>
          <w:rFonts w:ascii="Times New Roman" w:hAnsi="Times New Roman"/>
          <w:sz w:val="26"/>
          <w:szCs w:val="26"/>
        </w:rPr>
        <w:t>н</w:t>
      </w:r>
      <w:r w:rsidRPr="008B4B92">
        <w:rPr>
          <w:rFonts w:ascii="Times New Roman" w:hAnsi="Times New Roman"/>
          <w:sz w:val="26"/>
          <w:szCs w:val="26"/>
        </w:rPr>
        <w:t>трализованных систем водоснабжения …………..…</w:t>
      </w:r>
      <w:r w:rsidR="003052D0" w:rsidRPr="008B4B92">
        <w:rPr>
          <w:rFonts w:ascii="Times New Roman" w:hAnsi="Times New Roman"/>
          <w:sz w:val="26"/>
          <w:szCs w:val="26"/>
        </w:rPr>
        <w:t>………………..............</w:t>
      </w:r>
      <w:r w:rsidR="00F9080F" w:rsidRPr="008B4B92">
        <w:rPr>
          <w:rFonts w:ascii="Times New Roman" w:hAnsi="Times New Roman"/>
          <w:sz w:val="26"/>
          <w:szCs w:val="26"/>
        </w:rPr>
        <w:t>.......</w:t>
      </w:r>
      <w:r w:rsidR="00982AF7" w:rsidRPr="008B4B92">
        <w:rPr>
          <w:rFonts w:ascii="Times New Roman" w:hAnsi="Times New Roman"/>
          <w:sz w:val="26"/>
          <w:szCs w:val="26"/>
        </w:rPr>
        <w:t>.</w:t>
      </w:r>
      <w:r w:rsidR="00F9080F" w:rsidRPr="008B4B92">
        <w:rPr>
          <w:rFonts w:ascii="Times New Roman" w:hAnsi="Times New Roman"/>
          <w:sz w:val="26"/>
          <w:szCs w:val="26"/>
        </w:rPr>
        <w:t>.</w:t>
      </w:r>
      <w:r w:rsidR="00A93557" w:rsidRPr="008B4B92">
        <w:rPr>
          <w:rFonts w:ascii="Times New Roman" w:hAnsi="Times New Roman"/>
          <w:sz w:val="26"/>
          <w:szCs w:val="26"/>
        </w:rPr>
        <w:t>.</w:t>
      </w:r>
      <w:r w:rsidR="008B4B92" w:rsidRPr="008B4B92">
        <w:rPr>
          <w:rFonts w:ascii="Times New Roman" w:hAnsi="Times New Roman"/>
          <w:sz w:val="26"/>
          <w:szCs w:val="26"/>
        </w:rPr>
        <w:t>83</w:t>
      </w:r>
    </w:p>
    <w:p w14:paraId="1D8556F5" w14:textId="7EBF2EA7" w:rsidR="00F9272C" w:rsidRPr="008B4B92" w:rsidRDefault="00F9272C" w:rsidP="00E05D28">
      <w:pPr>
        <w:tabs>
          <w:tab w:val="left" w:pos="9360"/>
        </w:tabs>
        <w:spacing w:before="60" w:after="60"/>
        <w:ind w:left="120"/>
        <w:rPr>
          <w:rFonts w:ascii="Times New Roman" w:hAnsi="Times New Roman"/>
          <w:sz w:val="26"/>
          <w:szCs w:val="26"/>
        </w:rPr>
      </w:pPr>
      <w:r w:rsidRPr="008B4B92">
        <w:rPr>
          <w:rFonts w:ascii="Times New Roman" w:hAnsi="Times New Roman"/>
          <w:sz w:val="26"/>
          <w:szCs w:val="26"/>
        </w:rPr>
        <w:t>Раздел 2.6. Оценка объёмов капитальных вложений в строительство, реконстру</w:t>
      </w:r>
      <w:r w:rsidRPr="008B4B92">
        <w:rPr>
          <w:rFonts w:ascii="Times New Roman" w:hAnsi="Times New Roman"/>
          <w:sz w:val="26"/>
          <w:szCs w:val="26"/>
        </w:rPr>
        <w:t>к</w:t>
      </w:r>
      <w:r w:rsidRPr="008B4B92">
        <w:rPr>
          <w:rFonts w:ascii="Times New Roman" w:hAnsi="Times New Roman"/>
          <w:sz w:val="26"/>
          <w:szCs w:val="26"/>
        </w:rPr>
        <w:t>цию и модернизацию объектов централизованных систем водоснабже</w:t>
      </w:r>
      <w:r w:rsidR="003052D0" w:rsidRPr="008B4B92">
        <w:rPr>
          <w:rFonts w:ascii="Times New Roman" w:hAnsi="Times New Roman"/>
          <w:sz w:val="26"/>
          <w:szCs w:val="26"/>
        </w:rPr>
        <w:t>ния…</w:t>
      </w:r>
      <w:r w:rsidR="00982AF7" w:rsidRPr="008B4B92">
        <w:rPr>
          <w:rFonts w:ascii="Times New Roman" w:hAnsi="Times New Roman"/>
          <w:sz w:val="26"/>
          <w:szCs w:val="26"/>
        </w:rPr>
        <w:t>...</w:t>
      </w:r>
      <w:r w:rsidR="0031546F" w:rsidRPr="008B4B92">
        <w:rPr>
          <w:rFonts w:ascii="Times New Roman" w:hAnsi="Times New Roman"/>
          <w:sz w:val="26"/>
          <w:szCs w:val="26"/>
        </w:rPr>
        <w:t>.</w:t>
      </w:r>
      <w:r w:rsidR="008B4B92" w:rsidRPr="008B4B92">
        <w:rPr>
          <w:rFonts w:ascii="Times New Roman" w:hAnsi="Times New Roman"/>
          <w:sz w:val="26"/>
          <w:szCs w:val="26"/>
        </w:rPr>
        <w:t>...8</w:t>
      </w:r>
      <w:r w:rsidR="007469FE">
        <w:rPr>
          <w:rFonts w:ascii="Times New Roman" w:hAnsi="Times New Roman"/>
          <w:sz w:val="26"/>
          <w:szCs w:val="26"/>
        </w:rPr>
        <w:t>4</w:t>
      </w:r>
    </w:p>
    <w:p w14:paraId="1F65AF00" w14:textId="4BE8BCA3" w:rsidR="00F9272C" w:rsidRPr="008B4B92" w:rsidRDefault="00F9272C" w:rsidP="00E05D28">
      <w:pPr>
        <w:tabs>
          <w:tab w:val="left" w:pos="9360"/>
        </w:tabs>
        <w:spacing w:before="60" w:after="60"/>
        <w:ind w:left="120"/>
        <w:rPr>
          <w:rFonts w:ascii="Times New Roman" w:hAnsi="Times New Roman"/>
          <w:sz w:val="26"/>
          <w:szCs w:val="26"/>
        </w:rPr>
      </w:pPr>
      <w:r w:rsidRPr="008B4B92">
        <w:rPr>
          <w:rFonts w:ascii="Times New Roman" w:hAnsi="Times New Roman"/>
          <w:sz w:val="26"/>
          <w:szCs w:val="26"/>
        </w:rPr>
        <w:t xml:space="preserve">Раздел 2.7. </w:t>
      </w:r>
      <w:r w:rsidR="00F22097" w:rsidRPr="008B4B92">
        <w:rPr>
          <w:rFonts w:ascii="Times New Roman" w:hAnsi="Times New Roman"/>
          <w:sz w:val="26"/>
          <w:szCs w:val="26"/>
        </w:rPr>
        <w:t>Плано</w:t>
      </w:r>
      <w:r w:rsidRPr="008B4B92">
        <w:rPr>
          <w:rFonts w:ascii="Times New Roman" w:hAnsi="Times New Roman"/>
          <w:sz w:val="26"/>
          <w:szCs w:val="26"/>
        </w:rPr>
        <w:t>вые показатели развития централизованных систем водоснабж</w:t>
      </w:r>
      <w:r w:rsidRPr="008B4B92">
        <w:rPr>
          <w:rFonts w:ascii="Times New Roman" w:hAnsi="Times New Roman"/>
          <w:sz w:val="26"/>
          <w:szCs w:val="26"/>
        </w:rPr>
        <w:t>е</w:t>
      </w:r>
      <w:r w:rsidRPr="008B4B92">
        <w:rPr>
          <w:rFonts w:ascii="Times New Roman" w:hAnsi="Times New Roman"/>
          <w:sz w:val="26"/>
          <w:szCs w:val="26"/>
        </w:rPr>
        <w:t>ния…………………</w:t>
      </w:r>
      <w:r w:rsidR="003052D0" w:rsidRPr="008B4B92">
        <w:rPr>
          <w:rFonts w:ascii="Times New Roman" w:hAnsi="Times New Roman"/>
          <w:sz w:val="26"/>
          <w:szCs w:val="26"/>
        </w:rPr>
        <w:t>……………………...………………………………………</w:t>
      </w:r>
      <w:r w:rsidR="008B4B92" w:rsidRPr="008B4B92">
        <w:rPr>
          <w:rFonts w:ascii="Times New Roman" w:hAnsi="Times New Roman"/>
          <w:sz w:val="26"/>
          <w:szCs w:val="26"/>
        </w:rPr>
        <w:t>..</w:t>
      </w:r>
      <w:r w:rsidR="003052D0" w:rsidRPr="008B4B92">
        <w:rPr>
          <w:rFonts w:ascii="Times New Roman" w:hAnsi="Times New Roman"/>
          <w:sz w:val="26"/>
          <w:szCs w:val="26"/>
        </w:rPr>
        <w:t>…</w:t>
      </w:r>
      <w:r w:rsidR="00D946D2" w:rsidRPr="008B4B92">
        <w:rPr>
          <w:rFonts w:ascii="Times New Roman" w:hAnsi="Times New Roman"/>
          <w:sz w:val="26"/>
          <w:szCs w:val="26"/>
        </w:rPr>
        <w:t>.</w:t>
      </w:r>
      <w:r w:rsidR="00F9080F" w:rsidRPr="008B4B92">
        <w:rPr>
          <w:rFonts w:ascii="Times New Roman" w:hAnsi="Times New Roman"/>
          <w:sz w:val="26"/>
          <w:szCs w:val="26"/>
        </w:rPr>
        <w:t>.</w:t>
      </w:r>
      <w:r w:rsidR="007469FE">
        <w:rPr>
          <w:rFonts w:ascii="Times New Roman" w:hAnsi="Times New Roman"/>
          <w:sz w:val="26"/>
          <w:szCs w:val="26"/>
        </w:rPr>
        <w:t>89</w:t>
      </w:r>
    </w:p>
    <w:p w14:paraId="1AF75D1B" w14:textId="324EFEE1" w:rsidR="004733A4" w:rsidRPr="008B4B92" w:rsidRDefault="004733A4" w:rsidP="00E05D28">
      <w:pPr>
        <w:tabs>
          <w:tab w:val="left" w:pos="9360"/>
        </w:tabs>
        <w:spacing w:before="60" w:after="60"/>
        <w:ind w:left="120"/>
        <w:rPr>
          <w:rFonts w:ascii="Times New Roman" w:hAnsi="Times New Roman"/>
          <w:sz w:val="26"/>
          <w:szCs w:val="26"/>
        </w:rPr>
      </w:pPr>
      <w:bookmarkStart w:id="3" w:name="_Hlk69308121"/>
      <w:r w:rsidRPr="008B4B92">
        <w:rPr>
          <w:rFonts w:ascii="Times New Roman" w:hAnsi="Times New Roman"/>
          <w:sz w:val="26"/>
          <w:szCs w:val="26"/>
        </w:rPr>
        <w:t>Раздел 2.8 Перечень выявленных бесхозяйных объектов централизованных систем водоснабжения (в случае их выявления) и перечень организаций, уполномоче</w:t>
      </w:r>
      <w:r w:rsidRPr="008B4B92">
        <w:rPr>
          <w:rFonts w:ascii="Times New Roman" w:hAnsi="Times New Roman"/>
          <w:sz w:val="26"/>
          <w:szCs w:val="26"/>
        </w:rPr>
        <w:t>н</w:t>
      </w:r>
      <w:r w:rsidRPr="008B4B92">
        <w:rPr>
          <w:rFonts w:ascii="Times New Roman" w:hAnsi="Times New Roman"/>
          <w:sz w:val="26"/>
          <w:szCs w:val="26"/>
        </w:rPr>
        <w:t>ных на их эксплуатацию…………………………………………………………</w:t>
      </w:r>
      <w:r w:rsidR="00AE2768" w:rsidRPr="008B4B92">
        <w:rPr>
          <w:rFonts w:ascii="Times New Roman" w:hAnsi="Times New Roman"/>
          <w:sz w:val="26"/>
          <w:szCs w:val="26"/>
        </w:rPr>
        <w:t>.</w:t>
      </w:r>
      <w:r w:rsidR="003E5A21" w:rsidRPr="008B4B92">
        <w:rPr>
          <w:rFonts w:ascii="Times New Roman" w:hAnsi="Times New Roman"/>
          <w:sz w:val="26"/>
          <w:szCs w:val="26"/>
        </w:rPr>
        <w:t>…</w:t>
      </w:r>
      <w:r w:rsidR="008B4B92" w:rsidRPr="008B4B92">
        <w:rPr>
          <w:rFonts w:ascii="Times New Roman" w:hAnsi="Times New Roman"/>
          <w:sz w:val="26"/>
          <w:szCs w:val="26"/>
        </w:rPr>
        <w:t>.</w:t>
      </w:r>
      <w:r w:rsidR="00A93557" w:rsidRPr="008B4B92">
        <w:rPr>
          <w:rFonts w:ascii="Times New Roman" w:hAnsi="Times New Roman"/>
          <w:sz w:val="26"/>
          <w:szCs w:val="26"/>
        </w:rPr>
        <w:t>9</w:t>
      </w:r>
      <w:r w:rsidR="007469FE">
        <w:rPr>
          <w:rFonts w:ascii="Times New Roman" w:hAnsi="Times New Roman"/>
          <w:sz w:val="26"/>
          <w:szCs w:val="26"/>
        </w:rPr>
        <w:t>1</w:t>
      </w:r>
    </w:p>
    <w:bookmarkEnd w:id="3"/>
    <w:p w14:paraId="1047013A" w14:textId="77777777" w:rsidR="00A95B1C" w:rsidRPr="008B4B92" w:rsidRDefault="00A95B1C" w:rsidP="00A95B1C">
      <w:pPr>
        <w:pStyle w:val="31"/>
        <w:spacing w:before="40" w:after="40"/>
        <w:ind w:right="217"/>
        <w:contextualSpacing/>
        <w:rPr>
          <w:rFonts w:ascii="Times New Roman" w:hAnsi="Times New Roman"/>
          <w:i/>
          <w:iCs/>
          <w:sz w:val="26"/>
          <w:szCs w:val="26"/>
        </w:rPr>
      </w:pPr>
      <w:r w:rsidRPr="008B4B92">
        <w:rPr>
          <w:rFonts w:ascii="Times New Roman" w:hAnsi="Times New Roman"/>
          <w:i/>
          <w:iCs/>
          <w:sz w:val="26"/>
          <w:szCs w:val="26"/>
        </w:rPr>
        <w:t xml:space="preserve">Приложение №1 - </w:t>
      </w:r>
      <w:bookmarkStart w:id="4" w:name="_Hlk70068620"/>
      <w:r w:rsidRPr="008B4B92">
        <w:rPr>
          <w:rFonts w:ascii="Times New Roman" w:hAnsi="Times New Roman"/>
          <w:i/>
          <w:iCs/>
          <w:sz w:val="26"/>
          <w:szCs w:val="26"/>
        </w:rPr>
        <w:t>Протоколы лабораторных испытаний</w:t>
      </w:r>
      <w:r w:rsidRPr="008B4B92">
        <w:rPr>
          <w:rFonts w:ascii="Times New Roman" w:hAnsi="Times New Roman"/>
          <w:i/>
          <w:sz w:val="26"/>
          <w:szCs w:val="26"/>
        </w:rPr>
        <w:t xml:space="preserve"> питьевой воды</w:t>
      </w:r>
    </w:p>
    <w:bookmarkEnd w:id="4"/>
    <w:p w14:paraId="7540DECC" w14:textId="77777777" w:rsidR="00392650" w:rsidRPr="00C93D5B" w:rsidRDefault="00392650" w:rsidP="00912733">
      <w:pPr>
        <w:tabs>
          <w:tab w:val="left" w:pos="9360"/>
        </w:tabs>
        <w:spacing w:before="60" w:after="60"/>
        <w:ind w:left="119"/>
        <w:jc w:val="both"/>
        <w:rPr>
          <w:rFonts w:ascii="Times New Roman" w:hAnsi="Times New Roman"/>
          <w:i/>
          <w:sz w:val="26"/>
          <w:szCs w:val="26"/>
        </w:rPr>
      </w:pPr>
    </w:p>
    <w:p w14:paraId="54B0226F" w14:textId="77777777" w:rsidR="00912733" w:rsidRPr="00C93D5B" w:rsidRDefault="00912733" w:rsidP="00912733">
      <w:pPr>
        <w:tabs>
          <w:tab w:val="left" w:pos="9360"/>
        </w:tabs>
        <w:spacing w:before="60" w:after="60"/>
        <w:ind w:left="119"/>
        <w:jc w:val="both"/>
        <w:rPr>
          <w:rFonts w:ascii="Times New Roman" w:hAnsi="Times New Roman"/>
          <w:i/>
          <w:sz w:val="26"/>
          <w:szCs w:val="26"/>
        </w:rPr>
      </w:pPr>
    </w:p>
    <w:p w14:paraId="0425CC94" w14:textId="77777777" w:rsidR="0020753F" w:rsidRPr="00C93D5B" w:rsidRDefault="00392650" w:rsidP="0020753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93D5B">
        <w:rPr>
          <w:rFonts w:ascii="Times New Roman" w:hAnsi="Times New Roman"/>
          <w:b/>
          <w:sz w:val="28"/>
          <w:szCs w:val="28"/>
        </w:rPr>
        <w:br w:type="page"/>
      </w:r>
      <w:r w:rsidR="0020753F" w:rsidRPr="00C93D5B">
        <w:rPr>
          <w:rFonts w:ascii="Times New Roman" w:hAnsi="Times New Roman"/>
          <w:b/>
          <w:sz w:val="28"/>
          <w:szCs w:val="28"/>
        </w:rPr>
        <w:lastRenderedPageBreak/>
        <w:t>Термины и определения принятые в работе</w:t>
      </w:r>
    </w:p>
    <w:p w14:paraId="360A0F84" w14:textId="77777777" w:rsidR="00096C96" w:rsidRPr="00096C96" w:rsidRDefault="00096C96" w:rsidP="00096C96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96C96">
        <w:rPr>
          <w:rFonts w:ascii="Times New Roman" w:eastAsia="Times New Roman" w:hAnsi="Times New Roman"/>
          <w:sz w:val="28"/>
          <w:szCs w:val="28"/>
        </w:rPr>
        <w:t>В настоящей работе применяются понятия, используемые в Федерал</w:t>
      </w:r>
      <w:r w:rsidRPr="00096C96">
        <w:rPr>
          <w:rFonts w:ascii="Times New Roman" w:eastAsia="Times New Roman" w:hAnsi="Times New Roman"/>
          <w:sz w:val="28"/>
          <w:szCs w:val="28"/>
        </w:rPr>
        <w:t>ь</w:t>
      </w:r>
      <w:r w:rsidRPr="00096C96">
        <w:rPr>
          <w:rFonts w:ascii="Times New Roman" w:eastAsia="Times New Roman" w:hAnsi="Times New Roman"/>
          <w:sz w:val="28"/>
          <w:szCs w:val="28"/>
        </w:rPr>
        <w:t>ном законе от 07 декабря 2011 г. № 416-ФЗ (с изменениями) «О водоснабж</w:t>
      </w:r>
      <w:r w:rsidRPr="00096C96">
        <w:rPr>
          <w:rFonts w:ascii="Times New Roman" w:eastAsia="Times New Roman" w:hAnsi="Times New Roman"/>
          <w:sz w:val="28"/>
          <w:szCs w:val="28"/>
        </w:rPr>
        <w:t>е</w:t>
      </w:r>
      <w:r w:rsidRPr="00096C96">
        <w:rPr>
          <w:rFonts w:ascii="Times New Roman" w:eastAsia="Times New Roman" w:hAnsi="Times New Roman"/>
          <w:sz w:val="28"/>
          <w:szCs w:val="28"/>
        </w:rPr>
        <w:t>нии и водоотведении» (далее – Федеральный закон «О водоснабжении и в</w:t>
      </w:r>
      <w:r w:rsidRPr="00096C96">
        <w:rPr>
          <w:rFonts w:ascii="Times New Roman" w:eastAsia="Times New Roman" w:hAnsi="Times New Roman"/>
          <w:sz w:val="28"/>
          <w:szCs w:val="28"/>
        </w:rPr>
        <w:t>о</w:t>
      </w:r>
      <w:r w:rsidRPr="00096C96">
        <w:rPr>
          <w:rFonts w:ascii="Times New Roman" w:eastAsia="Times New Roman" w:hAnsi="Times New Roman"/>
          <w:sz w:val="28"/>
          <w:szCs w:val="28"/>
        </w:rPr>
        <w:t>доотведении»), а также следующие термины и определения:</w:t>
      </w:r>
    </w:p>
    <w:p w14:paraId="50B12077" w14:textId="55064A26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1) абонент - физическое либо юридическое лицо, за</w:t>
      </w:r>
      <w:r w:rsidR="00F5641D" w:rsidRPr="00C93D5B">
        <w:rPr>
          <w:rFonts w:ascii="Times New Roman" w:hAnsi="Times New Roman"/>
          <w:sz w:val="28"/>
          <w:szCs w:val="28"/>
        </w:rPr>
        <w:t>ключи</w:t>
      </w:r>
      <w:r w:rsidRPr="00C93D5B">
        <w:rPr>
          <w:rFonts w:ascii="Times New Roman" w:hAnsi="Times New Roman"/>
          <w:sz w:val="28"/>
          <w:szCs w:val="28"/>
        </w:rPr>
        <w:t>вшее или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обязанное за</w:t>
      </w:r>
      <w:r w:rsidR="00F5641D" w:rsidRPr="00C93D5B">
        <w:rPr>
          <w:rFonts w:ascii="Times New Roman" w:hAnsi="Times New Roman"/>
          <w:sz w:val="28"/>
          <w:szCs w:val="28"/>
        </w:rPr>
        <w:t>ключи</w:t>
      </w:r>
      <w:r w:rsidRPr="00C93D5B">
        <w:rPr>
          <w:rFonts w:ascii="Times New Roman" w:hAnsi="Times New Roman"/>
          <w:sz w:val="28"/>
          <w:szCs w:val="28"/>
        </w:rPr>
        <w:t>ть договор горячего водоснабжения, холодного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водосна</w:t>
      </w:r>
      <w:r w:rsidRPr="00C93D5B">
        <w:rPr>
          <w:rFonts w:ascii="Times New Roman" w:hAnsi="Times New Roman"/>
          <w:sz w:val="28"/>
          <w:szCs w:val="28"/>
        </w:rPr>
        <w:t>б</w:t>
      </w:r>
      <w:r w:rsidRPr="00C93D5B">
        <w:rPr>
          <w:rFonts w:ascii="Times New Roman" w:hAnsi="Times New Roman"/>
          <w:sz w:val="28"/>
          <w:szCs w:val="28"/>
        </w:rPr>
        <w:t>жения и (или) договор водоотведения, единый договор холодного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водосна</w:t>
      </w:r>
      <w:r w:rsidRPr="00C93D5B">
        <w:rPr>
          <w:rFonts w:ascii="Times New Roman" w:hAnsi="Times New Roman"/>
          <w:sz w:val="28"/>
          <w:szCs w:val="28"/>
        </w:rPr>
        <w:t>б</w:t>
      </w:r>
      <w:r w:rsidRPr="00C93D5B">
        <w:rPr>
          <w:rFonts w:ascii="Times New Roman" w:hAnsi="Times New Roman"/>
          <w:sz w:val="28"/>
          <w:szCs w:val="28"/>
        </w:rPr>
        <w:t>жения и водоотведения;</w:t>
      </w:r>
    </w:p>
    <w:p w14:paraId="36375DC2" w14:textId="6D57882A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2) водоотведение - прием, транспортировка и очистка сточных вод с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использованием централизованной системы водоотведения;</w:t>
      </w:r>
    </w:p>
    <w:p w14:paraId="05149DDE" w14:textId="520FB6D5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3) водоподготовка - обработка воды, обеспечивающая ее использование в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качестве питьевой или технической воды;</w:t>
      </w:r>
    </w:p>
    <w:p w14:paraId="02F8FE95" w14:textId="07E063E9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4) водоснабжение - водоподготовка, транспортировка и подача пить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вой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или технической воды абонентам с использованием централизованных или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нецентрализованных систем холодного водоснабжения (холодное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вод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снабжение) или приготовление, транспортировка и подача горячей воды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аб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нентам с использованием централизованных или нецентрализованных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систем горячего водоснабжения (горячее водоснабжение);</w:t>
      </w:r>
    </w:p>
    <w:p w14:paraId="254B3EB2" w14:textId="46516DE8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5) водопроводная сеть - комплекс технологически связанных между с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бой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инженерных сооружений, предназначенных для транспортировки воды, за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исключением инженерных сооружений, используемых также в целях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те</w:t>
      </w:r>
      <w:r w:rsidRPr="00C93D5B">
        <w:rPr>
          <w:rFonts w:ascii="Times New Roman" w:hAnsi="Times New Roman"/>
          <w:sz w:val="28"/>
          <w:szCs w:val="28"/>
        </w:rPr>
        <w:t>п</w:t>
      </w:r>
      <w:r w:rsidRPr="00C93D5B">
        <w:rPr>
          <w:rFonts w:ascii="Times New Roman" w:hAnsi="Times New Roman"/>
          <w:sz w:val="28"/>
          <w:szCs w:val="28"/>
        </w:rPr>
        <w:t>лоснабжения;</w:t>
      </w:r>
    </w:p>
    <w:p w14:paraId="52B0FEB8" w14:textId="36430D9E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6) гарантирующая организация - организация, осуществляющая холо</w:t>
      </w:r>
      <w:r w:rsidRPr="00C93D5B">
        <w:rPr>
          <w:rFonts w:ascii="Times New Roman" w:hAnsi="Times New Roman"/>
          <w:sz w:val="28"/>
          <w:szCs w:val="28"/>
        </w:rPr>
        <w:t>д</w:t>
      </w:r>
      <w:r w:rsidRPr="00C93D5B">
        <w:rPr>
          <w:rFonts w:ascii="Times New Roman" w:hAnsi="Times New Roman"/>
          <w:sz w:val="28"/>
          <w:szCs w:val="28"/>
        </w:rPr>
        <w:t>ное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водоснабжение и (или) водоотведение, определенная решением органа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местного самоуправления (за исключением случаев, предусмотренных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наст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ящим Федеральным законом), которая обязана за</w:t>
      </w:r>
      <w:r w:rsidR="00F5641D" w:rsidRPr="00C93D5B">
        <w:rPr>
          <w:rFonts w:ascii="Times New Roman" w:hAnsi="Times New Roman"/>
          <w:sz w:val="28"/>
          <w:szCs w:val="28"/>
        </w:rPr>
        <w:t>ключи</w:t>
      </w:r>
      <w:r w:rsidRPr="00C93D5B">
        <w:rPr>
          <w:rFonts w:ascii="Times New Roman" w:hAnsi="Times New Roman"/>
          <w:sz w:val="28"/>
          <w:szCs w:val="28"/>
        </w:rPr>
        <w:t>ть договор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холодного водоснабжения, договор водоотведения, единый договор холодного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вод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снабжения и водоотведения с любым обратившимся к ней лицом, чьи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объе</w:t>
      </w:r>
      <w:r w:rsidRPr="00C93D5B">
        <w:rPr>
          <w:rFonts w:ascii="Times New Roman" w:hAnsi="Times New Roman"/>
          <w:sz w:val="28"/>
          <w:szCs w:val="28"/>
        </w:rPr>
        <w:t>к</w:t>
      </w:r>
      <w:r w:rsidRPr="00C93D5B">
        <w:rPr>
          <w:rFonts w:ascii="Times New Roman" w:hAnsi="Times New Roman"/>
          <w:sz w:val="28"/>
          <w:szCs w:val="28"/>
        </w:rPr>
        <w:lastRenderedPageBreak/>
        <w:t>ты подключены (технологически присоединены) к централизованной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системе холодного водоснабжения и (или) водоотведения;</w:t>
      </w:r>
    </w:p>
    <w:p w14:paraId="6B28B155" w14:textId="164F903A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7) горячая вода - вода, приготовленная путем нагрева питьевой или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технической воды с использованием тепловой энергии, а при необходимости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также путем очистки, химической подготовки и других технологических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операций, осуществляемых с водой;</w:t>
      </w:r>
    </w:p>
    <w:p w14:paraId="1327F794" w14:textId="3087E11B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8) инвестиционная программа организации, осуществляющей горячее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водоснабжение, холодное водоснабжение и (или) водоотведение (далее та</w:t>
      </w:r>
      <w:r w:rsidRPr="00C93D5B">
        <w:rPr>
          <w:rFonts w:ascii="Times New Roman" w:hAnsi="Times New Roman"/>
          <w:sz w:val="28"/>
          <w:szCs w:val="28"/>
        </w:rPr>
        <w:t>к</w:t>
      </w:r>
      <w:r w:rsidRPr="00C93D5B">
        <w:rPr>
          <w:rFonts w:ascii="Times New Roman" w:hAnsi="Times New Roman"/>
          <w:sz w:val="28"/>
          <w:szCs w:val="28"/>
        </w:rPr>
        <w:t>же- инвестиционная программа), - программа мероприятий по строительству,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реконструкции и модернизации объектов централизованной системы горяч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го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водоснабжения, холодного водоснабжения и (или) водоотведения;</w:t>
      </w:r>
    </w:p>
    <w:p w14:paraId="7F51993E" w14:textId="3AB50744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9) канализационная сеть - комплекс технологически связанных между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собой инженерных сооружений, предназначенных для транспортировки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сточных вод;</w:t>
      </w:r>
    </w:p>
    <w:p w14:paraId="7870CD5D" w14:textId="534CFE0F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10) качество и безопасность воды (далее - качество воды) – совоку</w:t>
      </w:r>
      <w:r w:rsidRPr="00C93D5B">
        <w:rPr>
          <w:rFonts w:ascii="Times New Roman" w:hAnsi="Times New Roman"/>
          <w:sz w:val="28"/>
          <w:szCs w:val="28"/>
        </w:rPr>
        <w:t>п</w:t>
      </w:r>
      <w:r w:rsidRPr="00C93D5B">
        <w:rPr>
          <w:rFonts w:ascii="Times New Roman" w:hAnsi="Times New Roman"/>
          <w:sz w:val="28"/>
          <w:szCs w:val="28"/>
        </w:rPr>
        <w:t>ность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показателей, характеризующих физические, химические, бактериол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гические,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органолептические и другие свойства воды, в том числе ее темп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ратуру;</w:t>
      </w:r>
    </w:p>
    <w:p w14:paraId="1A837414" w14:textId="19C869DE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11) коммерческий учет воды и сточных вод (далее также – коммерч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ский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учет) - определение количества поданной (полученной) за определе</w:t>
      </w:r>
      <w:r w:rsidRPr="00C93D5B">
        <w:rPr>
          <w:rFonts w:ascii="Times New Roman" w:hAnsi="Times New Roman"/>
          <w:sz w:val="28"/>
          <w:szCs w:val="28"/>
        </w:rPr>
        <w:t>н</w:t>
      </w:r>
      <w:r w:rsidRPr="00C93D5B">
        <w:rPr>
          <w:rFonts w:ascii="Times New Roman" w:hAnsi="Times New Roman"/>
          <w:sz w:val="28"/>
          <w:szCs w:val="28"/>
        </w:rPr>
        <w:t>ный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период воды, принятых (отведенных) сточных вод с помощью средств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измерений (далее - приборы учета) или расчетным способом;</w:t>
      </w:r>
    </w:p>
    <w:p w14:paraId="4008F084" w14:textId="49AAD708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11_1) локальное очистное сооружение - сооружение или устройство,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обеспечивающие очистку сточных вод абонента до их отведения (сброса) в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централизованную систему водоотведения (канализации);</w:t>
      </w:r>
    </w:p>
    <w:p w14:paraId="31FFDC35" w14:textId="672B8D92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12) нецентрализованная система горячего водоснабжения – сооружения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и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устройства, в том числе индивидуальные тепловые пункты, с использов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нием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которых приготовление горячей воды осуществляется абонентом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сам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стоятельно;</w:t>
      </w:r>
    </w:p>
    <w:p w14:paraId="3FAFB871" w14:textId="6EB8D3F5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>13) нецентрализованная система холодного водоснабжения - сооруж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ния и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устройства, технологически не связанные с централизованной сист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мой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холодного водоснабжения и предназначенные для общего пользования или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пользования ограниченного круга лиц;</w:t>
      </w:r>
    </w:p>
    <w:p w14:paraId="5343A310" w14:textId="5C845239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13_1) нормативы состава сточных вод - устанавливаемые в целях охр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ны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водных объектов от загрязнения показатели концентрации загрязняющих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веществ в составе сточных вод абонента, сбрасываемых в централизованную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систему водоотведения (канализации);</w:t>
      </w:r>
    </w:p>
    <w:p w14:paraId="64D378BF" w14:textId="1C58658E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14) объект централизованной системы горячего водоснабжения, холо</w:t>
      </w:r>
      <w:r w:rsidRPr="00C93D5B">
        <w:rPr>
          <w:rFonts w:ascii="Times New Roman" w:hAnsi="Times New Roman"/>
          <w:sz w:val="28"/>
          <w:szCs w:val="28"/>
        </w:rPr>
        <w:t>д</w:t>
      </w:r>
      <w:r w:rsidRPr="00C93D5B">
        <w:rPr>
          <w:rFonts w:ascii="Times New Roman" w:hAnsi="Times New Roman"/>
          <w:sz w:val="28"/>
          <w:szCs w:val="28"/>
        </w:rPr>
        <w:t>ного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водоснабжения и (или) водоотведения - инженерное сооружение, вх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дящее в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состав централизованной системы горячего водоснабжения (в том числе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центральные тепловые пункты), холодного водоснабжения и (или)водоотведения, непосредственно используемое для горячего водосна</w:t>
      </w:r>
      <w:r w:rsidRPr="00C93D5B">
        <w:rPr>
          <w:rFonts w:ascii="Times New Roman" w:hAnsi="Times New Roman"/>
          <w:sz w:val="28"/>
          <w:szCs w:val="28"/>
        </w:rPr>
        <w:t>б</w:t>
      </w:r>
      <w:r w:rsidRPr="00C93D5B">
        <w:rPr>
          <w:rFonts w:ascii="Times New Roman" w:hAnsi="Times New Roman"/>
          <w:sz w:val="28"/>
          <w:szCs w:val="28"/>
        </w:rPr>
        <w:t>жения,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холодного водоснабжения и (или) водоотведения;</w:t>
      </w:r>
    </w:p>
    <w:p w14:paraId="1FCC32B9" w14:textId="5F70BC79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15) организация, осуществляющая холодное водоснабжение и (или)водоотведение (организация водопроводно-канализационного хозя</w:t>
      </w:r>
      <w:r w:rsidRPr="00C93D5B">
        <w:rPr>
          <w:rFonts w:ascii="Times New Roman" w:hAnsi="Times New Roman"/>
          <w:sz w:val="28"/>
          <w:szCs w:val="28"/>
        </w:rPr>
        <w:t>й</w:t>
      </w:r>
      <w:r w:rsidRPr="00C93D5B">
        <w:rPr>
          <w:rFonts w:ascii="Times New Roman" w:hAnsi="Times New Roman"/>
          <w:sz w:val="28"/>
          <w:szCs w:val="28"/>
        </w:rPr>
        <w:t>ства), -юридическое лицо, осуществляющее эксплуатацию централизованных систем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холодного водоснабжения и (или) водоотведения, отдельных объе</w:t>
      </w:r>
      <w:r w:rsidRPr="00C93D5B">
        <w:rPr>
          <w:rFonts w:ascii="Times New Roman" w:hAnsi="Times New Roman"/>
          <w:sz w:val="28"/>
          <w:szCs w:val="28"/>
        </w:rPr>
        <w:t>к</w:t>
      </w:r>
      <w:r w:rsidRPr="00C93D5B">
        <w:rPr>
          <w:rFonts w:ascii="Times New Roman" w:hAnsi="Times New Roman"/>
          <w:sz w:val="28"/>
          <w:szCs w:val="28"/>
        </w:rPr>
        <w:t>тов таких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систем. В целях настоящего Федерального закона к организациям,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осуществляющим холодное водоснабжение и (или) водоотведение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(организ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циям водопроводно-канализационного хозяйства), приравниваются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индив</w:t>
      </w:r>
      <w:r w:rsidRPr="00C93D5B">
        <w:rPr>
          <w:rFonts w:ascii="Times New Roman" w:hAnsi="Times New Roman"/>
          <w:sz w:val="28"/>
          <w:szCs w:val="28"/>
        </w:rPr>
        <w:t>и</w:t>
      </w:r>
      <w:r w:rsidRPr="00C93D5B">
        <w:rPr>
          <w:rFonts w:ascii="Times New Roman" w:hAnsi="Times New Roman"/>
          <w:sz w:val="28"/>
          <w:szCs w:val="28"/>
        </w:rPr>
        <w:t>дуальные предприниматели, осуществляющие эксплуатацию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централизова</w:t>
      </w:r>
      <w:r w:rsidRPr="00C93D5B">
        <w:rPr>
          <w:rFonts w:ascii="Times New Roman" w:hAnsi="Times New Roman"/>
          <w:sz w:val="28"/>
          <w:szCs w:val="28"/>
        </w:rPr>
        <w:t>н</w:t>
      </w:r>
      <w:r w:rsidRPr="00C93D5B">
        <w:rPr>
          <w:rFonts w:ascii="Times New Roman" w:hAnsi="Times New Roman"/>
          <w:sz w:val="28"/>
          <w:szCs w:val="28"/>
        </w:rPr>
        <w:t>ных систем холодного водоснабжения и (или) водоотведения,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отдельных объектов таких систем;</w:t>
      </w:r>
    </w:p>
    <w:p w14:paraId="77C295EE" w14:textId="59E5368F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16) организация, осуществляющая горячее водоснабжение, - юридич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ское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лицо, осуществляющее эксплуатацию централизованной системы гор</w:t>
      </w:r>
      <w:r w:rsidRPr="00C93D5B">
        <w:rPr>
          <w:rFonts w:ascii="Times New Roman" w:hAnsi="Times New Roman"/>
          <w:sz w:val="28"/>
          <w:szCs w:val="28"/>
        </w:rPr>
        <w:t>я</w:t>
      </w:r>
      <w:r w:rsidRPr="00C93D5B">
        <w:rPr>
          <w:rFonts w:ascii="Times New Roman" w:hAnsi="Times New Roman"/>
          <w:sz w:val="28"/>
          <w:szCs w:val="28"/>
        </w:rPr>
        <w:t>чего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водоснабжения, отдельных объектов такой системы. В целях настоящ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го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Федерального закона к организациям, осуществляющим горячее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вод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снабжение, приравниваются индивидуальные предприниматели,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осущест</w:t>
      </w:r>
      <w:r w:rsidRPr="00C93D5B">
        <w:rPr>
          <w:rFonts w:ascii="Times New Roman" w:hAnsi="Times New Roman"/>
          <w:sz w:val="28"/>
          <w:szCs w:val="28"/>
        </w:rPr>
        <w:t>в</w:t>
      </w:r>
      <w:r w:rsidRPr="00C93D5B">
        <w:rPr>
          <w:rFonts w:ascii="Times New Roman" w:hAnsi="Times New Roman"/>
          <w:sz w:val="28"/>
          <w:szCs w:val="28"/>
        </w:rPr>
        <w:lastRenderedPageBreak/>
        <w:t>ляющие эксплуатацию централизованных систем горячего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водоснабжения, отдельных объектов таких систем;</w:t>
      </w:r>
    </w:p>
    <w:p w14:paraId="7EFECA89" w14:textId="60E77169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17) орган регулирования тарифов в сфере водоснабжения и водоотв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дения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(далее - орган регулирования тарифов) - уполномоченный орган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и</w:t>
      </w:r>
      <w:r w:rsidRPr="00C93D5B">
        <w:rPr>
          <w:rFonts w:ascii="Times New Roman" w:hAnsi="Times New Roman"/>
          <w:sz w:val="28"/>
          <w:szCs w:val="28"/>
        </w:rPr>
        <w:t>с</w:t>
      </w:r>
      <w:r w:rsidRPr="00C93D5B">
        <w:rPr>
          <w:rFonts w:ascii="Times New Roman" w:hAnsi="Times New Roman"/>
          <w:sz w:val="28"/>
          <w:szCs w:val="28"/>
        </w:rPr>
        <w:t>полнительной власти субъекта Российской Федерации в области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госуда</w:t>
      </w:r>
      <w:r w:rsidRPr="00C93D5B">
        <w:rPr>
          <w:rFonts w:ascii="Times New Roman" w:hAnsi="Times New Roman"/>
          <w:sz w:val="28"/>
          <w:szCs w:val="28"/>
        </w:rPr>
        <w:t>р</w:t>
      </w:r>
      <w:r w:rsidRPr="00C93D5B">
        <w:rPr>
          <w:rFonts w:ascii="Times New Roman" w:hAnsi="Times New Roman"/>
          <w:sz w:val="28"/>
          <w:szCs w:val="28"/>
        </w:rPr>
        <w:t>ственного регулирования тарифов либо в случае передачи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соответствующих полномочий законом субъекта Российской Федерации орган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местного сам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управления, осуществляющий регулирование тарифов в сфере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водоснабж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ния и водоотведения;</w:t>
      </w:r>
    </w:p>
    <w:p w14:paraId="0FACEC5F" w14:textId="29F6AC20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18) питьевая вода - вода, за исключением бутилированной питьевой в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ды,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предназначенная для питья, приготовления пищи и других хозяйственно-бытовых нужд населения, а также для производства пищевой продукции;</w:t>
      </w:r>
    </w:p>
    <w:p w14:paraId="77F4C310" w14:textId="77777777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18_1) показатели надежности, качества, энергетической эффективности</w:t>
      </w:r>
    </w:p>
    <w:p w14:paraId="03EC32C1" w14:textId="10DCE045" w:rsidR="00CB5BBF" w:rsidRPr="00C93D5B" w:rsidRDefault="00CB5BBF" w:rsidP="00CB5BB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объектов централизованных систем горячего водоснабжения, холодного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доснабжения и (или) водоотведения (далее также - показатели надежности,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качества, энергетической эффективности) - показатели, применяемые для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контроля за исполнением обязательств концессионера по созданию и (или)реконструкции объектов концессионного соглашения, реализацией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и</w:t>
      </w:r>
      <w:r w:rsidRPr="00C93D5B">
        <w:rPr>
          <w:rFonts w:ascii="Times New Roman" w:hAnsi="Times New Roman"/>
          <w:sz w:val="28"/>
          <w:szCs w:val="28"/>
        </w:rPr>
        <w:t>н</w:t>
      </w:r>
      <w:r w:rsidRPr="00C93D5B">
        <w:rPr>
          <w:rFonts w:ascii="Times New Roman" w:hAnsi="Times New Roman"/>
          <w:sz w:val="28"/>
          <w:szCs w:val="28"/>
        </w:rPr>
        <w:t>вестиционной программы, производственной программы организацией,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ос</w:t>
      </w:r>
      <w:r w:rsidRPr="00C93D5B">
        <w:rPr>
          <w:rFonts w:ascii="Times New Roman" w:hAnsi="Times New Roman"/>
          <w:sz w:val="28"/>
          <w:szCs w:val="28"/>
        </w:rPr>
        <w:t>у</w:t>
      </w:r>
      <w:r w:rsidRPr="00C93D5B">
        <w:rPr>
          <w:rFonts w:ascii="Times New Roman" w:hAnsi="Times New Roman"/>
          <w:sz w:val="28"/>
          <w:szCs w:val="28"/>
        </w:rPr>
        <w:t>ществляющей горячее водоснабжение, холодное водоснабжение и (или)водоотведение, а также в целях регулирования тарифов;</w:t>
      </w:r>
    </w:p>
    <w:p w14:paraId="1763C5FF" w14:textId="4E4E4DC0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19) предельные индексы изменения тарифов в сфере водоснабжения и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водоотведения (далее - предельные индексы) - индексы максимально и (или)минимально возможного изменения действующих тарифов на питьевую воду и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водоотведение, устанавливаемые в среднем по субъектам Российской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Федерации на год, если иное не установлено другими федеральными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закон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ми или решением Правительства Российской Федерации, и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выраженные в процентах. Указанные предельные индексы устанавливаются и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применяются до 1 января 2016 года;</w:t>
      </w:r>
    </w:p>
    <w:p w14:paraId="69AF7DBC" w14:textId="631BB6F1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>20) приготовление горячей воды - нагрев воды, а также при необход</w:t>
      </w:r>
      <w:r w:rsidRPr="00C93D5B">
        <w:rPr>
          <w:rFonts w:ascii="Times New Roman" w:hAnsi="Times New Roman"/>
          <w:sz w:val="28"/>
          <w:szCs w:val="28"/>
        </w:rPr>
        <w:t>и</w:t>
      </w:r>
      <w:r w:rsidRPr="00C93D5B">
        <w:rPr>
          <w:rFonts w:ascii="Times New Roman" w:hAnsi="Times New Roman"/>
          <w:sz w:val="28"/>
          <w:szCs w:val="28"/>
        </w:rPr>
        <w:t>мости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очистка, химическая подготовка и другие технологические процессы,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осуществляемые с водой;</w:t>
      </w:r>
    </w:p>
    <w:p w14:paraId="0C7774AF" w14:textId="4B9DDF8D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21) производственная программа организации, осуществляющей гор</w:t>
      </w:r>
      <w:r w:rsidRPr="00C93D5B">
        <w:rPr>
          <w:rFonts w:ascii="Times New Roman" w:hAnsi="Times New Roman"/>
          <w:sz w:val="28"/>
          <w:szCs w:val="28"/>
        </w:rPr>
        <w:t>я</w:t>
      </w:r>
      <w:r w:rsidRPr="00C93D5B">
        <w:rPr>
          <w:rFonts w:ascii="Times New Roman" w:hAnsi="Times New Roman"/>
          <w:sz w:val="28"/>
          <w:szCs w:val="28"/>
        </w:rPr>
        <w:t>чее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водоснабжение, холодное водоснабжение и (или) водоотведение (далее -производственная программа), - программа текущей (операцио</w:t>
      </w:r>
      <w:r w:rsidRPr="00C93D5B">
        <w:rPr>
          <w:rFonts w:ascii="Times New Roman" w:hAnsi="Times New Roman"/>
          <w:sz w:val="28"/>
          <w:szCs w:val="28"/>
        </w:rPr>
        <w:t>н</w:t>
      </w:r>
      <w:r w:rsidRPr="00C93D5B">
        <w:rPr>
          <w:rFonts w:ascii="Times New Roman" w:hAnsi="Times New Roman"/>
          <w:sz w:val="28"/>
          <w:szCs w:val="28"/>
        </w:rPr>
        <w:t>ной)деятельности такой организации по осуществлению горячего водосна</w:t>
      </w:r>
      <w:r w:rsidRPr="00C93D5B">
        <w:rPr>
          <w:rFonts w:ascii="Times New Roman" w:hAnsi="Times New Roman"/>
          <w:sz w:val="28"/>
          <w:szCs w:val="28"/>
        </w:rPr>
        <w:t>б</w:t>
      </w:r>
      <w:r w:rsidRPr="00C93D5B">
        <w:rPr>
          <w:rFonts w:ascii="Times New Roman" w:hAnsi="Times New Roman"/>
          <w:sz w:val="28"/>
          <w:szCs w:val="28"/>
        </w:rPr>
        <w:t>жения,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холодного водоснабжения и (или) водоотведения, регулируемых в</w:t>
      </w:r>
      <w:r w:rsidRPr="00C93D5B">
        <w:rPr>
          <w:rFonts w:ascii="Times New Roman" w:hAnsi="Times New Roman"/>
          <w:sz w:val="28"/>
          <w:szCs w:val="28"/>
        </w:rPr>
        <w:t>и</w:t>
      </w:r>
      <w:r w:rsidRPr="00C93D5B">
        <w:rPr>
          <w:rFonts w:ascii="Times New Roman" w:hAnsi="Times New Roman"/>
          <w:sz w:val="28"/>
          <w:szCs w:val="28"/>
        </w:rPr>
        <w:t>дов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деятельности в сфере водоснабжения и (или) водоотведения;</w:t>
      </w:r>
    </w:p>
    <w:p w14:paraId="5DC419D1" w14:textId="566F722D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22) состав и свойства сточных вод - совокупность показателей,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хара</w:t>
      </w:r>
      <w:r w:rsidRPr="00C93D5B">
        <w:rPr>
          <w:rFonts w:ascii="Times New Roman" w:hAnsi="Times New Roman"/>
          <w:sz w:val="28"/>
          <w:szCs w:val="28"/>
        </w:rPr>
        <w:t>к</w:t>
      </w:r>
      <w:r w:rsidRPr="00C93D5B">
        <w:rPr>
          <w:rFonts w:ascii="Times New Roman" w:hAnsi="Times New Roman"/>
          <w:sz w:val="28"/>
          <w:szCs w:val="28"/>
        </w:rPr>
        <w:t>теризующих физические, химические, бактериологические и другие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свойства сточных вод, в том числе концентрацию загрязняющих веществ,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иных в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ществ и микроорганизмов в сточных водах;</w:t>
      </w:r>
    </w:p>
    <w:p w14:paraId="471F4243" w14:textId="0741D19E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23) сточные воды централизованной системы водоотведения (далее -сточные воды) - принимаемые от абонентов в централизованные системы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доотведения воды, а также дождевые, талые, инфильтрационные,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поливом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ечные, дренажные воды, если централизованная система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водоотведения предназначена для приема таких вод;</w:t>
      </w:r>
    </w:p>
    <w:p w14:paraId="153DEE4B" w14:textId="031355F8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24) техническая вода - вода, подаваемая с использованием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централиз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ванной или нецентрализованной системы водоснабжения, непредназначенная для питья, приготовления пищи и других хозяйственно-бытовых нужд нас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ления или для производства пищевой продукции;</w:t>
      </w:r>
    </w:p>
    <w:p w14:paraId="03EB6095" w14:textId="7B40D213" w:rsidR="00CB5BBF" w:rsidRPr="00C93D5B" w:rsidRDefault="00CB5BBF" w:rsidP="00CB5BB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25) техническое обследование централизованных систем горячего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доснабжения, холодного водоснабжения и (или) водоотведения – оценка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те</w:t>
      </w:r>
      <w:r w:rsidRPr="00C93D5B">
        <w:rPr>
          <w:rFonts w:ascii="Times New Roman" w:hAnsi="Times New Roman"/>
          <w:sz w:val="28"/>
          <w:szCs w:val="28"/>
        </w:rPr>
        <w:t>х</w:t>
      </w:r>
      <w:r w:rsidRPr="00C93D5B">
        <w:rPr>
          <w:rFonts w:ascii="Times New Roman" w:hAnsi="Times New Roman"/>
          <w:sz w:val="28"/>
          <w:szCs w:val="28"/>
        </w:rPr>
        <w:t>нических характеристик объектов централизованных систем горячего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вод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снабжения, холодного водоснабжения и (или) водоотведения;</w:t>
      </w:r>
    </w:p>
    <w:p w14:paraId="77E4E37B" w14:textId="1E362750" w:rsidR="00F14011" w:rsidRPr="00C93D5B" w:rsidRDefault="00CB5BBF" w:rsidP="00F140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25_1) транзитная организация - организация, осуществляющая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экспл</w:t>
      </w:r>
      <w:r w:rsidRPr="00C93D5B">
        <w:rPr>
          <w:rFonts w:ascii="Times New Roman" w:hAnsi="Times New Roman"/>
          <w:sz w:val="28"/>
          <w:szCs w:val="28"/>
        </w:rPr>
        <w:t>у</w:t>
      </w:r>
      <w:r w:rsidRPr="00C93D5B">
        <w:rPr>
          <w:rFonts w:ascii="Times New Roman" w:hAnsi="Times New Roman"/>
          <w:sz w:val="28"/>
          <w:szCs w:val="28"/>
        </w:rPr>
        <w:t>атацию водопроводных и (или) канализационных сетей и (или) сооружений на них, оказывающая услуги по транспортировке воды и (или)сточных вод и соответствующая утвержденным Правительством Российской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 xml:space="preserve">Федерации </w:t>
      </w:r>
      <w:r w:rsidRPr="00C93D5B">
        <w:rPr>
          <w:rFonts w:ascii="Times New Roman" w:hAnsi="Times New Roman"/>
          <w:sz w:val="28"/>
          <w:szCs w:val="28"/>
        </w:rPr>
        <w:lastRenderedPageBreak/>
        <w:t>критериям отнесения собственников или иных законных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владельцев вод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проводных и (или) канализационных сетей и (или)сооружений на них к тра</w:t>
      </w:r>
      <w:r w:rsidRPr="00C93D5B">
        <w:rPr>
          <w:rFonts w:ascii="Times New Roman" w:hAnsi="Times New Roman"/>
          <w:sz w:val="28"/>
          <w:szCs w:val="28"/>
        </w:rPr>
        <w:t>н</w:t>
      </w:r>
      <w:r w:rsidRPr="00C93D5B">
        <w:rPr>
          <w:rFonts w:ascii="Times New Roman" w:hAnsi="Times New Roman"/>
          <w:sz w:val="28"/>
          <w:szCs w:val="28"/>
        </w:rPr>
        <w:t>зитным организациям (данное положение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применяется к регулированию сходных отношений с участием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индивидуальных предпринимателей);</w:t>
      </w:r>
    </w:p>
    <w:p w14:paraId="22F7DE18" w14:textId="77777777" w:rsidR="00CB5BBF" w:rsidRPr="00C93D5B" w:rsidRDefault="00CB5BBF" w:rsidP="00F140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26) транспортировка воды (сточных вод) - перемещение воды (сточных</w:t>
      </w:r>
    </w:p>
    <w:p w14:paraId="1A1014AA" w14:textId="77777777" w:rsidR="00F14011" w:rsidRPr="00C93D5B" w:rsidRDefault="00CB5BBF" w:rsidP="00CB5BB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вод), осуществляемое с использованием водопроводных (канализацио</w:t>
      </w:r>
      <w:r w:rsidRPr="00C93D5B">
        <w:rPr>
          <w:rFonts w:ascii="Times New Roman" w:hAnsi="Times New Roman"/>
          <w:sz w:val="28"/>
          <w:szCs w:val="28"/>
        </w:rPr>
        <w:t>н</w:t>
      </w:r>
      <w:r w:rsidRPr="00C93D5B">
        <w:rPr>
          <w:rFonts w:ascii="Times New Roman" w:hAnsi="Times New Roman"/>
          <w:sz w:val="28"/>
          <w:szCs w:val="28"/>
        </w:rPr>
        <w:t>ных)сетей;</w:t>
      </w:r>
    </w:p>
    <w:p w14:paraId="75F57E58" w14:textId="7E45599F" w:rsidR="00F14011" w:rsidRPr="00C93D5B" w:rsidRDefault="00CB5BBF" w:rsidP="00F140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27) централизованная система горячего водоснабжения </w:t>
      </w:r>
      <w:r w:rsidR="00F14011" w:rsidRPr="00C93D5B">
        <w:rPr>
          <w:rFonts w:ascii="Times New Roman" w:hAnsi="Times New Roman"/>
          <w:sz w:val="28"/>
          <w:szCs w:val="28"/>
        </w:rPr>
        <w:t>–</w:t>
      </w:r>
      <w:r w:rsidRPr="00C93D5B">
        <w:rPr>
          <w:rFonts w:ascii="Times New Roman" w:hAnsi="Times New Roman"/>
          <w:sz w:val="28"/>
          <w:szCs w:val="28"/>
        </w:rPr>
        <w:t xml:space="preserve"> комплекс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технологически связанных между собой инженерных сооружений,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предн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значенных для горячего водоснабжения путем отбора горячей воды из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тепл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вой сети (далее - открытая система теплоснабжения (горячего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водоснабж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ния) или из сетей горячего водоснабжения либо путем нагрева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воды без о</w:t>
      </w:r>
      <w:r w:rsidRPr="00C93D5B">
        <w:rPr>
          <w:rFonts w:ascii="Times New Roman" w:hAnsi="Times New Roman"/>
          <w:sz w:val="28"/>
          <w:szCs w:val="28"/>
        </w:rPr>
        <w:t>т</w:t>
      </w:r>
      <w:r w:rsidRPr="00C93D5B">
        <w:rPr>
          <w:rFonts w:ascii="Times New Roman" w:hAnsi="Times New Roman"/>
          <w:sz w:val="28"/>
          <w:szCs w:val="28"/>
        </w:rPr>
        <w:t>бора горячей воды из тепловой сети с использованием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центрального теплов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го пункта (далее - закрытая система горячего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водоснабжения);</w:t>
      </w:r>
    </w:p>
    <w:p w14:paraId="65FCE5D6" w14:textId="77777777" w:rsidR="00CB5BBF" w:rsidRPr="00C93D5B" w:rsidRDefault="00CB5BBF" w:rsidP="00F140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28) централизованная система водоотведения (канализации) - комплекс</w:t>
      </w:r>
    </w:p>
    <w:p w14:paraId="320A23ED" w14:textId="458C3627" w:rsidR="00F14011" w:rsidRPr="00C93D5B" w:rsidRDefault="00CB5BBF" w:rsidP="00CB5BB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технологически связанных между собой инженерных сооружений,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предн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значенных для водоотведения;</w:t>
      </w:r>
    </w:p>
    <w:p w14:paraId="4A110520" w14:textId="3C3D8E01" w:rsidR="00F14011" w:rsidRPr="00C93D5B" w:rsidRDefault="00CB5BBF" w:rsidP="00F140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28_1) централизованная система водоотведения поселения или горо</w:t>
      </w:r>
      <w:r w:rsidRPr="00C93D5B">
        <w:rPr>
          <w:rFonts w:ascii="Times New Roman" w:hAnsi="Times New Roman"/>
          <w:sz w:val="28"/>
          <w:szCs w:val="28"/>
        </w:rPr>
        <w:t>д</w:t>
      </w:r>
      <w:r w:rsidRPr="00C93D5B">
        <w:rPr>
          <w:rFonts w:ascii="Times New Roman" w:hAnsi="Times New Roman"/>
          <w:sz w:val="28"/>
          <w:szCs w:val="28"/>
        </w:rPr>
        <w:t>ского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округа - комплекс технологически связанных между собой инжене</w:t>
      </w:r>
      <w:r w:rsidRPr="00C93D5B">
        <w:rPr>
          <w:rFonts w:ascii="Times New Roman" w:hAnsi="Times New Roman"/>
          <w:sz w:val="28"/>
          <w:szCs w:val="28"/>
        </w:rPr>
        <w:t>р</w:t>
      </w:r>
      <w:r w:rsidRPr="00C93D5B">
        <w:rPr>
          <w:rFonts w:ascii="Times New Roman" w:hAnsi="Times New Roman"/>
          <w:sz w:val="28"/>
          <w:szCs w:val="28"/>
        </w:rPr>
        <w:t>ных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сооружений, предназначенных для водоотведения с территории посел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ния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или городского округа;</w:t>
      </w:r>
    </w:p>
    <w:p w14:paraId="09FE8827" w14:textId="6AEBDA93" w:rsidR="00CB5BBF" w:rsidRPr="00C93D5B" w:rsidRDefault="00CB5BBF" w:rsidP="007703A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29) централизованная система холодного водоснабжения </w:t>
      </w:r>
      <w:r w:rsidR="00F14011" w:rsidRPr="00C93D5B">
        <w:rPr>
          <w:rFonts w:ascii="Times New Roman" w:hAnsi="Times New Roman"/>
          <w:sz w:val="28"/>
          <w:szCs w:val="28"/>
        </w:rPr>
        <w:t>–</w:t>
      </w:r>
      <w:r w:rsidRPr="00C93D5B">
        <w:rPr>
          <w:rFonts w:ascii="Times New Roman" w:hAnsi="Times New Roman"/>
          <w:sz w:val="28"/>
          <w:szCs w:val="28"/>
        </w:rPr>
        <w:t xml:space="preserve"> комплекс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технологически связанных между собой инженерных сооружений,</w:t>
      </w:r>
      <w:r w:rsidR="007703A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предн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значенных для водоподготовки, транспортировки и подачи питьевой и(или) технической воды абонентам.</w:t>
      </w:r>
    </w:p>
    <w:p w14:paraId="04B9E663" w14:textId="77777777" w:rsidR="00A233E1" w:rsidRPr="00C93D5B" w:rsidRDefault="00833FDE" w:rsidP="00CB5BBF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D5B">
        <w:rPr>
          <w:rFonts w:ascii="Times New Roman" w:hAnsi="Times New Roman"/>
          <w:b/>
          <w:sz w:val="28"/>
          <w:szCs w:val="28"/>
        </w:rPr>
        <w:br w:type="page"/>
      </w:r>
      <w:r w:rsidR="003E5A21" w:rsidRPr="00C93D5B">
        <w:rPr>
          <w:rFonts w:ascii="Times New Roman" w:hAnsi="Times New Roman"/>
          <w:b/>
          <w:bCs/>
          <w:sz w:val="28"/>
          <w:szCs w:val="28"/>
        </w:rPr>
        <w:lastRenderedPageBreak/>
        <w:t>ГЛАВА 1. ЦЕЛИ ПРОВЕДЕНИЯ АКТУАЛИЗАЦИИ</w:t>
      </w:r>
    </w:p>
    <w:p w14:paraId="6AC80980" w14:textId="77777777" w:rsidR="00C07A10" w:rsidRPr="00C93D5B" w:rsidRDefault="00C07A10" w:rsidP="00A233E1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024C8052" w14:textId="77777777" w:rsidR="00096C96" w:rsidRPr="00096C96" w:rsidRDefault="00096C96" w:rsidP="00096C96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bookmarkStart w:id="5" w:name="_Hlk47440848"/>
      <w:r w:rsidRPr="00096C96">
        <w:rPr>
          <w:rFonts w:ascii="Times New Roman" w:eastAsia="Times New Roman" w:hAnsi="Times New Roman"/>
          <w:bCs/>
          <w:sz w:val="28"/>
          <w:szCs w:val="28"/>
        </w:rPr>
        <w:t>Актуализация</w:t>
      </w:r>
      <w:r w:rsidRPr="00096C96">
        <w:rPr>
          <w:rFonts w:ascii="Times New Roman" w:eastAsia="Times New Roman" w:hAnsi="Times New Roman"/>
          <w:sz w:val="28"/>
          <w:szCs w:val="28"/>
        </w:rPr>
        <w:t xml:space="preserve"> (корректировка) схемы водоснабжения необходима для устранения многообразия методов и подходов, применяемых при их разр</w:t>
      </w:r>
      <w:r w:rsidRPr="00096C96">
        <w:rPr>
          <w:rFonts w:ascii="Times New Roman" w:eastAsia="Times New Roman" w:hAnsi="Times New Roman"/>
          <w:sz w:val="28"/>
          <w:szCs w:val="28"/>
        </w:rPr>
        <w:t>а</w:t>
      </w:r>
      <w:r w:rsidRPr="00096C96">
        <w:rPr>
          <w:rFonts w:ascii="Times New Roman" w:eastAsia="Times New Roman" w:hAnsi="Times New Roman"/>
          <w:sz w:val="28"/>
          <w:szCs w:val="28"/>
        </w:rPr>
        <w:t>ботке, а также приведения их структуры к возможному единообразию в соо</w:t>
      </w:r>
      <w:r w:rsidRPr="00096C96">
        <w:rPr>
          <w:rFonts w:ascii="Times New Roman" w:eastAsia="Times New Roman" w:hAnsi="Times New Roman"/>
          <w:sz w:val="28"/>
          <w:szCs w:val="28"/>
        </w:rPr>
        <w:t>т</w:t>
      </w:r>
      <w:r w:rsidRPr="00096C96">
        <w:rPr>
          <w:rFonts w:ascii="Times New Roman" w:eastAsia="Times New Roman" w:hAnsi="Times New Roman"/>
          <w:sz w:val="28"/>
          <w:szCs w:val="28"/>
        </w:rPr>
        <w:t>ветствии с постановлением Правительства РФ от 05.09.2013 № 782</w:t>
      </w:r>
      <w:bookmarkStart w:id="6" w:name="_Hlk66366301"/>
      <w:r w:rsidRPr="00096C96">
        <w:rPr>
          <w:rFonts w:ascii="Times New Roman" w:eastAsia="Times New Roman" w:hAnsi="Times New Roman"/>
          <w:sz w:val="28"/>
          <w:szCs w:val="28"/>
        </w:rPr>
        <w:t xml:space="preserve"> (с изм</w:t>
      </w:r>
      <w:r w:rsidRPr="00096C96">
        <w:rPr>
          <w:rFonts w:ascii="Times New Roman" w:eastAsia="Times New Roman" w:hAnsi="Times New Roman"/>
          <w:sz w:val="28"/>
          <w:szCs w:val="28"/>
        </w:rPr>
        <w:t>е</w:t>
      </w:r>
      <w:r w:rsidRPr="00096C96">
        <w:rPr>
          <w:rFonts w:ascii="Times New Roman" w:eastAsia="Times New Roman" w:hAnsi="Times New Roman"/>
          <w:sz w:val="28"/>
          <w:szCs w:val="28"/>
        </w:rPr>
        <w:t>нениями)</w:t>
      </w:r>
      <w:bookmarkEnd w:id="6"/>
      <w:r w:rsidRPr="00096C96">
        <w:rPr>
          <w:rFonts w:ascii="Times New Roman" w:eastAsia="Times New Roman" w:hAnsi="Times New Roman"/>
          <w:sz w:val="28"/>
          <w:szCs w:val="28"/>
        </w:rPr>
        <w:t xml:space="preserve"> «О схемах водоснабжения и водоотведения».</w:t>
      </w:r>
    </w:p>
    <w:p w14:paraId="4BE37B9E" w14:textId="77777777" w:rsidR="00096C96" w:rsidRPr="00096C96" w:rsidRDefault="00096C96" w:rsidP="00096C96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96C96">
        <w:rPr>
          <w:rFonts w:ascii="Times New Roman" w:eastAsia="Times New Roman" w:hAnsi="Times New Roman"/>
          <w:bCs/>
          <w:sz w:val="28"/>
          <w:szCs w:val="28"/>
        </w:rPr>
        <w:t>Актуализация</w:t>
      </w:r>
      <w:r w:rsidRPr="00096C96">
        <w:rPr>
          <w:rFonts w:ascii="Times New Roman" w:eastAsia="Times New Roman" w:hAnsi="Times New Roman"/>
          <w:sz w:val="28"/>
          <w:szCs w:val="28"/>
        </w:rPr>
        <w:t xml:space="preserve"> схемы водоснабжения осуществляется при наличии о</w:t>
      </w:r>
      <w:r w:rsidRPr="00096C96">
        <w:rPr>
          <w:rFonts w:ascii="Times New Roman" w:eastAsia="Times New Roman" w:hAnsi="Times New Roman"/>
          <w:sz w:val="28"/>
          <w:szCs w:val="28"/>
        </w:rPr>
        <w:t>д</w:t>
      </w:r>
      <w:r w:rsidRPr="00096C96">
        <w:rPr>
          <w:rFonts w:ascii="Times New Roman" w:eastAsia="Times New Roman" w:hAnsi="Times New Roman"/>
          <w:sz w:val="28"/>
          <w:szCs w:val="28"/>
        </w:rPr>
        <w:t>ного из следующих условий:</w:t>
      </w:r>
    </w:p>
    <w:p w14:paraId="710A2E38" w14:textId="77777777" w:rsidR="00096C96" w:rsidRPr="00096C96" w:rsidRDefault="00096C96" w:rsidP="00096C96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96C96">
        <w:rPr>
          <w:rFonts w:ascii="Times New Roman" w:eastAsia="Times New Roman" w:hAnsi="Times New Roman"/>
          <w:sz w:val="28"/>
          <w:szCs w:val="28"/>
        </w:rPr>
        <w:t>а) ввод в эксплуатацию построенных, реконструированных и модерн</w:t>
      </w:r>
      <w:r w:rsidRPr="00096C96">
        <w:rPr>
          <w:rFonts w:ascii="Times New Roman" w:eastAsia="Times New Roman" w:hAnsi="Times New Roman"/>
          <w:sz w:val="28"/>
          <w:szCs w:val="28"/>
        </w:rPr>
        <w:t>и</w:t>
      </w:r>
      <w:r w:rsidRPr="00096C96">
        <w:rPr>
          <w:rFonts w:ascii="Times New Roman" w:eastAsia="Times New Roman" w:hAnsi="Times New Roman"/>
          <w:sz w:val="28"/>
          <w:szCs w:val="28"/>
        </w:rPr>
        <w:t>зированных объектов централизованных систем водоснабжения;</w:t>
      </w:r>
    </w:p>
    <w:p w14:paraId="2E9C18AD" w14:textId="77777777" w:rsidR="00096C96" w:rsidRPr="00096C96" w:rsidRDefault="00096C96" w:rsidP="00096C96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96C96">
        <w:rPr>
          <w:rFonts w:ascii="Times New Roman" w:eastAsia="Times New Roman" w:hAnsi="Times New Roman"/>
          <w:sz w:val="28"/>
          <w:szCs w:val="28"/>
        </w:rPr>
        <w:t>б) изменение условий водоснабжения (гидрогеологических характер</w:t>
      </w:r>
      <w:r w:rsidRPr="00096C96">
        <w:rPr>
          <w:rFonts w:ascii="Times New Roman" w:eastAsia="Times New Roman" w:hAnsi="Times New Roman"/>
          <w:sz w:val="28"/>
          <w:szCs w:val="28"/>
        </w:rPr>
        <w:t>и</w:t>
      </w:r>
      <w:r w:rsidRPr="00096C96">
        <w:rPr>
          <w:rFonts w:ascii="Times New Roman" w:eastAsia="Times New Roman" w:hAnsi="Times New Roman"/>
          <w:sz w:val="28"/>
          <w:szCs w:val="28"/>
        </w:rPr>
        <w:t>стик потенциальных источников водоснабжения), связанных с изменением природных условий и климата;</w:t>
      </w:r>
    </w:p>
    <w:p w14:paraId="356B61EA" w14:textId="77777777" w:rsidR="00096C96" w:rsidRPr="00096C96" w:rsidRDefault="00096C96" w:rsidP="00096C96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96C96">
        <w:rPr>
          <w:rFonts w:ascii="Times New Roman" w:eastAsia="Times New Roman" w:hAnsi="Times New Roman"/>
          <w:sz w:val="28"/>
          <w:szCs w:val="28"/>
        </w:rPr>
        <w:t>в) проведение технического обследования централизованных систем водоснабжения в период действия схемы водоснабжения;</w:t>
      </w:r>
    </w:p>
    <w:p w14:paraId="73982945" w14:textId="77777777" w:rsidR="00096C96" w:rsidRPr="00096C96" w:rsidRDefault="00096C96" w:rsidP="00096C96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96C96">
        <w:rPr>
          <w:rFonts w:ascii="Times New Roman" w:eastAsia="Times New Roman" w:hAnsi="Times New Roman"/>
          <w:sz w:val="28"/>
          <w:szCs w:val="28"/>
        </w:rPr>
        <w:t>г) реализация мероприятий, предусмотренных планами и инвестицио</w:t>
      </w:r>
      <w:r w:rsidRPr="00096C96">
        <w:rPr>
          <w:rFonts w:ascii="Times New Roman" w:eastAsia="Times New Roman" w:hAnsi="Times New Roman"/>
          <w:sz w:val="28"/>
          <w:szCs w:val="28"/>
        </w:rPr>
        <w:t>н</w:t>
      </w:r>
      <w:r w:rsidRPr="00096C96">
        <w:rPr>
          <w:rFonts w:ascii="Times New Roman" w:eastAsia="Times New Roman" w:hAnsi="Times New Roman"/>
          <w:sz w:val="28"/>
          <w:szCs w:val="28"/>
        </w:rPr>
        <w:t>ными программами по снижению сбросов загрязняющих веществ, иных в</w:t>
      </w:r>
      <w:r w:rsidRPr="00096C96">
        <w:rPr>
          <w:rFonts w:ascii="Times New Roman" w:eastAsia="Times New Roman" w:hAnsi="Times New Roman"/>
          <w:sz w:val="28"/>
          <w:szCs w:val="28"/>
        </w:rPr>
        <w:t>е</w:t>
      </w:r>
      <w:r w:rsidRPr="00096C96">
        <w:rPr>
          <w:rFonts w:ascii="Times New Roman" w:eastAsia="Times New Roman" w:hAnsi="Times New Roman"/>
          <w:sz w:val="28"/>
          <w:szCs w:val="28"/>
        </w:rPr>
        <w:t>ществ и микроорганизмов в поверхностные водные объекты, подземные во</w:t>
      </w:r>
      <w:r w:rsidRPr="00096C96">
        <w:rPr>
          <w:rFonts w:ascii="Times New Roman" w:eastAsia="Times New Roman" w:hAnsi="Times New Roman"/>
          <w:sz w:val="28"/>
          <w:szCs w:val="28"/>
        </w:rPr>
        <w:t>д</w:t>
      </w:r>
      <w:r w:rsidRPr="00096C96">
        <w:rPr>
          <w:rFonts w:ascii="Times New Roman" w:eastAsia="Times New Roman" w:hAnsi="Times New Roman"/>
          <w:sz w:val="28"/>
          <w:szCs w:val="28"/>
        </w:rPr>
        <w:t>ные объекты и на водозаборные площади, утвержденных в установленном порядке (в случае наличия таких инвестиционных программ и планов, де</w:t>
      </w:r>
      <w:r w:rsidRPr="00096C96">
        <w:rPr>
          <w:rFonts w:ascii="Times New Roman" w:eastAsia="Times New Roman" w:hAnsi="Times New Roman"/>
          <w:sz w:val="28"/>
          <w:szCs w:val="28"/>
        </w:rPr>
        <w:t>й</w:t>
      </w:r>
      <w:r w:rsidRPr="00096C96">
        <w:rPr>
          <w:rFonts w:ascii="Times New Roman" w:eastAsia="Times New Roman" w:hAnsi="Times New Roman"/>
          <w:sz w:val="28"/>
          <w:szCs w:val="28"/>
        </w:rPr>
        <w:t>ствующих на момент разработки схем водоснабжения);</w:t>
      </w:r>
    </w:p>
    <w:p w14:paraId="2F741F0C" w14:textId="77777777" w:rsidR="00096C96" w:rsidRPr="00096C96" w:rsidRDefault="00096C96" w:rsidP="00096C96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96C96">
        <w:rPr>
          <w:rFonts w:ascii="Times New Roman" w:eastAsia="Times New Roman" w:hAnsi="Times New Roman"/>
          <w:sz w:val="28"/>
          <w:szCs w:val="28"/>
        </w:rPr>
        <w:t>д) реализация мероприятий, предусмотренных планами по приведению качества питьевой воды и горячей воды в соответствие с установленными требованиями;</w:t>
      </w:r>
    </w:p>
    <w:p w14:paraId="14D7E741" w14:textId="77777777" w:rsidR="00096C96" w:rsidRPr="00096C96" w:rsidRDefault="00096C96" w:rsidP="00096C96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bookmarkStart w:id="7" w:name="_Hlk66368755"/>
      <w:r w:rsidRPr="00096C96">
        <w:rPr>
          <w:rFonts w:ascii="Times New Roman" w:eastAsia="Times New Roman" w:hAnsi="Times New Roman"/>
          <w:sz w:val="28"/>
          <w:szCs w:val="28"/>
        </w:rPr>
        <w:t>е) изменение объема поставки горячей воды, холодной воды, водоотв</w:t>
      </w:r>
      <w:r w:rsidRPr="00096C96">
        <w:rPr>
          <w:rFonts w:ascii="Times New Roman" w:eastAsia="Times New Roman" w:hAnsi="Times New Roman"/>
          <w:sz w:val="28"/>
          <w:szCs w:val="28"/>
        </w:rPr>
        <w:t>е</w:t>
      </w:r>
      <w:r w:rsidRPr="00096C96">
        <w:rPr>
          <w:rFonts w:ascii="Times New Roman" w:eastAsia="Times New Roman" w:hAnsi="Times New Roman"/>
          <w:sz w:val="28"/>
          <w:szCs w:val="28"/>
        </w:rPr>
        <w:t>дения по централизованным системам горячего водоснабжения, холодного водоснабжения и (или)водоотведения в связи с реализацией мероприятий по прекращению функционирования открытых систем теплоснабжения (горяч</w:t>
      </w:r>
      <w:r w:rsidRPr="00096C96">
        <w:rPr>
          <w:rFonts w:ascii="Times New Roman" w:eastAsia="Times New Roman" w:hAnsi="Times New Roman"/>
          <w:sz w:val="28"/>
          <w:szCs w:val="28"/>
        </w:rPr>
        <w:t>е</w:t>
      </w:r>
      <w:r w:rsidRPr="00096C96">
        <w:rPr>
          <w:rFonts w:ascii="Times New Roman" w:eastAsia="Times New Roman" w:hAnsi="Times New Roman"/>
          <w:sz w:val="28"/>
          <w:szCs w:val="28"/>
        </w:rPr>
        <w:t xml:space="preserve">го водоснабжения) (прекращение горячего водоснабжения с использованием </w:t>
      </w:r>
      <w:r w:rsidRPr="00096C96">
        <w:rPr>
          <w:rFonts w:ascii="Times New Roman" w:eastAsia="Times New Roman" w:hAnsi="Times New Roman"/>
          <w:sz w:val="28"/>
          <w:szCs w:val="28"/>
        </w:rPr>
        <w:lastRenderedPageBreak/>
        <w:t>открытых систем теплоснабжения (горячего водоснабжения) и перевод аб</w:t>
      </w:r>
      <w:r w:rsidRPr="00096C96">
        <w:rPr>
          <w:rFonts w:ascii="Times New Roman" w:eastAsia="Times New Roman" w:hAnsi="Times New Roman"/>
          <w:sz w:val="28"/>
          <w:szCs w:val="28"/>
        </w:rPr>
        <w:t>о</w:t>
      </w:r>
      <w:r w:rsidRPr="00096C96">
        <w:rPr>
          <w:rFonts w:ascii="Times New Roman" w:eastAsia="Times New Roman" w:hAnsi="Times New Roman"/>
          <w:sz w:val="28"/>
          <w:szCs w:val="28"/>
        </w:rPr>
        <w:t>нентов, подключенных (технологически присоединенных) к таким системам, на закрытые системы теплоснабжения (горячего водоснабжения);</w:t>
      </w:r>
    </w:p>
    <w:p w14:paraId="39CF5E90" w14:textId="465FB071" w:rsidR="00096C96" w:rsidRDefault="00096C96" w:rsidP="00096C96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96C96">
        <w:rPr>
          <w:rFonts w:ascii="Times New Roman" w:eastAsia="Times New Roman" w:hAnsi="Times New Roman"/>
          <w:sz w:val="28"/>
          <w:szCs w:val="28"/>
        </w:rPr>
        <w:t>ж) необходимость внесения в схему водоснабжения и водоотведения сведений об отнесении централизованной системы к централизованным с</w:t>
      </w:r>
      <w:r w:rsidRPr="00096C96">
        <w:rPr>
          <w:rFonts w:ascii="Times New Roman" w:eastAsia="Times New Roman" w:hAnsi="Times New Roman"/>
          <w:sz w:val="28"/>
          <w:szCs w:val="28"/>
        </w:rPr>
        <w:t>и</w:t>
      </w:r>
      <w:r w:rsidRPr="00096C96">
        <w:rPr>
          <w:rFonts w:ascii="Times New Roman" w:eastAsia="Times New Roman" w:hAnsi="Times New Roman"/>
          <w:sz w:val="28"/>
          <w:szCs w:val="28"/>
        </w:rPr>
        <w:t>стемам водоотведения поселений или городских округов либо исключения таких сведений из схемы.</w:t>
      </w:r>
    </w:p>
    <w:p w14:paraId="6000B777" w14:textId="77777777" w:rsidR="00096C96" w:rsidRPr="00096C96" w:rsidRDefault="00096C96" w:rsidP="00096C96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bookmarkEnd w:id="7"/>
    <w:p w14:paraId="31770EAC" w14:textId="68EC2E42" w:rsidR="00A233E1" w:rsidRPr="00C93D5B" w:rsidRDefault="00A233E1" w:rsidP="00A233E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bCs/>
          <w:sz w:val="28"/>
          <w:szCs w:val="28"/>
        </w:rPr>
        <w:t>Актуализация</w:t>
      </w:r>
      <w:r w:rsidRPr="00C93D5B">
        <w:rPr>
          <w:rFonts w:ascii="Times New Roman" w:hAnsi="Times New Roman"/>
          <w:sz w:val="28"/>
          <w:szCs w:val="28"/>
        </w:rPr>
        <w:t xml:space="preserve"> (корректировка) </w:t>
      </w:r>
      <w:r w:rsidR="000157B2" w:rsidRPr="00C93D5B">
        <w:rPr>
          <w:rFonts w:ascii="Times New Roman" w:hAnsi="Times New Roman"/>
          <w:sz w:val="28"/>
          <w:szCs w:val="28"/>
        </w:rPr>
        <w:t>схем</w:t>
      </w:r>
      <w:r w:rsidR="0015531C" w:rsidRPr="00C93D5B">
        <w:rPr>
          <w:rFonts w:ascii="Times New Roman" w:hAnsi="Times New Roman"/>
          <w:sz w:val="28"/>
          <w:szCs w:val="28"/>
        </w:rPr>
        <w:t>ы</w:t>
      </w:r>
      <w:r w:rsidR="000157B2" w:rsidRPr="00C93D5B">
        <w:rPr>
          <w:rFonts w:ascii="Times New Roman" w:hAnsi="Times New Roman"/>
          <w:sz w:val="28"/>
          <w:szCs w:val="28"/>
        </w:rPr>
        <w:t xml:space="preserve"> водоснабжения </w:t>
      </w:r>
      <w:r w:rsidRPr="00C93D5B">
        <w:rPr>
          <w:rFonts w:ascii="Times New Roman" w:hAnsi="Times New Roman"/>
          <w:sz w:val="28"/>
          <w:szCs w:val="28"/>
        </w:rPr>
        <w:t>проводится в ц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лях предотвращения строительства объектов водоснабжения, создание и и</w:t>
      </w:r>
      <w:r w:rsidRPr="00C93D5B">
        <w:rPr>
          <w:rFonts w:ascii="Times New Roman" w:hAnsi="Times New Roman"/>
          <w:sz w:val="28"/>
          <w:szCs w:val="28"/>
        </w:rPr>
        <w:t>с</w:t>
      </w:r>
      <w:r w:rsidRPr="00C93D5B">
        <w:rPr>
          <w:rFonts w:ascii="Times New Roman" w:hAnsi="Times New Roman"/>
          <w:sz w:val="28"/>
          <w:szCs w:val="28"/>
        </w:rPr>
        <w:t>пользование которых не отвечает требованиям Федерального закона №416</w:t>
      </w:r>
      <w:r w:rsidR="00FD0DCC" w:rsidRPr="00C93D5B">
        <w:rPr>
          <w:rFonts w:ascii="Times New Roman" w:hAnsi="Times New Roman"/>
          <w:sz w:val="28"/>
          <w:szCs w:val="28"/>
        </w:rPr>
        <w:t>-</w:t>
      </w:r>
      <w:r w:rsidRPr="00C93D5B">
        <w:rPr>
          <w:rFonts w:ascii="Times New Roman" w:hAnsi="Times New Roman"/>
          <w:sz w:val="28"/>
          <w:szCs w:val="28"/>
        </w:rPr>
        <w:t>ФЗ от 07 декабря 2011 года</w:t>
      </w:r>
      <w:r w:rsidR="00FD0DCC" w:rsidRPr="00C93D5B">
        <w:rPr>
          <w:rFonts w:ascii="Times New Roman" w:hAnsi="Times New Roman"/>
          <w:sz w:val="28"/>
          <w:szCs w:val="28"/>
        </w:rPr>
        <w:t xml:space="preserve"> (с изменениями</w:t>
      </w:r>
      <w:r w:rsidR="00034F88" w:rsidRPr="00C93D5B">
        <w:rPr>
          <w:rFonts w:ascii="Times New Roman" w:hAnsi="Times New Roman"/>
          <w:sz w:val="28"/>
          <w:szCs w:val="28"/>
        </w:rPr>
        <w:t>)</w:t>
      </w:r>
      <w:r w:rsidR="00713BE2" w:rsidRPr="00C93D5B">
        <w:rPr>
          <w:rFonts w:ascii="Times New Roman" w:hAnsi="Times New Roman"/>
          <w:sz w:val="28"/>
          <w:szCs w:val="28"/>
        </w:rPr>
        <w:t xml:space="preserve"> </w:t>
      </w:r>
      <w:r w:rsidR="00B901CE" w:rsidRPr="00C93D5B">
        <w:rPr>
          <w:rFonts w:ascii="Times New Roman" w:hAnsi="Times New Roman"/>
          <w:sz w:val="28"/>
          <w:szCs w:val="28"/>
        </w:rPr>
        <w:t>«О водоснабжении и водоотв</w:t>
      </w:r>
      <w:r w:rsidR="00B901CE" w:rsidRPr="00C93D5B">
        <w:rPr>
          <w:rFonts w:ascii="Times New Roman" w:hAnsi="Times New Roman"/>
          <w:sz w:val="28"/>
          <w:szCs w:val="28"/>
        </w:rPr>
        <w:t>е</w:t>
      </w:r>
      <w:r w:rsidR="00B901CE" w:rsidRPr="00C93D5B">
        <w:rPr>
          <w:rFonts w:ascii="Times New Roman" w:hAnsi="Times New Roman"/>
          <w:sz w:val="28"/>
          <w:szCs w:val="28"/>
        </w:rPr>
        <w:t>дении»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или наносит ущерб охраняемым законом правам и интересам гра</w:t>
      </w:r>
      <w:r w:rsidRPr="00C93D5B">
        <w:rPr>
          <w:rFonts w:ascii="Times New Roman" w:hAnsi="Times New Roman"/>
          <w:sz w:val="28"/>
          <w:szCs w:val="28"/>
        </w:rPr>
        <w:t>ж</w:t>
      </w:r>
      <w:r w:rsidRPr="00C93D5B">
        <w:rPr>
          <w:rFonts w:ascii="Times New Roman" w:hAnsi="Times New Roman"/>
          <w:sz w:val="28"/>
          <w:szCs w:val="28"/>
        </w:rPr>
        <w:t>дан, юридических лиц и государства, а также внесения рекомендаций по их доработке в целях унификации и(или) внесения изменений в ранее утве</w:t>
      </w:r>
      <w:r w:rsidRPr="00C93D5B">
        <w:rPr>
          <w:rFonts w:ascii="Times New Roman" w:hAnsi="Times New Roman"/>
          <w:sz w:val="28"/>
          <w:szCs w:val="28"/>
        </w:rPr>
        <w:t>р</w:t>
      </w:r>
      <w:r w:rsidRPr="00C93D5B">
        <w:rPr>
          <w:rFonts w:ascii="Times New Roman" w:hAnsi="Times New Roman"/>
          <w:sz w:val="28"/>
          <w:szCs w:val="28"/>
        </w:rPr>
        <w:t>жденные схемы водо</w:t>
      </w:r>
      <w:r w:rsidR="0015531C" w:rsidRPr="00C93D5B">
        <w:rPr>
          <w:rFonts w:ascii="Times New Roman" w:hAnsi="Times New Roman"/>
          <w:sz w:val="28"/>
          <w:szCs w:val="28"/>
        </w:rPr>
        <w:t>снабжения</w:t>
      </w:r>
      <w:r w:rsidRPr="00C93D5B">
        <w:rPr>
          <w:rFonts w:ascii="Times New Roman" w:hAnsi="Times New Roman"/>
          <w:sz w:val="28"/>
          <w:szCs w:val="28"/>
        </w:rPr>
        <w:t>.</w:t>
      </w:r>
    </w:p>
    <w:bookmarkEnd w:id="5"/>
    <w:p w14:paraId="3F7AB234" w14:textId="7293190A" w:rsidR="00A233E1" w:rsidRPr="00C93D5B" w:rsidRDefault="00A233E1" w:rsidP="00A233E1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Основанием для проведения а</w:t>
      </w:r>
      <w:r w:rsidRPr="00C93D5B">
        <w:rPr>
          <w:rFonts w:ascii="Times New Roman" w:hAnsi="Times New Roman"/>
          <w:bCs/>
          <w:sz w:val="28"/>
          <w:szCs w:val="28"/>
        </w:rPr>
        <w:t>ктуализации</w:t>
      </w:r>
      <w:r w:rsidR="00424008" w:rsidRPr="00C93D5B">
        <w:rPr>
          <w:rFonts w:ascii="Times New Roman" w:hAnsi="Times New Roman"/>
          <w:bCs/>
          <w:sz w:val="28"/>
          <w:szCs w:val="28"/>
        </w:rPr>
        <w:t xml:space="preserve"> </w:t>
      </w:r>
      <w:r w:rsidR="000157B2" w:rsidRPr="00C93D5B">
        <w:rPr>
          <w:rFonts w:ascii="Times New Roman" w:hAnsi="Times New Roman"/>
          <w:sz w:val="28"/>
          <w:szCs w:val="28"/>
        </w:rPr>
        <w:t>схем</w:t>
      </w:r>
      <w:r w:rsidR="0015531C" w:rsidRPr="00C93D5B">
        <w:rPr>
          <w:rFonts w:ascii="Times New Roman" w:hAnsi="Times New Roman"/>
          <w:sz w:val="28"/>
          <w:szCs w:val="28"/>
        </w:rPr>
        <w:t>ы</w:t>
      </w:r>
      <w:r w:rsidR="000157B2" w:rsidRPr="00C93D5B">
        <w:rPr>
          <w:rFonts w:ascii="Times New Roman" w:hAnsi="Times New Roman"/>
          <w:sz w:val="28"/>
          <w:szCs w:val="28"/>
        </w:rPr>
        <w:t xml:space="preserve"> водоснабжения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 xml:space="preserve"> является </w:t>
      </w:r>
      <w:r w:rsidR="000157B2" w:rsidRPr="00C93D5B">
        <w:rPr>
          <w:rFonts w:ascii="Times New Roman" w:hAnsi="Times New Roman"/>
          <w:sz w:val="28"/>
          <w:szCs w:val="28"/>
        </w:rPr>
        <w:t>договор</w:t>
      </w:r>
      <w:r w:rsidRPr="00C93D5B">
        <w:rPr>
          <w:rFonts w:ascii="Times New Roman" w:hAnsi="Times New Roman"/>
          <w:sz w:val="28"/>
          <w:szCs w:val="28"/>
        </w:rPr>
        <w:t xml:space="preserve"> №</w:t>
      </w:r>
      <w:r w:rsidR="00C67B1A" w:rsidRPr="00C93D5B">
        <w:rPr>
          <w:rFonts w:ascii="Times New Roman" w:hAnsi="Times New Roman"/>
          <w:sz w:val="28"/>
          <w:szCs w:val="28"/>
        </w:rPr>
        <w:t>2</w:t>
      </w:r>
      <w:r w:rsidR="00713BE2" w:rsidRPr="00C93D5B">
        <w:rPr>
          <w:rFonts w:ascii="Times New Roman" w:hAnsi="Times New Roman"/>
          <w:sz w:val="28"/>
          <w:szCs w:val="28"/>
        </w:rPr>
        <w:t>53/22</w:t>
      </w:r>
      <w:r w:rsidR="00C67B1A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 xml:space="preserve">от </w:t>
      </w:r>
      <w:r w:rsidR="00713BE2" w:rsidRPr="00C93D5B">
        <w:rPr>
          <w:rFonts w:ascii="Times New Roman" w:hAnsi="Times New Roman"/>
          <w:sz w:val="28"/>
          <w:szCs w:val="28"/>
        </w:rPr>
        <w:t>29</w:t>
      </w:r>
      <w:r w:rsidR="00917FF9" w:rsidRPr="00C93D5B">
        <w:rPr>
          <w:rFonts w:ascii="Times New Roman" w:hAnsi="Times New Roman"/>
          <w:sz w:val="28"/>
          <w:szCs w:val="28"/>
        </w:rPr>
        <w:t>.</w:t>
      </w:r>
      <w:r w:rsidR="00F5641D" w:rsidRPr="00C93D5B">
        <w:rPr>
          <w:rFonts w:ascii="Times New Roman" w:hAnsi="Times New Roman"/>
          <w:sz w:val="28"/>
          <w:szCs w:val="28"/>
        </w:rPr>
        <w:t>0</w:t>
      </w:r>
      <w:r w:rsidR="00C67B1A" w:rsidRPr="00C93D5B">
        <w:rPr>
          <w:rFonts w:ascii="Times New Roman" w:hAnsi="Times New Roman"/>
          <w:sz w:val="28"/>
          <w:szCs w:val="28"/>
        </w:rPr>
        <w:t>3</w:t>
      </w:r>
      <w:r w:rsidR="00917FF9" w:rsidRPr="00C93D5B">
        <w:rPr>
          <w:rFonts w:ascii="Times New Roman" w:hAnsi="Times New Roman"/>
          <w:sz w:val="28"/>
          <w:szCs w:val="28"/>
        </w:rPr>
        <w:t>.202</w:t>
      </w:r>
      <w:r w:rsidR="00F5641D" w:rsidRPr="00C93D5B">
        <w:rPr>
          <w:rFonts w:ascii="Times New Roman" w:hAnsi="Times New Roman"/>
          <w:sz w:val="28"/>
          <w:szCs w:val="28"/>
        </w:rPr>
        <w:t>2</w:t>
      </w:r>
      <w:r w:rsidRPr="00C93D5B">
        <w:rPr>
          <w:rFonts w:ascii="Times New Roman" w:hAnsi="Times New Roman"/>
          <w:sz w:val="28"/>
          <w:szCs w:val="28"/>
        </w:rPr>
        <w:t xml:space="preserve"> г., заключе</w:t>
      </w:r>
      <w:r w:rsidRPr="00C93D5B">
        <w:rPr>
          <w:rFonts w:ascii="Times New Roman" w:hAnsi="Times New Roman"/>
          <w:sz w:val="28"/>
          <w:szCs w:val="28"/>
        </w:rPr>
        <w:t>н</w:t>
      </w:r>
      <w:r w:rsidRPr="00C93D5B">
        <w:rPr>
          <w:rFonts w:ascii="Times New Roman" w:hAnsi="Times New Roman"/>
          <w:sz w:val="28"/>
          <w:szCs w:val="28"/>
        </w:rPr>
        <w:t xml:space="preserve">ный между ООО «СамараЭСКО» и Администрацией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</w:t>
      </w:r>
      <w:r w:rsidR="00A13FE7" w:rsidRPr="00C93D5B">
        <w:rPr>
          <w:rFonts w:ascii="Times New Roman" w:hAnsi="Times New Roman"/>
          <w:sz w:val="28"/>
          <w:szCs w:val="28"/>
        </w:rPr>
        <w:t>о</w:t>
      </w:r>
      <w:r w:rsidR="00A13FE7" w:rsidRPr="00C93D5B">
        <w:rPr>
          <w:rFonts w:ascii="Times New Roman" w:hAnsi="Times New Roman"/>
          <w:sz w:val="28"/>
          <w:szCs w:val="28"/>
        </w:rPr>
        <w:t>вет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</w:rPr>
        <w:t>Бузулукск</w:t>
      </w:r>
      <w:r w:rsidR="00713BE2" w:rsidRPr="00C93D5B">
        <w:rPr>
          <w:rFonts w:ascii="Times New Roman" w:hAnsi="Times New Roman"/>
          <w:sz w:val="28"/>
          <w:szCs w:val="28"/>
        </w:rPr>
        <w:t>ого</w:t>
      </w:r>
      <w:r w:rsidRPr="00C93D5B">
        <w:rPr>
          <w:rFonts w:ascii="Times New Roman" w:hAnsi="Times New Roman"/>
          <w:sz w:val="28"/>
          <w:szCs w:val="28"/>
        </w:rPr>
        <w:t xml:space="preserve"> </w:t>
      </w:r>
      <w:r w:rsidR="00713BE2" w:rsidRPr="00C93D5B">
        <w:rPr>
          <w:rFonts w:ascii="Times New Roman" w:hAnsi="Times New Roman"/>
          <w:sz w:val="28"/>
          <w:szCs w:val="28"/>
        </w:rPr>
        <w:t xml:space="preserve">района </w:t>
      </w:r>
      <w:r w:rsidR="00A13FE7" w:rsidRPr="00C93D5B">
        <w:rPr>
          <w:rFonts w:ascii="Times New Roman" w:hAnsi="Times New Roman"/>
          <w:sz w:val="28"/>
          <w:szCs w:val="28"/>
        </w:rPr>
        <w:t>Оренбургской</w:t>
      </w:r>
      <w:r w:rsidRPr="00C93D5B">
        <w:rPr>
          <w:rFonts w:ascii="Times New Roman" w:hAnsi="Times New Roman"/>
          <w:sz w:val="28"/>
          <w:szCs w:val="28"/>
        </w:rPr>
        <w:t xml:space="preserve"> области.</w:t>
      </w:r>
    </w:p>
    <w:p w14:paraId="5648F862" w14:textId="24AA8AB1" w:rsidR="00DD2F69" w:rsidRPr="00C93D5B" w:rsidRDefault="00EB3C39" w:rsidP="00DD2F69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bookmarkStart w:id="8" w:name="_Toc400523411"/>
      <w:r w:rsidRPr="00C93D5B">
        <w:rPr>
          <w:rFonts w:ascii="Times New Roman" w:hAnsi="Times New Roman"/>
          <w:sz w:val="28"/>
          <w:szCs w:val="28"/>
        </w:rPr>
        <w:t>Согласно Градостроительному кодексу, основным документом, опр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 xml:space="preserve">деляющим территориальное развитие </w:t>
      </w:r>
      <w:r w:rsidR="00713BE2" w:rsidRPr="00C93D5B">
        <w:rPr>
          <w:rFonts w:ascii="Times New Roman" w:hAnsi="Times New Roman"/>
          <w:sz w:val="28"/>
          <w:szCs w:val="28"/>
        </w:rPr>
        <w:t>муниципального образования</w:t>
      </w:r>
      <w:r w:rsidRPr="00C93D5B">
        <w:rPr>
          <w:rFonts w:ascii="Times New Roman" w:hAnsi="Times New Roman"/>
          <w:sz w:val="28"/>
          <w:szCs w:val="28"/>
        </w:rPr>
        <w:t xml:space="preserve"> и разв</w:t>
      </w:r>
      <w:r w:rsidRPr="00C93D5B">
        <w:rPr>
          <w:rFonts w:ascii="Times New Roman" w:hAnsi="Times New Roman"/>
          <w:sz w:val="28"/>
          <w:szCs w:val="28"/>
        </w:rPr>
        <w:t>и</w:t>
      </w:r>
      <w:r w:rsidRPr="00C93D5B">
        <w:rPr>
          <w:rFonts w:ascii="Times New Roman" w:hAnsi="Times New Roman"/>
          <w:sz w:val="28"/>
          <w:szCs w:val="28"/>
        </w:rPr>
        <w:t>тие систем водоснабжени</w:t>
      </w:r>
      <w:r w:rsidR="00713BE2" w:rsidRPr="00C93D5B">
        <w:rPr>
          <w:rFonts w:ascii="Times New Roman" w:hAnsi="Times New Roman"/>
          <w:sz w:val="28"/>
          <w:szCs w:val="28"/>
        </w:rPr>
        <w:t>я</w:t>
      </w:r>
      <w:r w:rsidRPr="00C93D5B">
        <w:rPr>
          <w:rFonts w:ascii="Times New Roman" w:hAnsi="Times New Roman"/>
          <w:sz w:val="28"/>
          <w:szCs w:val="28"/>
        </w:rPr>
        <w:t xml:space="preserve">, является его </w:t>
      </w:r>
      <w:bookmarkStart w:id="9" w:name="_Hlk100826832"/>
      <w:r w:rsidRPr="00C93D5B">
        <w:rPr>
          <w:rFonts w:ascii="Times New Roman" w:hAnsi="Times New Roman"/>
          <w:sz w:val="28"/>
          <w:szCs w:val="28"/>
        </w:rPr>
        <w:t>Генеральный план</w:t>
      </w:r>
      <w:r w:rsidR="00DD2F69" w:rsidRPr="00C93D5B">
        <w:rPr>
          <w:rFonts w:ascii="Times New Roman" w:hAnsi="Times New Roman"/>
          <w:sz w:val="28"/>
          <w:szCs w:val="28"/>
        </w:rPr>
        <w:t>,</w:t>
      </w:r>
      <w:r w:rsidR="00DD2F69" w:rsidRPr="00C93D5B">
        <w:rPr>
          <w:rFonts w:ascii="Times New Roman" w:hAnsi="Times New Roman"/>
        </w:rPr>
        <w:t xml:space="preserve"> </w:t>
      </w:r>
      <w:r w:rsidR="00DD2F69" w:rsidRPr="00C93D5B">
        <w:rPr>
          <w:rFonts w:ascii="Times New Roman" w:hAnsi="Times New Roman"/>
          <w:sz w:val="28"/>
          <w:szCs w:val="28"/>
        </w:rPr>
        <w:t>в котором пр</w:t>
      </w:r>
      <w:r w:rsidR="00DD2F69" w:rsidRPr="00C93D5B">
        <w:rPr>
          <w:rFonts w:ascii="Times New Roman" w:hAnsi="Times New Roman"/>
          <w:sz w:val="28"/>
          <w:szCs w:val="28"/>
        </w:rPr>
        <w:t>о</w:t>
      </w:r>
      <w:r w:rsidR="00DD2F69" w:rsidRPr="00C93D5B">
        <w:rPr>
          <w:rFonts w:ascii="Times New Roman" w:hAnsi="Times New Roman"/>
          <w:sz w:val="28"/>
          <w:szCs w:val="28"/>
        </w:rPr>
        <w:t xml:space="preserve">ектные решения разработаны с учётом перспективы развития на расчётные сроки: </w:t>
      </w:r>
    </w:p>
    <w:p w14:paraId="64D03CA6" w14:textId="77777777" w:rsidR="00DD2F69" w:rsidRPr="00C93D5B" w:rsidRDefault="00DD2F69" w:rsidP="00DD2F69">
      <w:pPr>
        <w:spacing w:line="360" w:lineRule="auto"/>
        <w:ind w:firstLine="720"/>
        <w:jc w:val="both"/>
        <w:rPr>
          <w:rFonts w:ascii="Times New Roman" w:hAnsi="Times New Roman"/>
          <w:i/>
          <w:iCs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- </w:t>
      </w:r>
      <w:r w:rsidR="00F92AE5" w:rsidRPr="00C93D5B">
        <w:rPr>
          <w:rFonts w:ascii="Times New Roman" w:hAnsi="Times New Roman"/>
          <w:i/>
          <w:iCs/>
          <w:sz w:val="28"/>
          <w:szCs w:val="28"/>
        </w:rPr>
        <w:t xml:space="preserve">расчетный срок до 2023 года, </w:t>
      </w:r>
    </w:p>
    <w:p w14:paraId="3EA3BBE9" w14:textId="77777777" w:rsidR="00DD2F69" w:rsidRPr="00C93D5B" w:rsidRDefault="00DD2F69" w:rsidP="00DD2F69">
      <w:pPr>
        <w:spacing w:line="360" w:lineRule="auto"/>
        <w:ind w:firstLine="720"/>
        <w:jc w:val="both"/>
        <w:rPr>
          <w:rFonts w:ascii="Times New Roman" w:hAnsi="Times New Roman"/>
          <w:i/>
          <w:iCs/>
          <w:sz w:val="28"/>
          <w:szCs w:val="28"/>
        </w:rPr>
      </w:pPr>
      <w:r w:rsidRPr="00C93D5B">
        <w:rPr>
          <w:rFonts w:ascii="Times New Roman" w:hAnsi="Times New Roman"/>
          <w:i/>
          <w:iCs/>
          <w:sz w:val="28"/>
          <w:szCs w:val="28"/>
        </w:rPr>
        <w:t xml:space="preserve">- </w:t>
      </w:r>
      <w:r w:rsidR="00F92AE5" w:rsidRPr="00C93D5B">
        <w:rPr>
          <w:rFonts w:ascii="Times New Roman" w:hAnsi="Times New Roman"/>
          <w:i/>
          <w:iCs/>
          <w:sz w:val="28"/>
          <w:szCs w:val="28"/>
        </w:rPr>
        <w:t>перспективные показатели до 2036 года,</w:t>
      </w:r>
    </w:p>
    <w:p w14:paraId="2230482B" w14:textId="3BDF00E7" w:rsidR="00034F88" w:rsidRDefault="00DD2F69" w:rsidP="00896F9E">
      <w:pPr>
        <w:spacing w:line="360" w:lineRule="auto"/>
        <w:ind w:firstLine="720"/>
        <w:jc w:val="both"/>
        <w:rPr>
          <w:rFonts w:ascii="Times New Roman" w:hAnsi="Times New Roman"/>
          <w:i/>
          <w:iCs/>
          <w:sz w:val="28"/>
          <w:szCs w:val="28"/>
        </w:rPr>
      </w:pPr>
      <w:r w:rsidRPr="00C93D5B">
        <w:rPr>
          <w:rFonts w:ascii="Times New Roman" w:hAnsi="Times New Roman"/>
          <w:i/>
          <w:iCs/>
          <w:sz w:val="28"/>
          <w:szCs w:val="28"/>
        </w:rPr>
        <w:t>-</w:t>
      </w:r>
      <w:r w:rsidR="00F92AE5" w:rsidRPr="00C93D5B">
        <w:rPr>
          <w:rFonts w:ascii="Times New Roman" w:hAnsi="Times New Roman"/>
          <w:i/>
          <w:iCs/>
          <w:sz w:val="28"/>
          <w:szCs w:val="28"/>
        </w:rPr>
        <w:t xml:space="preserve"> отдаленная перспектива до 2046 года.</w:t>
      </w:r>
      <w:bookmarkEnd w:id="9"/>
    </w:p>
    <w:p w14:paraId="753278BA" w14:textId="058214E6" w:rsidR="00096C96" w:rsidRDefault="00096C96" w:rsidP="00896F9E">
      <w:pPr>
        <w:spacing w:line="360" w:lineRule="auto"/>
        <w:ind w:firstLine="720"/>
        <w:jc w:val="both"/>
        <w:rPr>
          <w:rFonts w:ascii="Times New Roman" w:hAnsi="Times New Roman"/>
          <w:i/>
          <w:iCs/>
          <w:sz w:val="28"/>
          <w:szCs w:val="28"/>
        </w:rPr>
      </w:pPr>
    </w:p>
    <w:p w14:paraId="6A687BC4" w14:textId="77777777" w:rsidR="00096C96" w:rsidRPr="00896F9E" w:rsidRDefault="00096C96" w:rsidP="00896F9E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314D53FE" w14:textId="77777777" w:rsidR="00A233E1" w:rsidRPr="00C93D5B" w:rsidRDefault="00A233E1" w:rsidP="00A233E1">
      <w:pPr>
        <w:pStyle w:val="13"/>
        <w:tabs>
          <w:tab w:val="left" w:pos="426"/>
        </w:tabs>
        <w:ind w:left="0"/>
        <w:outlineLvl w:val="0"/>
        <w:rPr>
          <w:rFonts w:ascii="Times New Roman" w:hAnsi="Times New Roman"/>
          <w:b/>
          <w:bCs/>
          <w:szCs w:val="28"/>
        </w:rPr>
      </w:pPr>
      <w:r w:rsidRPr="00C93D5B">
        <w:rPr>
          <w:rFonts w:ascii="Times New Roman" w:hAnsi="Times New Roman"/>
          <w:b/>
          <w:bCs/>
          <w:szCs w:val="28"/>
        </w:rPr>
        <w:lastRenderedPageBreak/>
        <w:t>Документы, пред</w:t>
      </w:r>
      <w:r w:rsidR="00814AAC" w:rsidRPr="00C93D5B">
        <w:rPr>
          <w:rFonts w:ascii="Times New Roman" w:hAnsi="Times New Roman"/>
          <w:b/>
          <w:bCs/>
          <w:szCs w:val="28"/>
        </w:rPr>
        <w:t>о</w:t>
      </w:r>
      <w:r w:rsidRPr="00C93D5B">
        <w:rPr>
          <w:rFonts w:ascii="Times New Roman" w:hAnsi="Times New Roman"/>
          <w:b/>
          <w:bCs/>
          <w:szCs w:val="28"/>
        </w:rPr>
        <w:t xml:space="preserve">ставленные на </w:t>
      </w:r>
      <w:bookmarkEnd w:id="8"/>
      <w:r w:rsidRPr="00C93D5B">
        <w:rPr>
          <w:rFonts w:ascii="Times New Roman" w:hAnsi="Times New Roman"/>
          <w:b/>
          <w:bCs/>
          <w:szCs w:val="28"/>
        </w:rPr>
        <w:t>актуализацию</w:t>
      </w:r>
    </w:p>
    <w:p w14:paraId="7E9BFDDA" w14:textId="77777777" w:rsidR="00A233E1" w:rsidRPr="00C93D5B" w:rsidRDefault="00A233E1" w:rsidP="00131482">
      <w:pPr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На </w:t>
      </w:r>
      <w:r w:rsidRPr="00C93D5B">
        <w:rPr>
          <w:rFonts w:ascii="Times New Roman" w:hAnsi="Times New Roman"/>
          <w:bCs/>
          <w:sz w:val="28"/>
          <w:szCs w:val="28"/>
        </w:rPr>
        <w:t>актуализацию</w:t>
      </w:r>
      <w:r w:rsidRPr="00C93D5B">
        <w:rPr>
          <w:rFonts w:ascii="Times New Roman" w:hAnsi="Times New Roman"/>
          <w:sz w:val="28"/>
          <w:szCs w:val="28"/>
        </w:rPr>
        <w:t xml:space="preserve"> пред</w:t>
      </w:r>
      <w:r w:rsidR="00814AAC"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ставлены:</w:t>
      </w:r>
    </w:p>
    <w:p w14:paraId="3C00EDE5" w14:textId="0D886D68" w:rsidR="00744B38" w:rsidRPr="00C93D5B" w:rsidRDefault="007F6D67" w:rsidP="00744B38">
      <w:pPr>
        <w:numPr>
          <w:ilvl w:val="0"/>
          <w:numId w:val="12"/>
        </w:numPr>
        <w:spacing w:before="12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«</w:t>
      </w:r>
      <w:r w:rsidR="008B3ACC" w:rsidRPr="00C93D5B">
        <w:rPr>
          <w:rFonts w:ascii="Times New Roman" w:hAnsi="Times New Roman"/>
          <w:sz w:val="28"/>
          <w:szCs w:val="28"/>
        </w:rPr>
        <w:t>Актуализация с</w:t>
      </w:r>
      <w:r w:rsidR="00A233E1" w:rsidRPr="00C93D5B">
        <w:rPr>
          <w:rFonts w:ascii="Times New Roman" w:hAnsi="Times New Roman"/>
          <w:sz w:val="28"/>
          <w:szCs w:val="28"/>
        </w:rPr>
        <w:t>хем</w:t>
      </w:r>
      <w:r w:rsidR="008B3ACC" w:rsidRPr="00C93D5B">
        <w:rPr>
          <w:rFonts w:ascii="Times New Roman" w:hAnsi="Times New Roman"/>
          <w:sz w:val="28"/>
          <w:szCs w:val="28"/>
        </w:rPr>
        <w:t>ы</w:t>
      </w:r>
      <w:r w:rsidR="00A233E1" w:rsidRPr="00C93D5B">
        <w:rPr>
          <w:rFonts w:ascii="Times New Roman" w:hAnsi="Times New Roman"/>
          <w:sz w:val="28"/>
          <w:szCs w:val="28"/>
        </w:rPr>
        <w:t xml:space="preserve"> водоснабжения </w:t>
      </w:r>
      <w:r w:rsidR="000A0847" w:rsidRPr="00C93D5B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="00A13FE7" w:rsidRPr="00C93D5B">
        <w:rPr>
          <w:rFonts w:ascii="Times New Roman" w:hAnsi="Times New Roman"/>
          <w:sz w:val="28"/>
          <w:szCs w:val="28"/>
        </w:rPr>
        <w:t>Е</w:t>
      </w:r>
      <w:r w:rsidR="00A13FE7" w:rsidRPr="00C93D5B">
        <w:rPr>
          <w:rFonts w:ascii="Times New Roman" w:hAnsi="Times New Roman"/>
          <w:sz w:val="28"/>
          <w:szCs w:val="28"/>
        </w:rPr>
        <w:t>л</w:t>
      </w:r>
      <w:r w:rsidR="00A13FE7" w:rsidRPr="00C93D5B">
        <w:rPr>
          <w:rFonts w:ascii="Times New Roman" w:hAnsi="Times New Roman"/>
          <w:sz w:val="28"/>
          <w:szCs w:val="28"/>
        </w:rPr>
        <w:t>ховский сельсовет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</w:rPr>
        <w:t>Бузулукск</w:t>
      </w:r>
      <w:r w:rsidR="008B3ACC" w:rsidRPr="00C93D5B">
        <w:rPr>
          <w:rFonts w:ascii="Times New Roman" w:hAnsi="Times New Roman"/>
          <w:sz w:val="28"/>
          <w:szCs w:val="28"/>
        </w:rPr>
        <w:t>ого</w:t>
      </w:r>
      <w:r w:rsidR="00656C90" w:rsidRPr="00C93D5B">
        <w:rPr>
          <w:rFonts w:ascii="Times New Roman" w:hAnsi="Times New Roman"/>
          <w:sz w:val="28"/>
          <w:szCs w:val="28"/>
        </w:rPr>
        <w:t xml:space="preserve"> </w:t>
      </w:r>
      <w:r w:rsidR="008B3ACC" w:rsidRPr="00C93D5B">
        <w:rPr>
          <w:rFonts w:ascii="Times New Roman" w:hAnsi="Times New Roman"/>
          <w:sz w:val="28"/>
          <w:szCs w:val="28"/>
        </w:rPr>
        <w:t xml:space="preserve">района </w:t>
      </w:r>
      <w:r w:rsidR="00A13FE7" w:rsidRPr="00C93D5B">
        <w:rPr>
          <w:rFonts w:ascii="Times New Roman" w:hAnsi="Times New Roman"/>
          <w:sz w:val="28"/>
          <w:szCs w:val="28"/>
        </w:rPr>
        <w:t>Оренбургской</w:t>
      </w:r>
      <w:r w:rsidR="00656C90" w:rsidRPr="00C93D5B">
        <w:rPr>
          <w:rFonts w:ascii="Times New Roman" w:hAnsi="Times New Roman"/>
          <w:sz w:val="28"/>
          <w:szCs w:val="28"/>
        </w:rPr>
        <w:t xml:space="preserve"> области</w:t>
      </w:r>
      <w:r w:rsidR="008B3ACC" w:rsidRPr="00C93D5B">
        <w:rPr>
          <w:rFonts w:ascii="Times New Roman" w:hAnsi="Times New Roman"/>
        </w:rPr>
        <w:t xml:space="preserve"> </w:t>
      </w:r>
      <w:r w:rsidR="008B3ACC" w:rsidRPr="00C93D5B">
        <w:rPr>
          <w:rFonts w:ascii="Times New Roman" w:hAnsi="Times New Roman"/>
          <w:sz w:val="28"/>
          <w:szCs w:val="28"/>
        </w:rPr>
        <w:t>на период 2021 - 2024 г</w:t>
      </w:r>
      <w:r w:rsidR="00744B38" w:rsidRPr="00C93D5B">
        <w:rPr>
          <w:rFonts w:ascii="Times New Roman" w:hAnsi="Times New Roman"/>
          <w:sz w:val="28"/>
          <w:szCs w:val="28"/>
        </w:rPr>
        <w:t>оды», утвержденная Постановлением администрации мун</w:t>
      </w:r>
      <w:r w:rsidR="00744B38" w:rsidRPr="00C93D5B">
        <w:rPr>
          <w:rFonts w:ascii="Times New Roman" w:hAnsi="Times New Roman"/>
          <w:sz w:val="28"/>
          <w:szCs w:val="28"/>
        </w:rPr>
        <w:t>и</w:t>
      </w:r>
      <w:r w:rsidR="00744B38" w:rsidRPr="00C93D5B">
        <w:rPr>
          <w:rFonts w:ascii="Times New Roman" w:hAnsi="Times New Roman"/>
          <w:sz w:val="28"/>
          <w:szCs w:val="28"/>
        </w:rPr>
        <w:t>ципального образования Елховский сельсовет Бузулукского района Оре</w:t>
      </w:r>
      <w:r w:rsidR="00744B38" w:rsidRPr="00C93D5B">
        <w:rPr>
          <w:rFonts w:ascii="Times New Roman" w:hAnsi="Times New Roman"/>
          <w:sz w:val="28"/>
          <w:szCs w:val="28"/>
        </w:rPr>
        <w:t>н</w:t>
      </w:r>
      <w:r w:rsidR="00744B38" w:rsidRPr="00C93D5B">
        <w:rPr>
          <w:rFonts w:ascii="Times New Roman" w:hAnsi="Times New Roman"/>
          <w:sz w:val="28"/>
          <w:szCs w:val="28"/>
        </w:rPr>
        <w:t>бургской области № 4 от 12.02.2021 г.;</w:t>
      </w:r>
    </w:p>
    <w:p w14:paraId="17F317D2" w14:textId="231EDB86" w:rsidR="00561729" w:rsidRPr="00C93D5B" w:rsidRDefault="000A0847" w:rsidP="008B3ACC">
      <w:pPr>
        <w:numPr>
          <w:ilvl w:val="0"/>
          <w:numId w:val="12"/>
        </w:numPr>
        <w:spacing w:before="12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«</w:t>
      </w:r>
      <w:r w:rsidR="008B7A40" w:rsidRPr="00C93D5B">
        <w:rPr>
          <w:rFonts w:ascii="Times New Roman" w:hAnsi="Times New Roman"/>
          <w:sz w:val="28"/>
          <w:szCs w:val="28"/>
        </w:rPr>
        <w:t xml:space="preserve">Программа </w:t>
      </w:r>
      <w:r w:rsidR="00D93F45" w:rsidRPr="00C93D5B">
        <w:rPr>
          <w:rFonts w:ascii="Times New Roman" w:hAnsi="Times New Roman"/>
          <w:sz w:val="28"/>
          <w:szCs w:val="28"/>
        </w:rPr>
        <w:t>к</w:t>
      </w:r>
      <w:r w:rsidR="008B7A40" w:rsidRPr="00C93D5B">
        <w:rPr>
          <w:rFonts w:ascii="Times New Roman" w:hAnsi="Times New Roman"/>
          <w:sz w:val="28"/>
          <w:szCs w:val="28"/>
        </w:rPr>
        <w:t>омплексно</w:t>
      </w:r>
      <w:r w:rsidRPr="00C93D5B">
        <w:rPr>
          <w:rFonts w:ascii="Times New Roman" w:hAnsi="Times New Roman"/>
          <w:sz w:val="28"/>
          <w:szCs w:val="28"/>
        </w:rPr>
        <w:t>го</w:t>
      </w:r>
      <w:r w:rsidR="008B7A40" w:rsidRPr="00C93D5B">
        <w:rPr>
          <w:rFonts w:ascii="Times New Roman" w:hAnsi="Times New Roman"/>
          <w:sz w:val="28"/>
          <w:szCs w:val="28"/>
        </w:rPr>
        <w:t xml:space="preserve"> развити</w:t>
      </w:r>
      <w:r w:rsidRPr="00C93D5B">
        <w:rPr>
          <w:rFonts w:ascii="Times New Roman" w:hAnsi="Times New Roman"/>
          <w:sz w:val="28"/>
          <w:szCs w:val="28"/>
        </w:rPr>
        <w:t>я</w:t>
      </w:r>
      <w:r w:rsidR="008B7A40" w:rsidRPr="00C93D5B">
        <w:rPr>
          <w:rFonts w:ascii="Times New Roman" w:hAnsi="Times New Roman"/>
          <w:sz w:val="28"/>
          <w:szCs w:val="28"/>
        </w:rPr>
        <w:t xml:space="preserve"> коммунальной инфраструктуры</w:t>
      </w:r>
      <w:r w:rsidR="008B3ACC" w:rsidRPr="00C93D5B">
        <w:rPr>
          <w:rFonts w:ascii="Times New Roman" w:hAnsi="Times New Roman"/>
          <w:sz w:val="28"/>
          <w:szCs w:val="28"/>
        </w:rPr>
        <w:t xml:space="preserve"> а</w:t>
      </w:r>
      <w:r w:rsidR="008B3ACC" w:rsidRPr="00C93D5B">
        <w:rPr>
          <w:rFonts w:ascii="Times New Roman" w:hAnsi="Times New Roman"/>
          <w:sz w:val="28"/>
          <w:szCs w:val="28"/>
        </w:rPr>
        <w:t>д</w:t>
      </w:r>
      <w:r w:rsidR="008B3ACC" w:rsidRPr="00C93D5B">
        <w:rPr>
          <w:rFonts w:ascii="Times New Roman" w:hAnsi="Times New Roman"/>
          <w:sz w:val="28"/>
          <w:szCs w:val="28"/>
        </w:rPr>
        <w:t xml:space="preserve">министрации </w:t>
      </w:r>
      <w:r w:rsidRPr="00C93D5B">
        <w:rPr>
          <w:rFonts w:ascii="Times New Roman" w:hAnsi="Times New Roman"/>
          <w:sz w:val="28"/>
          <w:szCs w:val="28"/>
        </w:rPr>
        <w:t>муниципального образования</w:t>
      </w:r>
      <w:r w:rsidR="00A13FE7" w:rsidRPr="00C93D5B">
        <w:rPr>
          <w:rFonts w:ascii="Times New Roman" w:hAnsi="Times New Roman"/>
          <w:sz w:val="28"/>
          <w:szCs w:val="28"/>
        </w:rPr>
        <w:t xml:space="preserve"> Елховский сельсовет</w:t>
      </w:r>
      <w:r w:rsidR="008B7A40" w:rsidRPr="00C93D5B">
        <w:rPr>
          <w:rFonts w:ascii="Times New Roman" w:hAnsi="Times New Roman"/>
          <w:sz w:val="28"/>
          <w:szCs w:val="28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</w:rPr>
        <w:t>Бузулу</w:t>
      </w:r>
      <w:r w:rsidR="00A13FE7" w:rsidRPr="00C93D5B">
        <w:rPr>
          <w:rFonts w:ascii="Times New Roman" w:hAnsi="Times New Roman"/>
          <w:sz w:val="28"/>
          <w:szCs w:val="28"/>
        </w:rPr>
        <w:t>к</w:t>
      </w:r>
      <w:r w:rsidR="00A13FE7" w:rsidRPr="00C93D5B">
        <w:rPr>
          <w:rFonts w:ascii="Times New Roman" w:hAnsi="Times New Roman"/>
          <w:sz w:val="28"/>
          <w:szCs w:val="28"/>
        </w:rPr>
        <w:t>ск</w:t>
      </w:r>
      <w:r w:rsidR="008B3ACC" w:rsidRPr="00C93D5B">
        <w:rPr>
          <w:rFonts w:ascii="Times New Roman" w:hAnsi="Times New Roman"/>
          <w:sz w:val="28"/>
          <w:szCs w:val="28"/>
        </w:rPr>
        <w:t>ого</w:t>
      </w:r>
      <w:r w:rsidR="008B7A40" w:rsidRPr="00C93D5B">
        <w:rPr>
          <w:rFonts w:ascii="Times New Roman" w:hAnsi="Times New Roman"/>
          <w:sz w:val="28"/>
          <w:szCs w:val="28"/>
        </w:rPr>
        <w:t xml:space="preserve"> </w:t>
      </w:r>
      <w:r w:rsidR="008B3ACC" w:rsidRPr="00C93D5B">
        <w:rPr>
          <w:rFonts w:ascii="Times New Roman" w:hAnsi="Times New Roman"/>
          <w:sz w:val="28"/>
          <w:szCs w:val="28"/>
        </w:rPr>
        <w:t xml:space="preserve">района </w:t>
      </w:r>
      <w:r w:rsidR="00A13FE7" w:rsidRPr="00C93D5B">
        <w:rPr>
          <w:rFonts w:ascii="Times New Roman" w:hAnsi="Times New Roman"/>
          <w:sz w:val="28"/>
          <w:szCs w:val="28"/>
        </w:rPr>
        <w:t>Оренбургской</w:t>
      </w:r>
      <w:r w:rsidR="008B7A40" w:rsidRPr="00C93D5B">
        <w:rPr>
          <w:rFonts w:ascii="Times New Roman" w:hAnsi="Times New Roman"/>
          <w:sz w:val="28"/>
          <w:szCs w:val="28"/>
        </w:rPr>
        <w:t xml:space="preserve"> области </w:t>
      </w:r>
      <w:r w:rsidR="008B3ACC" w:rsidRPr="00C93D5B">
        <w:rPr>
          <w:rFonts w:ascii="Times New Roman" w:hAnsi="Times New Roman"/>
          <w:sz w:val="28"/>
          <w:szCs w:val="28"/>
        </w:rPr>
        <w:t>на 2021 - 2025 годы с последующим развитием до 2035 года</w:t>
      </w:r>
      <w:r w:rsidR="00561729" w:rsidRPr="00C93D5B">
        <w:rPr>
          <w:rFonts w:ascii="Times New Roman" w:hAnsi="Times New Roman"/>
          <w:sz w:val="28"/>
          <w:szCs w:val="28"/>
        </w:rPr>
        <w:t>»</w:t>
      </w:r>
      <w:r w:rsidR="00A62637" w:rsidRPr="00C93D5B">
        <w:rPr>
          <w:rFonts w:ascii="Times New Roman" w:hAnsi="Times New Roman"/>
          <w:sz w:val="28"/>
          <w:szCs w:val="28"/>
        </w:rPr>
        <w:t>,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="00A62637" w:rsidRPr="00C93D5B">
        <w:rPr>
          <w:rFonts w:ascii="Times New Roman" w:hAnsi="Times New Roman"/>
          <w:sz w:val="28"/>
          <w:szCs w:val="28"/>
        </w:rPr>
        <w:t>утвержденная</w:t>
      </w:r>
      <w:r w:rsidR="00C67B1A" w:rsidRPr="00C93D5B">
        <w:rPr>
          <w:rFonts w:ascii="Times New Roman" w:hAnsi="Times New Roman"/>
          <w:sz w:val="28"/>
          <w:szCs w:val="28"/>
        </w:rPr>
        <w:t xml:space="preserve"> Постановлением </w:t>
      </w:r>
      <w:r w:rsidR="005D169C" w:rsidRPr="00C93D5B">
        <w:rPr>
          <w:rFonts w:ascii="Times New Roman" w:hAnsi="Times New Roman"/>
          <w:sz w:val="28"/>
          <w:szCs w:val="28"/>
        </w:rPr>
        <w:t>а</w:t>
      </w:r>
      <w:r w:rsidR="00C67B1A" w:rsidRPr="00C93D5B">
        <w:rPr>
          <w:rFonts w:ascii="Times New Roman" w:hAnsi="Times New Roman"/>
          <w:sz w:val="28"/>
          <w:szCs w:val="28"/>
        </w:rPr>
        <w:t xml:space="preserve">дминистрации </w:t>
      </w:r>
      <w:r w:rsidRPr="00C93D5B">
        <w:rPr>
          <w:rFonts w:ascii="Times New Roman" w:hAnsi="Times New Roman"/>
          <w:sz w:val="28"/>
          <w:szCs w:val="28"/>
        </w:rPr>
        <w:t>муниципального образования</w:t>
      </w:r>
      <w:r w:rsidR="00A13FE7" w:rsidRPr="00C93D5B">
        <w:rPr>
          <w:rFonts w:ascii="Times New Roman" w:hAnsi="Times New Roman"/>
          <w:sz w:val="28"/>
          <w:szCs w:val="28"/>
        </w:rPr>
        <w:t xml:space="preserve"> Елховский сельсовет</w:t>
      </w:r>
      <w:r w:rsidR="00C67B1A" w:rsidRPr="00C93D5B">
        <w:rPr>
          <w:rFonts w:ascii="Times New Roman" w:hAnsi="Times New Roman"/>
          <w:sz w:val="28"/>
          <w:szCs w:val="28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</w:rPr>
        <w:t>Бузулукск</w:t>
      </w:r>
      <w:r w:rsidR="008B3ACC" w:rsidRPr="00C93D5B">
        <w:rPr>
          <w:rFonts w:ascii="Times New Roman" w:hAnsi="Times New Roman"/>
          <w:sz w:val="28"/>
          <w:szCs w:val="28"/>
        </w:rPr>
        <w:t>ого</w:t>
      </w:r>
      <w:r w:rsidR="00C67B1A" w:rsidRPr="00C93D5B">
        <w:rPr>
          <w:rFonts w:ascii="Times New Roman" w:hAnsi="Times New Roman"/>
          <w:sz w:val="28"/>
          <w:szCs w:val="28"/>
        </w:rPr>
        <w:t xml:space="preserve"> </w:t>
      </w:r>
      <w:r w:rsidR="008B3ACC" w:rsidRPr="00C93D5B">
        <w:rPr>
          <w:rFonts w:ascii="Times New Roman" w:hAnsi="Times New Roman"/>
          <w:sz w:val="28"/>
          <w:szCs w:val="28"/>
        </w:rPr>
        <w:t xml:space="preserve">района </w:t>
      </w:r>
      <w:r w:rsidR="00A13FE7" w:rsidRPr="00C93D5B">
        <w:rPr>
          <w:rFonts w:ascii="Times New Roman" w:hAnsi="Times New Roman"/>
          <w:sz w:val="28"/>
          <w:szCs w:val="28"/>
        </w:rPr>
        <w:t>Оренбургской</w:t>
      </w:r>
      <w:r w:rsidR="00C67B1A" w:rsidRPr="00C93D5B">
        <w:rPr>
          <w:rFonts w:ascii="Times New Roman" w:hAnsi="Times New Roman"/>
          <w:sz w:val="28"/>
          <w:szCs w:val="28"/>
        </w:rPr>
        <w:t xml:space="preserve"> области</w:t>
      </w:r>
      <w:r w:rsidR="00A62637" w:rsidRPr="00C93D5B">
        <w:rPr>
          <w:rFonts w:ascii="Times New Roman" w:hAnsi="Times New Roman"/>
          <w:sz w:val="28"/>
          <w:szCs w:val="28"/>
        </w:rPr>
        <w:t xml:space="preserve"> </w:t>
      </w:r>
      <w:r w:rsidR="005D169C" w:rsidRPr="00C93D5B">
        <w:rPr>
          <w:rFonts w:ascii="Times New Roman" w:hAnsi="Times New Roman"/>
          <w:sz w:val="28"/>
          <w:szCs w:val="28"/>
        </w:rPr>
        <w:t xml:space="preserve">№ </w:t>
      </w:r>
      <w:r w:rsidR="008B3ACC" w:rsidRPr="00C93D5B">
        <w:rPr>
          <w:rFonts w:ascii="Times New Roman" w:hAnsi="Times New Roman"/>
          <w:sz w:val="28"/>
          <w:szCs w:val="28"/>
        </w:rPr>
        <w:t>8</w:t>
      </w:r>
      <w:r w:rsidR="005142C8" w:rsidRPr="00C93D5B">
        <w:rPr>
          <w:rFonts w:ascii="Times New Roman" w:hAnsi="Times New Roman"/>
          <w:sz w:val="28"/>
          <w:szCs w:val="28"/>
        </w:rPr>
        <w:t xml:space="preserve"> </w:t>
      </w:r>
      <w:r w:rsidR="00A62637" w:rsidRPr="00C93D5B">
        <w:rPr>
          <w:rFonts w:ascii="Times New Roman" w:hAnsi="Times New Roman"/>
          <w:sz w:val="28"/>
          <w:szCs w:val="28"/>
        </w:rPr>
        <w:t xml:space="preserve">от </w:t>
      </w:r>
      <w:r w:rsidR="005D169C" w:rsidRPr="00C93D5B">
        <w:rPr>
          <w:rFonts w:ascii="Times New Roman" w:hAnsi="Times New Roman"/>
          <w:sz w:val="28"/>
          <w:szCs w:val="28"/>
        </w:rPr>
        <w:t>1</w:t>
      </w:r>
      <w:r w:rsidR="008B3ACC" w:rsidRPr="00C93D5B">
        <w:rPr>
          <w:rFonts w:ascii="Times New Roman" w:hAnsi="Times New Roman"/>
          <w:sz w:val="28"/>
          <w:szCs w:val="28"/>
        </w:rPr>
        <w:t>7</w:t>
      </w:r>
      <w:r w:rsidR="00A62637" w:rsidRPr="00C93D5B">
        <w:rPr>
          <w:rFonts w:ascii="Times New Roman" w:hAnsi="Times New Roman"/>
          <w:sz w:val="28"/>
          <w:szCs w:val="28"/>
        </w:rPr>
        <w:t>.</w:t>
      </w:r>
      <w:r w:rsidR="008B3ACC" w:rsidRPr="00C93D5B">
        <w:rPr>
          <w:rFonts w:ascii="Times New Roman" w:hAnsi="Times New Roman"/>
          <w:sz w:val="28"/>
          <w:szCs w:val="28"/>
        </w:rPr>
        <w:t>02</w:t>
      </w:r>
      <w:r w:rsidR="00A62637" w:rsidRPr="00C93D5B">
        <w:rPr>
          <w:rFonts w:ascii="Times New Roman" w:hAnsi="Times New Roman"/>
          <w:sz w:val="28"/>
          <w:szCs w:val="28"/>
        </w:rPr>
        <w:t>.20</w:t>
      </w:r>
      <w:r w:rsidR="005D169C" w:rsidRPr="00C93D5B">
        <w:rPr>
          <w:rFonts w:ascii="Times New Roman" w:hAnsi="Times New Roman"/>
          <w:sz w:val="28"/>
          <w:szCs w:val="28"/>
        </w:rPr>
        <w:t>21</w:t>
      </w:r>
      <w:r w:rsidR="00A62637" w:rsidRPr="00C93D5B">
        <w:rPr>
          <w:rFonts w:ascii="Times New Roman" w:hAnsi="Times New Roman"/>
          <w:sz w:val="28"/>
          <w:szCs w:val="28"/>
        </w:rPr>
        <w:t xml:space="preserve"> г.;</w:t>
      </w:r>
    </w:p>
    <w:p w14:paraId="5AD05206" w14:textId="444E924B" w:rsidR="000A0847" w:rsidRPr="00C93D5B" w:rsidRDefault="000A0847" w:rsidP="000A0847">
      <w:pPr>
        <w:numPr>
          <w:ilvl w:val="0"/>
          <w:numId w:val="12"/>
        </w:numPr>
        <w:spacing w:before="12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«Программы комплексного развития социальной инфраструктуры мун</w:t>
      </w:r>
      <w:r w:rsidRPr="00C93D5B">
        <w:rPr>
          <w:rFonts w:ascii="Times New Roman" w:hAnsi="Times New Roman"/>
          <w:sz w:val="28"/>
          <w:szCs w:val="28"/>
        </w:rPr>
        <w:t>и</w:t>
      </w:r>
      <w:r w:rsidRPr="00C93D5B">
        <w:rPr>
          <w:rFonts w:ascii="Times New Roman" w:hAnsi="Times New Roman"/>
          <w:sz w:val="28"/>
          <w:szCs w:val="28"/>
        </w:rPr>
        <w:t>ципального образования Елховский сельсовет Бузулукского района Оре</w:t>
      </w:r>
      <w:r w:rsidRPr="00C93D5B">
        <w:rPr>
          <w:rFonts w:ascii="Times New Roman" w:hAnsi="Times New Roman"/>
          <w:sz w:val="28"/>
          <w:szCs w:val="28"/>
        </w:rPr>
        <w:t>н</w:t>
      </w:r>
      <w:r w:rsidRPr="00C93D5B">
        <w:rPr>
          <w:rFonts w:ascii="Times New Roman" w:hAnsi="Times New Roman"/>
          <w:sz w:val="28"/>
          <w:szCs w:val="28"/>
        </w:rPr>
        <w:t xml:space="preserve">бургской области на 2017 - 2022 годы», </w:t>
      </w:r>
      <w:bookmarkStart w:id="10" w:name="_Hlk100238665"/>
      <w:r w:rsidR="005D169C" w:rsidRPr="00C93D5B">
        <w:rPr>
          <w:rFonts w:ascii="Times New Roman" w:hAnsi="Times New Roman"/>
          <w:sz w:val="28"/>
          <w:szCs w:val="28"/>
        </w:rPr>
        <w:t xml:space="preserve">утвержденная </w:t>
      </w:r>
      <w:r w:rsidRPr="00C93D5B">
        <w:rPr>
          <w:rFonts w:ascii="Times New Roman" w:hAnsi="Times New Roman"/>
          <w:sz w:val="28"/>
          <w:szCs w:val="28"/>
        </w:rPr>
        <w:t>Решением Совета депутатов</w:t>
      </w:r>
      <w:r w:rsidR="005D169C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муниципального образования Елховский сельсовет Бузулукск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го района Оренбургской области № 87 от 20.09.2017 г.;</w:t>
      </w:r>
    </w:p>
    <w:bookmarkEnd w:id="10"/>
    <w:p w14:paraId="6720959E" w14:textId="77777777" w:rsidR="00EF0A26" w:rsidRPr="00C93D5B" w:rsidRDefault="00EF0A26" w:rsidP="00EF0A26">
      <w:pPr>
        <w:numPr>
          <w:ilvl w:val="0"/>
          <w:numId w:val="12"/>
        </w:numPr>
        <w:spacing w:before="12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«Схема территориального планирования Оренбургской области", выпо</w:t>
      </w:r>
      <w:r w:rsidRPr="00C93D5B">
        <w:rPr>
          <w:rFonts w:ascii="Times New Roman" w:hAnsi="Times New Roman"/>
          <w:sz w:val="28"/>
          <w:szCs w:val="28"/>
        </w:rPr>
        <w:t>л</w:t>
      </w:r>
      <w:r w:rsidRPr="00C93D5B">
        <w:rPr>
          <w:rFonts w:ascii="Times New Roman" w:hAnsi="Times New Roman"/>
          <w:sz w:val="28"/>
          <w:szCs w:val="28"/>
        </w:rPr>
        <w:t>ненная ФГУП РосНИПИ «Урбанистики» СПб, в 2009 г.;</w:t>
      </w:r>
    </w:p>
    <w:p w14:paraId="25A500CE" w14:textId="5FC9A3CE" w:rsidR="00EF0A26" w:rsidRPr="00C93D5B" w:rsidRDefault="00EF0A26" w:rsidP="00EF0A26">
      <w:pPr>
        <w:numPr>
          <w:ilvl w:val="0"/>
          <w:numId w:val="12"/>
        </w:numPr>
        <w:spacing w:before="12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«Схема территориального планирования Бузулукского района", выпо</w:t>
      </w:r>
      <w:r w:rsidRPr="00C93D5B">
        <w:rPr>
          <w:rFonts w:ascii="Times New Roman" w:hAnsi="Times New Roman"/>
          <w:sz w:val="28"/>
          <w:szCs w:val="28"/>
        </w:rPr>
        <w:t>л</w:t>
      </w:r>
      <w:r w:rsidRPr="00C93D5B">
        <w:rPr>
          <w:rFonts w:ascii="Times New Roman" w:hAnsi="Times New Roman"/>
          <w:sz w:val="28"/>
          <w:szCs w:val="28"/>
        </w:rPr>
        <w:t>ненная ТНВ «Мастерская Сидорова и К»;</w:t>
      </w:r>
    </w:p>
    <w:p w14:paraId="1000DCE7" w14:textId="69E896F4" w:rsidR="00F1193D" w:rsidRPr="00C93D5B" w:rsidRDefault="00832232" w:rsidP="00F1193D">
      <w:pPr>
        <w:numPr>
          <w:ilvl w:val="0"/>
          <w:numId w:val="12"/>
        </w:numPr>
        <w:spacing w:before="12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Генеральный план </w:t>
      </w:r>
      <w:r w:rsidR="00F1193D" w:rsidRPr="00C93D5B">
        <w:rPr>
          <w:rFonts w:ascii="Times New Roman" w:hAnsi="Times New Roman"/>
          <w:sz w:val="28"/>
          <w:szCs w:val="28"/>
        </w:rPr>
        <w:t>муниципального образования Елховский сельсовет Б</w:t>
      </w:r>
      <w:r w:rsidR="00F1193D" w:rsidRPr="00C93D5B">
        <w:rPr>
          <w:rFonts w:ascii="Times New Roman" w:hAnsi="Times New Roman"/>
          <w:sz w:val="28"/>
          <w:szCs w:val="28"/>
        </w:rPr>
        <w:t>у</w:t>
      </w:r>
      <w:r w:rsidR="00F1193D" w:rsidRPr="00C93D5B">
        <w:rPr>
          <w:rFonts w:ascii="Times New Roman" w:hAnsi="Times New Roman"/>
          <w:sz w:val="28"/>
          <w:szCs w:val="28"/>
        </w:rPr>
        <w:t>зулукского района Оренбургской области</w:t>
      </w:r>
      <w:r w:rsidRPr="00C93D5B">
        <w:rPr>
          <w:rFonts w:ascii="Times New Roman" w:hAnsi="Times New Roman"/>
          <w:sz w:val="28"/>
          <w:szCs w:val="28"/>
        </w:rPr>
        <w:t xml:space="preserve">, </w:t>
      </w:r>
      <w:r w:rsidR="0016400C" w:rsidRPr="00C93D5B">
        <w:rPr>
          <w:rFonts w:ascii="Times New Roman" w:hAnsi="Times New Roman"/>
          <w:sz w:val="28"/>
          <w:szCs w:val="28"/>
        </w:rPr>
        <w:t xml:space="preserve">выполненный </w:t>
      </w:r>
      <w:r w:rsidR="00F1193D" w:rsidRPr="00C93D5B">
        <w:rPr>
          <w:rFonts w:ascii="Times New Roman" w:hAnsi="Times New Roman"/>
          <w:sz w:val="28"/>
          <w:szCs w:val="28"/>
        </w:rPr>
        <w:t xml:space="preserve">ЗАО проектным институтом «ОРЕНБУРГГРАЖДАНПРОЕКТ» </w:t>
      </w:r>
      <w:r w:rsidR="0016400C" w:rsidRPr="00C93D5B">
        <w:rPr>
          <w:rFonts w:ascii="Times New Roman" w:hAnsi="Times New Roman"/>
          <w:sz w:val="28"/>
          <w:szCs w:val="28"/>
        </w:rPr>
        <w:t>в 2013 г.</w:t>
      </w:r>
      <w:r w:rsidR="00F1193D" w:rsidRPr="00C93D5B">
        <w:rPr>
          <w:rFonts w:ascii="Times New Roman" w:hAnsi="Times New Roman"/>
          <w:sz w:val="28"/>
          <w:szCs w:val="28"/>
        </w:rPr>
        <w:t>;</w:t>
      </w:r>
    </w:p>
    <w:p w14:paraId="43AEAAF9" w14:textId="70534A5C" w:rsidR="0016400C" w:rsidRPr="00C93D5B" w:rsidRDefault="00F1193D" w:rsidP="00F1193D">
      <w:pPr>
        <w:numPr>
          <w:ilvl w:val="0"/>
          <w:numId w:val="12"/>
        </w:numPr>
        <w:spacing w:before="12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П</w:t>
      </w:r>
      <w:r w:rsidR="0016400C" w:rsidRPr="00C93D5B">
        <w:rPr>
          <w:rFonts w:ascii="Times New Roman" w:hAnsi="Times New Roman"/>
          <w:sz w:val="28"/>
          <w:szCs w:val="28"/>
        </w:rPr>
        <w:t xml:space="preserve">роект внесения изменений в Генеральный план </w:t>
      </w:r>
      <w:r w:rsidRPr="00C93D5B">
        <w:rPr>
          <w:rFonts w:ascii="Times New Roman" w:hAnsi="Times New Roman"/>
          <w:sz w:val="28"/>
          <w:szCs w:val="28"/>
        </w:rPr>
        <w:t>муниципального образ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вания Елховский сельсовет Бузулукского района Оренбургской области, выполненный</w:t>
      </w:r>
      <w:r w:rsidR="00EF0A26" w:rsidRPr="00C93D5B">
        <w:rPr>
          <w:rFonts w:ascii="Times New Roman" w:hAnsi="Times New Roman"/>
          <w:sz w:val="28"/>
          <w:szCs w:val="28"/>
        </w:rPr>
        <w:t xml:space="preserve"> ООО «Региональный кадастровый центр» в 2021 г.;</w:t>
      </w:r>
    </w:p>
    <w:p w14:paraId="17016655" w14:textId="558D90C3" w:rsidR="00F1193D" w:rsidRPr="00C93D5B" w:rsidRDefault="00F1193D" w:rsidP="00F1193D">
      <w:pPr>
        <w:numPr>
          <w:ilvl w:val="0"/>
          <w:numId w:val="12"/>
        </w:numPr>
        <w:spacing w:before="12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>Постановление администрации МО Елховский сельсовет Бузулукского района Оренбургской области «О подготовке проекта внесения изменений в генеральный план и правила землепользования и застройки МО Елхо</w:t>
      </w:r>
      <w:r w:rsidRPr="00C93D5B">
        <w:rPr>
          <w:rFonts w:ascii="Times New Roman" w:hAnsi="Times New Roman"/>
          <w:sz w:val="28"/>
          <w:szCs w:val="28"/>
        </w:rPr>
        <w:t>в</w:t>
      </w:r>
      <w:r w:rsidRPr="00C93D5B">
        <w:rPr>
          <w:rFonts w:ascii="Times New Roman" w:hAnsi="Times New Roman"/>
          <w:sz w:val="28"/>
          <w:szCs w:val="28"/>
        </w:rPr>
        <w:t>ский сельсовет Бузулукского района Оренбургской области»</w:t>
      </w:r>
      <w:r w:rsidR="00EF0A26" w:rsidRPr="00C93D5B">
        <w:rPr>
          <w:rFonts w:ascii="Times New Roman" w:hAnsi="Times New Roman"/>
          <w:sz w:val="28"/>
          <w:szCs w:val="28"/>
        </w:rPr>
        <w:t xml:space="preserve"> № 10 от 19.03.2021 г.</w:t>
      </w:r>
      <w:r w:rsidR="00EE5B83" w:rsidRPr="00C93D5B">
        <w:rPr>
          <w:rFonts w:ascii="Times New Roman" w:hAnsi="Times New Roman"/>
          <w:sz w:val="28"/>
          <w:szCs w:val="28"/>
        </w:rPr>
        <w:t>;</w:t>
      </w:r>
    </w:p>
    <w:p w14:paraId="04D25DAC" w14:textId="156045E3" w:rsidR="000A25D5" w:rsidRPr="00C93D5B" w:rsidRDefault="00EE5B83" w:rsidP="000A25D5">
      <w:pPr>
        <w:numPr>
          <w:ilvl w:val="0"/>
          <w:numId w:val="12"/>
        </w:numPr>
        <w:spacing w:before="12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Решение Совета депутатов муниципального образования Елховский сел</w:t>
      </w:r>
      <w:r w:rsidRPr="00C93D5B">
        <w:rPr>
          <w:rFonts w:ascii="Times New Roman" w:hAnsi="Times New Roman"/>
          <w:sz w:val="28"/>
          <w:szCs w:val="28"/>
        </w:rPr>
        <w:t>ь</w:t>
      </w:r>
      <w:r w:rsidRPr="00C93D5B">
        <w:rPr>
          <w:rFonts w:ascii="Times New Roman" w:hAnsi="Times New Roman"/>
          <w:sz w:val="28"/>
          <w:szCs w:val="28"/>
        </w:rPr>
        <w:t>совет Бузулукского района Оренбургской области «О внесении изменений в Генеральный план муниципального образования Елховский сельсовет Бузулукского района Оренбургской области» № 68 от 18.10.2021 г.</w:t>
      </w:r>
      <w:r w:rsidR="000A25D5" w:rsidRPr="00C93D5B">
        <w:rPr>
          <w:rFonts w:ascii="Times New Roman" w:hAnsi="Times New Roman"/>
          <w:sz w:val="28"/>
          <w:szCs w:val="28"/>
        </w:rPr>
        <w:t>;</w:t>
      </w:r>
    </w:p>
    <w:p w14:paraId="6808274A" w14:textId="5AAD1F48" w:rsidR="000A25D5" w:rsidRPr="00C93D5B" w:rsidRDefault="000A25D5" w:rsidP="000A25D5">
      <w:pPr>
        <w:numPr>
          <w:ilvl w:val="0"/>
          <w:numId w:val="12"/>
        </w:numPr>
        <w:spacing w:before="12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«Проект Зон санитарной охраны водозаборных скважин сёл Елховка и Воронцовка МО Елховский сельсовет Бузулукского района Оренбургской области», разработанный организацией АО «Компания вотемиро» в 2012 г. </w:t>
      </w:r>
    </w:p>
    <w:p w14:paraId="2E10F88B" w14:textId="1BD82DDB" w:rsidR="000B52A2" w:rsidRPr="00C93D5B" w:rsidRDefault="000B52A2" w:rsidP="000A25D5">
      <w:pPr>
        <w:spacing w:before="12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14:paraId="5C1BAD3C" w14:textId="77777777" w:rsidR="00B419F2" w:rsidRPr="00C93D5B" w:rsidRDefault="00B419F2" w:rsidP="00E869C0">
      <w:pPr>
        <w:spacing w:before="12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14:paraId="5914004C" w14:textId="29EFEA7F" w:rsidR="00B5698C" w:rsidRPr="00C93D5B" w:rsidRDefault="00B5698C" w:rsidP="001042CB">
      <w:pPr>
        <w:spacing w:before="12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403CCF8" w14:textId="50DB4732" w:rsidR="00085735" w:rsidRPr="00C93D5B" w:rsidRDefault="00085735" w:rsidP="001042CB">
      <w:pPr>
        <w:spacing w:before="12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74721CF" w14:textId="4EE8B11B" w:rsidR="00085735" w:rsidRPr="00C93D5B" w:rsidRDefault="00085735" w:rsidP="001042CB">
      <w:pPr>
        <w:spacing w:before="120" w:line="360" w:lineRule="auto"/>
        <w:jc w:val="both"/>
        <w:rPr>
          <w:rFonts w:ascii="Times New Roman" w:hAnsi="Times New Roman"/>
          <w:sz w:val="28"/>
          <w:szCs w:val="28"/>
        </w:rPr>
      </w:pPr>
    </w:p>
    <w:p w14:paraId="4FDF2768" w14:textId="3EF7AF60" w:rsidR="00085735" w:rsidRPr="00C93D5B" w:rsidRDefault="00085735" w:rsidP="001042CB">
      <w:pPr>
        <w:spacing w:before="12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F0FD39C" w14:textId="5D35EA6D" w:rsidR="00085735" w:rsidRPr="00C93D5B" w:rsidRDefault="00085735" w:rsidP="001042CB">
      <w:pPr>
        <w:spacing w:before="12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86F40DE" w14:textId="5F188CB7" w:rsidR="00085735" w:rsidRPr="00C93D5B" w:rsidRDefault="00085735" w:rsidP="001042CB">
      <w:pPr>
        <w:spacing w:before="120" w:line="360" w:lineRule="auto"/>
        <w:jc w:val="both"/>
        <w:rPr>
          <w:rFonts w:ascii="Times New Roman" w:hAnsi="Times New Roman"/>
          <w:sz w:val="28"/>
          <w:szCs w:val="28"/>
        </w:rPr>
      </w:pPr>
    </w:p>
    <w:p w14:paraId="4BDB434A" w14:textId="35B13C8F" w:rsidR="00085735" w:rsidRPr="00C93D5B" w:rsidRDefault="00085735" w:rsidP="001042CB">
      <w:pPr>
        <w:spacing w:before="12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A093AA2" w14:textId="619827AC" w:rsidR="00085735" w:rsidRDefault="00085735" w:rsidP="001042CB">
      <w:pPr>
        <w:spacing w:before="12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536DA63" w14:textId="4464C6D4" w:rsidR="00896F9E" w:rsidRDefault="00896F9E" w:rsidP="001042CB">
      <w:pPr>
        <w:spacing w:before="12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92C9C10" w14:textId="6F6C04FA" w:rsidR="00896F9E" w:rsidRDefault="00896F9E" w:rsidP="001042CB">
      <w:pPr>
        <w:spacing w:before="120" w:line="360" w:lineRule="auto"/>
        <w:jc w:val="both"/>
        <w:rPr>
          <w:rFonts w:ascii="Times New Roman" w:hAnsi="Times New Roman"/>
          <w:sz w:val="28"/>
          <w:szCs w:val="28"/>
        </w:rPr>
      </w:pPr>
    </w:p>
    <w:p w14:paraId="1E07CBA1" w14:textId="77777777" w:rsidR="00896F9E" w:rsidRPr="00C93D5B" w:rsidRDefault="00896F9E" w:rsidP="001042CB">
      <w:pPr>
        <w:spacing w:before="12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F5C43F5" w14:textId="77777777" w:rsidR="002668DD" w:rsidRPr="00C93D5B" w:rsidRDefault="00065E33" w:rsidP="00F75D06">
      <w:pPr>
        <w:spacing w:before="120" w:line="360" w:lineRule="auto"/>
        <w:ind w:left="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D5B">
        <w:rPr>
          <w:rFonts w:ascii="Times New Roman" w:hAnsi="Times New Roman"/>
          <w:b/>
          <w:bCs/>
          <w:sz w:val="28"/>
          <w:szCs w:val="28"/>
        </w:rPr>
        <w:lastRenderedPageBreak/>
        <w:t>Г</w:t>
      </w:r>
      <w:r w:rsidR="004635DF" w:rsidRPr="00C93D5B">
        <w:rPr>
          <w:rFonts w:ascii="Times New Roman" w:hAnsi="Times New Roman"/>
          <w:b/>
          <w:bCs/>
          <w:sz w:val="28"/>
          <w:szCs w:val="28"/>
        </w:rPr>
        <w:t>ЛАВА</w:t>
      </w:r>
      <w:r w:rsidR="002668DD" w:rsidRPr="00C93D5B">
        <w:rPr>
          <w:rFonts w:ascii="Times New Roman" w:hAnsi="Times New Roman"/>
          <w:b/>
          <w:bCs/>
          <w:sz w:val="28"/>
          <w:szCs w:val="28"/>
        </w:rPr>
        <w:t xml:space="preserve"> 2.  СХЕМА ВОДОСНАБЖЕНИЯ</w:t>
      </w:r>
    </w:p>
    <w:p w14:paraId="41A7EF30" w14:textId="77777777" w:rsidR="002668DD" w:rsidRPr="00C93D5B" w:rsidRDefault="002668DD" w:rsidP="003074F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628FCE8A" w14:textId="77777777" w:rsidR="00C72290" w:rsidRPr="00C93D5B" w:rsidRDefault="00C72290" w:rsidP="00C72290">
      <w:pPr>
        <w:tabs>
          <w:tab w:val="left" w:pos="0"/>
          <w:tab w:val="left" w:pos="840"/>
        </w:tabs>
        <w:spacing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РАЗДЕЛ 2.1. </w:t>
      </w:r>
      <w:r w:rsidR="002668DD" w:rsidRPr="00C93D5B">
        <w:rPr>
          <w:rFonts w:ascii="Times New Roman" w:hAnsi="Times New Roman"/>
          <w:sz w:val="28"/>
          <w:szCs w:val="28"/>
        </w:rPr>
        <w:t xml:space="preserve">ТЕХНИКО-ЭКОНОМИЧЕСКОЕ СОСТОЯНИЕ </w:t>
      </w:r>
    </w:p>
    <w:p w14:paraId="41F376A0" w14:textId="77777777" w:rsidR="00C72290" w:rsidRPr="00C93D5B" w:rsidRDefault="002668DD" w:rsidP="00C72290">
      <w:pPr>
        <w:tabs>
          <w:tab w:val="left" w:pos="0"/>
          <w:tab w:val="left" w:pos="840"/>
        </w:tabs>
        <w:spacing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ЦЕНТРАЛИЗОВАННОЙ СИСТЕМЫ ВОДОСНАБЖЕНИЯ </w:t>
      </w:r>
    </w:p>
    <w:p w14:paraId="7C8F4067" w14:textId="77777777" w:rsidR="002668DD" w:rsidRPr="00C93D5B" w:rsidRDefault="002668DD" w:rsidP="003074F3">
      <w:pPr>
        <w:spacing w:line="360" w:lineRule="auto"/>
        <w:ind w:left="60"/>
        <w:jc w:val="center"/>
        <w:rPr>
          <w:rFonts w:ascii="Times New Roman" w:hAnsi="Times New Roman"/>
          <w:sz w:val="28"/>
          <w:szCs w:val="28"/>
        </w:rPr>
      </w:pPr>
    </w:p>
    <w:p w14:paraId="1EA6AC2D" w14:textId="0F369CDC" w:rsidR="002668DD" w:rsidRPr="00C93D5B" w:rsidRDefault="002668DD" w:rsidP="00EE5B83">
      <w:pPr>
        <w:numPr>
          <w:ilvl w:val="2"/>
          <w:numId w:val="1"/>
        </w:numPr>
        <w:spacing w:line="276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C93D5B">
        <w:rPr>
          <w:rFonts w:ascii="Times New Roman" w:hAnsi="Times New Roman"/>
          <w:b/>
          <w:bCs/>
          <w:sz w:val="28"/>
          <w:szCs w:val="28"/>
        </w:rPr>
        <w:t xml:space="preserve">Описание системы и структуры водоснабжения </w:t>
      </w:r>
      <w:r w:rsidR="000B7492" w:rsidRPr="00C93D5B">
        <w:rPr>
          <w:rFonts w:ascii="Times New Roman" w:hAnsi="Times New Roman"/>
          <w:b/>
          <w:sz w:val="28"/>
          <w:szCs w:val="28"/>
        </w:rPr>
        <w:t>и деление территории на эксплуатационные зоны</w:t>
      </w:r>
    </w:p>
    <w:p w14:paraId="7B27FE74" w14:textId="77777777" w:rsidR="009F000A" w:rsidRPr="00C93D5B" w:rsidRDefault="009F000A" w:rsidP="009F000A">
      <w:pPr>
        <w:spacing w:line="276" w:lineRule="auto"/>
        <w:rPr>
          <w:rFonts w:ascii="Times New Roman" w:hAnsi="Times New Roman"/>
          <w:b/>
          <w:bCs/>
          <w:sz w:val="28"/>
          <w:szCs w:val="28"/>
        </w:rPr>
      </w:pPr>
    </w:p>
    <w:p w14:paraId="3CA1C3EC" w14:textId="0BF73F67" w:rsidR="00EE5B83" w:rsidRPr="00C93D5B" w:rsidRDefault="00EE5B83" w:rsidP="00EE5B8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Муниципальное образование Елховский сельсовет (далее МО Елхо</w:t>
      </w:r>
      <w:r w:rsidRPr="00C93D5B">
        <w:rPr>
          <w:rFonts w:ascii="Times New Roman" w:hAnsi="Times New Roman"/>
          <w:sz w:val="28"/>
          <w:szCs w:val="28"/>
        </w:rPr>
        <w:t>в</w:t>
      </w:r>
      <w:r w:rsidRPr="00C93D5B">
        <w:rPr>
          <w:rFonts w:ascii="Times New Roman" w:hAnsi="Times New Roman"/>
          <w:sz w:val="28"/>
          <w:szCs w:val="28"/>
        </w:rPr>
        <w:t>ский сельсовет) – одно из 2</w:t>
      </w:r>
      <w:r w:rsidR="00C22A6C">
        <w:rPr>
          <w:rFonts w:ascii="Times New Roman" w:hAnsi="Times New Roman"/>
          <w:sz w:val="28"/>
          <w:szCs w:val="28"/>
        </w:rPr>
        <w:t>8</w:t>
      </w:r>
      <w:r w:rsidRPr="00C93D5B">
        <w:rPr>
          <w:rFonts w:ascii="Times New Roman" w:hAnsi="Times New Roman"/>
          <w:sz w:val="28"/>
          <w:szCs w:val="28"/>
        </w:rPr>
        <w:t xml:space="preserve"> муниципальных образований сельских посел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ний Бузулукского района Оренбургской области.</w:t>
      </w:r>
    </w:p>
    <w:p w14:paraId="24E60582" w14:textId="4B49B8E1" w:rsidR="00EE5B83" w:rsidRPr="00C93D5B" w:rsidRDefault="00EE5B83" w:rsidP="00EE5B8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Располагается в западной части Оренбургской области в 25 км к северу от г. Бузулук (районный центр) и 267 км от областного центра - г. Оренбург.</w:t>
      </w:r>
    </w:p>
    <w:p w14:paraId="5F5D1E57" w14:textId="684D3C36" w:rsidR="00406701" w:rsidRPr="00C93D5B" w:rsidRDefault="00A13FE7" w:rsidP="0040670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="00406701" w:rsidRPr="00C93D5B">
        <w:rPr>
          <w:rFonts w:ascii="Times New Roman" w:hAnsi="Times New Roman"/>
          <w:sz w:val="28"/>
          <w:szCs w:val="28"/>
        </w:rPr>
        <w:t xml:space="preserve"> граничит: </w:t>
      </w:r>
    </w:p>
    <w:p w14:paraId="23FCE697" w14:textId="1682A6F2" w:rsidR="008B79E3" w:rsidRPr="00C93D5B" w:rsidRDefault="008B79E3" w:rsidP="008B79E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- на западе - с МО </w:t>
      </w:r>
      <w:r w:rsidR="00C22A6C" w:rsidRPr="00C22A6C">
        <w:rPr>
          <w:rFonts w:ascii="Times New Roman" w:hAnsi="Times New Roman"/>
          <w:sz w:val="28"/>
          <w:szCs w:val="28"/>
        </w:rPr>
        <w:t>Колтубановский</w:t>
      </w:r>
      <w:r w:rsidRPr="00C93D5B">
        <w:rPr>
          <w:rFonts w:ascii="Times New Roman" w:hAnsi="Times New Roman"/>
          <w:sz w:val="28"/>
          <w:szCs w:val="28"/>
        </w:rPr>
        <w:t xml:space="preserve"> сельсовет, с территорией ФГУ Национальный парк "Бузулукский бор", </w:t>
      </w:r>
    </w:p>
    <w:p w14:paraId="3826F66A" w14:textId="039A8C01" w:rsidR="008B79E3" w:rsidRPr="00C93D5B" w:rsidRDefault="008B79E3" w:rsidP="008B79E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- на севере и востоке - с МО Лисьеполянски</w:t>
      </w:r>
      <w:r w:rsidR="00C22A6C">
        <w:rPr>
          <w:rFonts w:ascii="Times New Roman" w:hAnsi="Times New Roman"/>
          <w:sz w:val="28"/>
          <w:szCs w:val="28"/>
        </w:rPr>
        <w:t>й</w:t>
      </w:r>
      <w:r w:rsidRPr="00C93D5B">
        <w:rPr>
          <w:rFonts w:ascii="Times New Roman" w:hAnsi="Times New Roman"/>
          <w:sz w:val="28"/>
          <w:szCs w:val="28"/>
        </w:rPr>
        <w:t xml:space="preserve"> сельсовет, </w:t>
      </w:r>
    </w:p>
    <w:p w14:paraId="49C805E4" w14:textId="3DC8BA50" w:rsidR="008B79E3" w:rsidRPr="00C93D5B" w:rsidRDefault="008B79E3" w:rsidP="008B79E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- на юге - с МО Сухореченски</w:t>
      </w:r>
      <w:r w:rsidR="00C22A6C">
        <w:rPr>
          <w:rFonts w:ascii="Times New Roman" w:hAnsi="Times New Roman"/>
          <w:sz w:val="28"/>
          <w:szCs w:val="28"/>
        </w:rPr>
        <w:t>й</w:t>
      </w:r>
      <w:r w:rsidRPr="00C93D5B">
        <w:rPr>
          <w:rFonts w:ascii="Times New Roman" w:hAnsi="Times New Roman"/>
          <w:sz w:val="28"/>
          <w:szCs w:val="28"/>
        </w:rPr>
        <w:t xml:space="preserve"> сельсовет, </w:t>
      </w:r>
    </w:p>
    <w:p w14:paraId="1996DD50" w14:textId="5813D381" w:rsidR="008B79E3" w:rsidRPr="00C93D5B" w:rsidRDefault="008B79E3" w:rsidP="008B79E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- на юго-западе - с МО Палимовски</w:t>
      </w:r>
      <w:r w:rsidR="00C22A6C">
        <w:rPr>
          <w:rFonts w:ascii="Times New Roman" w:hAnsi="Times New Roman"/>
          <w:sz w:val="28"/>
          <w:szCs w:val="28"/>
        </w:rPr>
        <w:t>й</w:t>
      </w:r>
      <w:r w:rsidRPr="00C93D5B">
        <w:rPr>
          <w:rFonts w:ascii="Times New Roman" w:hAnsi="Times New Roman"/>
          <w:sz w:val="28"/>
          <w:szCs w:val="28"/>
        </w:rPr>
        <w:t xml:space="preserve"> сельсовет.</w:t>
      </w:r>
    </w:p>
    <w:p w14:paraId="3E2C7100" w14:textId="77777777" w:rsidR="008B79E3" w:rsidRPr="00C93D5B" w:rsidRDefault="008B79E3" w:rsidP="008B79E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В состав муниципального образования входит три населённых пункта: </w:t>
      </w:r>
      <w:r w:rsidRPr="00C93D5B">
        <w:rPr>
          <w:rFonts w:ascii="Times New Roman" w:hAnsi="Times New Roman"/>
          <w:i/>
          <w:iCs/>
          <w:sz w:val="28"/>
          <w:szCs w:val="28"/>
        </w:rPr>
        <w:t xml:space="preserve">село Елховка, село Воронцовка, поселок Алексеевка. </w:t>
      </w:r>
    </w:p>
    <w:p w14:paraId="49F7D980" w14:textId="77777777" w:rsidR="008B79E3" w:rsidRPr="00C93D5B" w:rsidRDefault="008B79E3" w:rsidP="008B79E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Административным центром поселения является </w:t>
      </w:r>
      <w:r w:rsidRPr="00C93D5B">
        <w:rPr>
          <w:rFonts w:ascii="Times New Roman" w:hAnsi="Times New Roman"/>
          <w:b/>
          <w:bCs/>
          <w:i/>
          <w:iCs/>
          <w:sz w:val="28"/>
          <w:szCs w:val="28"/>
        </w:rPr>
        <w:t>село Елховка.</w:t>
      </w:r>
    </w:p>
    <w:p w14:paraId="293F521E" w14:textId="77777777" w:rsidR="005E68B1" w:rsidRDefault="00DB6097" w:rsidP="005E68B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Общая численность населения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по состоянию на 01.01.202</w:t>
      </w:r>
      <w:r w:rsidR="008B79E3" w:rsidRPr="00C93D5B">
        <w:rPr>
          <w:rFonts w:ascii="Times New Roman" w:hAnsi="Times New Roman"/>
          <w:sz w:val="28"/>
          <w:szCs w:val="28"/>
        </w:rPr>
        <w:t>2</w:t>
      </w:r>
      <w:r w:rsidR="00645CAA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г. состав</w:t>
      </w:r>
      <w:r w:rsidR="00773C56" w:rsidRPr="00C93D5B">
        <w:rPr>
          <w:rFonts w:ascii="Times New Roman" w:hAnsi="Times New Roman"/>
          <w:sz w:val="28"/>
          <w:szCs w:val="28"/>
        </w:rPr>
        <w:t>ила</w:t>
      </w:r>
      <w:r w:rsidR="008B79E3" w:rsidRPr="00C93D5B">
        <w:rPr>
          <w:rFonts w:ascii="Times New Roman" w:hAnsi="Times New Roman"/>
          <w:sz w:val="28"/>
          <w:szCs w:val="28"/>
        </w:rPr>
        <w:t xml:space="preserve"> 66</w:t>
      </w:r>
      <w:r w:rsidR="005C3080" w:rsidRPr="00C93D5B">
        <w:rPr>
          <w:rFonts w:ascii="Times New Roman" w:hAnsi="Times New Roman"/>
          <w:sz w:val="28"/>
          <w:szCs w:val="28"/>
        </w:rPr>
        <w:t>6</w:t>
      </w:r>
      <w:r w:rsidR="00773C56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человек</w:t>
      </w:r>
      <w:r w:rsidR="00896F9E">
        <w:rPr>
          <w:rFonts w:ascii="Times New Roman" w:hAnsi="Times New Roman"/>
          <w:sz w:val="28"/>
          <w:szCs w:val="28"/>
        </w:rPr>
        <w:t xml:space="preserve"> (</w:t>
      </w:r>
      <w:r w:rsidR="00A60913" w:rsidRPr="00C93D5B">
        <w:rPr>
          <w:rFonts w:ascii="Times New Roman" w:hAnsi="Times New Roman"/>
          <w:sz w:val="28"/>
          <w:szCs w:val="28"/>
        </w:rPr>
        <w:t xml:space="preserve">с. </w:t>
      </w:r>
      <w:r w:rsidR="00A13FE7" w:rsidRPr="00C93D5B">
        <w:rPr>
          <w:rFonts w:ascii="Times New Roman" w:hAnsi="Times New Roman"/>
          <w:sz w:val="28"/>
          <w:szCs w:val="28"/>
        </w:rPr>
        <w:t>Елховка</w:t>
      </w:r>
      <w:r w:rsidR="00A60913" w:rsidRPr="00C93D5B">
        <w:rPr>
          <w:rFonts w:ascii="Times New Roman" w:hAnsi="Times New Roman"/>
          <w:sz w:val="28"/>
          <w:szCs w:val="28"/>
        </w:rPr>
        <w:t xml:space="preserve"> – </w:t>
      </w:r>
      <w:r w:rsidR="008B79E3" w:rsidRPr="00C93D5B">
        <w:rPr>
          <w:rFonts w:ascii="Times New Roman" w:hAnsi="Times New Roman"/>
          <w:sz w:val="28"/>
          <w:szCs w:val="28"/>
        </w:rPr>
        <w:t>46</w:t>
      </w:r>
      <w:r w:rsidR="005C3080" w:rsidRPr="00C93D5B">
        <w:rPr>
          <w:rFonts w:ascii="Times New Roman" w:hAnsi="Times New Roman"/>
          <w:sz w:val="28"/>
          <w:szCs w:val="28"/>
        </w:rPr>
        <w:t>4</w:t>
      </w:r>
      <w:r w:rsidR="00A60913" w:rsidRPr="00C93D5B">
        <w:rPr>
          <w:rFonts w:ascii="Times New Roman" w:hAnsi="Times New Roman"/>
          <w:sz w:val="28"/>
          <w:szCs w:val="28"/>
        </w:rPr>
        <w:t xml:space="preserve"> чел.,</w:t>
      </w:r>
      <w:r w:rsidR="00896F9E">
        <w:rPr>
          <w:rFonts w:ascii="Times New Roman" w:hAnsi="Times New Roman"/>
          <w:sz w:val="28"/>
          <w:szCs w:val="28"/>
        </w:rPr>
        <w:t xml:space="preserve"> </w:t>
      </w:r>
      <w:r w:rsidR="008B79E3" w:rsidRPr="00C93D5B">
        <w:rPr>
          <w:rFonts w:ascii="Times New Roman" w:hAnsi="Times New Roman"/>
          <w:sz w:val="28"/>
          <w:szCs w:val="28"/>
        </w:rPr>
        <w:t>с. Воронцовка – 202 чел.,</w:t>
      </w:r>
      <w:r w:rsidR="00896F9E">
        <w:rPr>
          <w:rFonts w:ascii="Times New Roman" w:hAnsi="Times New Roman"/>
          <w:sz w:val="28"/>
          <w:szCs w:val="28"/>
        </w:rPr>
        <w:t xml:space="preserve"> </w:t>
      </w:r>
      <w:r w:rsidR="008B79E3" w:rsidRPr="00C93D5B">
        <w:rPr>
          <w:rFonts w:ascii="Times New Roman" w:hAnsi="Times New Roman"/>
          <w:sz w:val="28"/>
          <w:szCs w:val="28"/>
        </w:rPr>
        <w:t>п. Алексеевка – 0 чел.</w:t>
      </w:r>
      <w:r w:rsidR="00896F9E">
        <w:rPr>
          <w:rFonts w:ascii="Times New Roman" w:hAnsi="Times New Roman"/>
          <w:sz w:val="28"/>
          <w:szCs w:val="28"/>
        </w:rPr>
        <w:t>).</w:t>
      </w:r>
    </w:p>
    <w:p w14:paraId="12925425" w14:textId="78C7EF96" w:rsidR="00E65157" w:rsidRPr="00C93D5B" w:rsidRDefault="00E65157" w:rsidP="005E68B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Структура централизованной системы холодного водоснабжения в сельском поселении состоит из следующих основных элементов:</w:t>
      </w:r>
    </w:p>
    <w:p w14:paraId="12B2C1A5" w14:textId="5E192309" w:rsidR="00E65157" w:rsidRPr="00C93D5B" w:rsidRDefault="00E65157" w:rsidP="00E65157">
      <w:pPr>
        <w:spacing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- водозаборн</w:t>
      </w:r>
      <w:r w:rsidR="003D6523" w:rsidRPr="00C93D5B">
        <w:rPr>
          <w:rFonts w:ascii="Times New Roman" w:hAnsi="Times New Roman"/>
          <w:sz w:val="28"/>
          <w:szCs w:val="28"/>
        </w:rPr>
        <w:t>ых</w:t>
      </w:r>
      <w:r w:rsidR="00406701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сооружени</w:t>
      </w:r>
      <w:r w:rsidR="003D6523" w:rsidRPr="00C93D5B">
        <w:rPr>
          <w:rFonts w:ascii="Times New Roman" w:hAnsi="Times New Roman"/>
          <w:sz w:val="28"/>
          <w:szCs w:val="28"/>
        </w:rPr>
        <w:t>й</w:t>
      </w:r>
      <w:r w:rsidRPr="00C93D5B">
        <w:rPr>
          <w:rFonts w:ascii="Times New Roman" w:hAnsi="Times New Roman"/>
          <w:sz w:val="28"/>
          <w:szCs w:val="28"/>
        </w:rPr>
        <w:t>;</w:t>
      </w:r>
    </w:p>
    <w:p w14:paraId="4F924EBE" w14:textId="0698A6A1" w:rsidR="00E65157" w:rsidRPr="00C93D5B" w:rsidRDefault="00E65157" w:rsidP="00E65157">
      <w:pPr>
        <w:spacing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bookmarkStart w:id="11" w:name="_Hlk532200229"/>
      <w:r w:rsidRPr="00C93D5B">
        <w:rPr>
          <w:rFonts w:ascii="Times New Roman" w:hAnsi="Times New Roman"/>
          <w:sz w:val="28"/>
          <w:szCs w:val="28"/>
        </w:rPr>
        <w:t>- водонапорн</w:t>
      </w:r>
      <w:r w:rsidR="003D6523" w:rsidRPr="00C93D5B">
        <w:rPr>
          <w:rFonts w:ascii="Times New Roman" w:hAnsi="Times New Roman"/>
          <w:sz w:val="28"/>
          <w:szCs w:val="28"/>
        </w:rPr>
        <w:t xml:space="preserve">ых </w:t>
      </w:r>
      <w:r w:rsidRPr="00C93D5B">
        <w:rPr>
          <w:rFonts w:ascii="Times New Roman" w:hAnsi="Times New Roman"/>
          <w:sz w:val="28"/>
          <w:szCs w:val="28"/>
        </w:rPr>
        <w:t>баш</w:t>
      </w:r>
      <w:r w:rsidR="003D6523" w:rsidRPr="00C93D5B">
        <w:rPr>
          <w:rFonts w:ascii="Times New Roman" w:hAnsi="Times New Roman"/>
          <w:sz w:val="28"/>
          <w:szCs w:val="28"/>
        </w:rPr>
        <w:t>ен</w:t>
      </w:r>
      <w:r w:rsidRPr="00C93D5B">
        <w:rPr>
          <w:rFonts w:ascii="Times New Roman" w:hAnsi="Times New Roman"/>
          <w:sz w:val="28"/>
          <w:szCs w:val="28"/>
        </w:rPr>
        <w:t>;</w:t>
      </w:r>
    </w:p>
    <w:p w14:paraId="3AE3B048" w14:textId="178E22DF" w:rsidR="00E65157" w:rsidRPr="00C93D5B" w:rsidRDefault="00E65157" w:rsidP="00E65157">
      <w:pPr>
        <w:spacing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- водо</w:t>
      </w:r>
      <w:r w:rsidR="003A60C2" w:rsidRPr="00C93D5B">
        <w:rPr>
          <w:rFonts w:ascii="Times New Roman" w:hAnsi="Times New Roman"/>
          <w:sz w:val="28"/>
          <w:szCs w:val="28"/>
        </w:rPr>
        <w:t>про</w:t>
      </w:r>
      <w:r w:rsidRPr="00C93D5B">
        <w:rPr>
          <w:rFonts w:ascii="Times New Roman" w:hAnsi="Times New Roman"/>
          <w:sz w:val="28"/>
          <w:szCs w:val="28"/>
        </w:rPr>
        <w:t>в</w:t>
      </w:r>
      <w:r w:rsidR="003A60C2" w:rsidRPr="00C93D5B">
        <w:rPr>
          <w:rFonts w:ascii="Times New Roman" w:hAnsi="Times New Roman"/>
          <w:sz w:val="28"/>
          <w:szCs w:val="28"/>
        </w:rPr>
        <w:t>одных сетей.</w:t>
      </w:r>
    </w:p>
    <w:p w14:paraId="3E6835DB" w14:textId="1FB16DFC" w:rsidR="008A76BC" w:rsidRPr="00C93D5B" w:rsidRDefault="007C5E78" w:rsidP="007B4205">
      <w:pPr>
        <w:spacing w:line="360" w:lineRule="auto"/>
        <w:ind w:firstLine="709"/>
        <w:jc w:val="both"/>
        <w:rPr>
          <w:rFonts w:ascii="Times New Roman" w:eastAsia="орошилова" w:hAnsi="Times New Roman"/>
          <w:sz w:val="28"/>
          <w:szCs w:val="28"/>
        </w:rPr>
      </w:pPr>
      <w:bookmarkStart w:id="12" w:name="_Hlk98925098"/>
      <w:bookmarkEnd w:id="11"/>
      <w:r w:rsidRPr="00C93D5B">
        <w:rPr>
          <w:rFonts w:ascii="Times New Roman" w:eastAsia="орошилова" w:hAnsi="Times New Roman"/>
          <w:sz w:val="28"/>
          <w:szCs w:val="28"/>
        </w:rPr>
        <w:lastRenderedPageBreak/>
        <w:t xml:space="preserve">Централизованное водоснабжение </w:t>
      </w:r>
      <w:r w:rsidR="008A76BC" w:rsidRPr="00C93D5B">
        <w:rPr>
          <w:rFonts w:ascii="Times New Roman" w:eastAsia="орошилова" w:hAnsi="Times New Roman"/>
          <w:sz w:val="28"/>
          <w:szCs w:val="28"/>
        </w:rPr>
        <w:t xml:space="preserve">имеется </w:t>
      </w:r>
      <w:r w:rsidRPr="00C93D5B">
        <w:rPr>
          <w:rFonts w:ascii="Times New Roman" w:eastAsia="орошилова" w:hAnsi="Times New Roman"/>
          <w:sz w:val="28"/>
          <w:szCs w:val="28"/>
        </w:rPr>
        <w:t>с</w:t>
      </w:r>
      <w:r w:rsidR="003D6523" w:rsidRPr="00C93D5B">
        <w:rPr>
          <w:rFonts w:ascii="Times New Roman" w:eastAsia="орошилова" w:hAnsi="Times New Roman"/>
          <w:sz w:val="28"/>
          <w:szCs w:val="28"/>
        </w:rPr>
        <w:t>ёлах</w:t>
      </w:r>
      <w:r w:rsidRPr="00C93D5B">
        <w:rPr>
          <w:rFonts w:ascii="Times New Roman" w:eastAsia="орошилова" w:hAnsi="Times New Roman"/>
          <w:sz w:val="28"/>
          <w:szCs w:val="28"/>
        </w:rPr>
        <w:t xml:space="preserve"> </w:t>
      </w:r>
      <w:r w:rsidR="00A13FE7" w:rsidRPr="00C93D5B">
        <w:rPr>
          <w:rFonts w:ascii="Times New Roman" w:eastAsia="орошилова" w:hAnsi="Times New Roman"/>
          <w:sz w:val="28"/>
          <w:szCs w:val="28"/>
        </w:rPr>
        <w:t>Елховка</w:t>
      </w:r>
      <w:r w:rsidR="008A76BC" w:rsidRPr="00C93D5B">
        <w:rPr>
          <w:rFonts w:ascii="Times New Roman" w:eastAsia="орошилова" w:hAnsi="Times New Roman"/>
          <w:sz w:val="28"/>
          <w:szCs w:val="28"/>
        </w:rPr>
        <w:t xml:space="preserve"> </w:t>
      </w:r>
      <w:r w:rsidR="003D6523" w:rsidRPr="00C93D5B">
        <w:rPr>
          <w:rFonts w:ascii="Times New Roman" w:eastAsia="орошилова" w:hAnsi="Times New Roman"/>
          <w:sz w:val="28"/>
          <w:szCs w:val="28"/>
        </w:rPr>
        <w:t>и Воронцо</w:t>
      </w:r>
      <w:r w:rsidR="003D6523" w:rsidRPr="00C93D5B">
        <w:rPr>
          <w:rFonts w:ascii="Times New Roman" w:eastAsia="орошилова" w:hAnsi="Times New Roman"/>
          <w:sz w:val="28"/>
          <w:szCs w:val="28"/>
        </w:rPr>
        <w:t>в</w:t>
      </w:r>
      <w:r w:rsidR="003D6523" w:rsidRPr="00C93D5B">
        <w:rPr>
          <w:rFonts w:ascii="Times New Roman" w:eastAsia="орошилова" w:hAnsi="Times New Roman"/>
          <w:sz w:val="28"/>
          <w:szCs w:val="28"/>
        </w:rPr>
        <w:t>ка</w:t>
      </w:r>
      <w:bookmarkStart w:id="13" w:name="_Hlk98925659"/>
      <w:bookmarkStart w:id="14" w:name="_Hlk98925340"/>
      <w:r w:rsidR="003D6523" w:rsidRPr="00C93D5B">
        <w:rPr>
          <w:rFonts w:ascii="Times New Roman" w:eastAsia="орошилова" w:hAnsi="Times New Roman"/>
          <w:sz w:val="28"/>
          <w:szCs w:val="28"/>
        </w:rPr>
        <w:t>.</w:t>
      </w:r>
      <w:bookmarkStart w:id="15" w:name="_Hlk100560980"/>
    </w:p>
    <w:p w14:paraId="08239C7E" w14:textId="77777777" w:rsidR="002D1175" w:rsidRPr="00C93D5B" w:rsidRDefault="002D1175" w:rsidP="002D1175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Используется вода на хозяйственно-питьевые нужды, в том числе, на полив приусадебных участков и пожаротушение.</w:t>
      </w:r>
      <w:r w:rsidRPr="00C93D5B">
        <w:rPr>
          <w:rFonts w:ascii="Times New Roman" w:hAnsi="Times New Roman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Пожаротушение осущест</w:t>
      </w:r>
      <w:r w:rsidRPr="00C93D5B">
        <w:rPr>
          <w:rFonts w:ascii="Times New Roman" w:hAnsi="Times New Roman"/>
          <w:sz w:val="28"/>
          <w:szCs w:val="28"/>
        </w:rPr>
        <w:t>в</w:t>
      </w:r>
      <w:r w:rsidRPr="00C93D5B">
        <w:rPr>
          <w:rFonts w:ascii="Times New Roman" w:hAnsi="Times New Roman"/>
          <w:sz w:val="28"/>
          <w:szCs w:val="28"/>
        </w:rPr>
        <w:t>ляется из пожарных гидрантов, установленных на сетях.</w:t>
      </w:r>
    </w:p>
    <w:p w14:paraId="072EF12A" w14:textId="155A877C" w:rsidR="002D1175" w:rsidRPr="00C93D5B" w:rsidRDefault="002D1175" w:rsidP="007B4205">
      <w:pPr>
        <w:spacing w:line="360" w:lineRule="auto"/>
        <w:ind w:firstLine="709"/>
        <w:jc w:val="both"/>
        <w:rPr>
          <w:rFonts w:ascii="Times New Roman" w:eastAsia="орошилова" w:hAnsi="Times New Roman"/>
          <w:b/>
          <w:bCs/>
          <w:i/>
          <w:iCs/>
          <w:sz w:val="28"/>
          <w:szCs w:val="28"/>
        </w:rPr>
      </w:pPr>
      <w:r w:rsidRPr="00C93D5B">
        <w:rPr>
          <w:rFonts w:ascii="Times New Roman" w:eastAsia="орошилова" w:hAnsi="Times New Roman"/>
          <w:b/>
          <w:bCs/>
          <w:i/>
          <w:iCs/>
          <w:sz w:val="28"/>
          <w:szCs w:val="28"/>
        </w:rPr>
        <w:t>Село Елховка</w:t>
      </w:r>
    </w:p>
    <w:p w14:paraId="74D52D64" w14:textId="5CE09644" w:rsidR="003D6523" w:rsidRPr="00C93D5B" w:rsidRDefault="003D6523" w:rsidP="007B4205">
      <w:pPr>
        <w:spacing w:line="360" w:lineRule="auto"/>
        <w:ind w:firstLine="709"/>
        <w:jc w:val="both"/>
        <w:rPr>
          <w:rFonts w:ascii="Times New Roman" w:eastAsia="орошилова" w:hAnsi="Times New Roman"/>
          <w:sz w:val="28"/>
          <w:szCs w:val="28"/>
        </w:rPr>
      </w:pPr>
      <w:r w:rsidRPr="00C93D5B">
        <w:rPr>
          <w:rFonts w:ascii="Times New Roman" w:eastAsia="орошилова" w:hAnsi="Times New Roman"/>
          <w:sz w:val="28"/>
          <w:szCs w:val="28"/>
        </w:rPr>
        <w:t>Основным источником хозяйственно-питьевого</w:t>
      </w:r>
      <w:r w:rsidR="002D1175" w:rsidRPr="00C93D5B">
        <w:rPr>
          <w:rFonts w:ascii="Times New Roman" w:eastAsia="орошилова" w:hAnsi="Times New Roman"/>
          <w:sz w:val="28"/>
          <w:szCs w:val="28"/>
        </w:rPr>
        <w:t xml:space="preserve"> и</w:t>
      </w:r>
      <w:r w:rsidRPr="00C93D5B">
        <w:rPr>
          <w:rFonts w:ascii="Times New Roman" w:eastAsia="орошилова" w:hAnsi="Times New Roman"/>
          <w:sz w:val="28"/>
          <w:szCs w:val="28"/>
        </w:rPr>
        <w:t xml:space="preserve"> противопожарного водоснабжения </w:t>
      </w:r>
      <w:r w:rsidR="002D1175" w:rsidRPr="00C93D5B">
        <w:rPr>
          <w:rFonts w:ascii="Times New Roman" w:eastAsia="орошилова" w:hAnsi="Times New Roman"/>
          <w:sz w:val="28"/>
          <w:szCs w:val="28"/>
        </w:rPr>
        <w:t>с. Елховка</w:t>
      </w:r>
      <w:r w:rsidRPr="00C93D5B">
        <w:rPr>
          <w:rFonts w:ascii="Times New Roman" w:eastAsia="орошилова" w:hAnsi="Times New Roman"/>
          <w:sz w:val="28"/>
          <w:szCs w:val="28"/>
        </w:rPr>
        <w:t xml:space="preserve"> являются скважины №</w:t>
      </w:r>
      <w:r w:rsidR="002D1175" w:rsidRPr="00C93D5B">
        <w:rPr>
          <w:rFonts w:ascii="Times New Roman" w:eastAsia="орошилова" w:hAnsi="Times New Roman"/>
          <w:sz w:val="28"/>
          <w:szCs w:val="28"/>
        </w:rPr>
        <w:t xml:space="preserve"> </w:t>
      </w:r>
      <w:r w:rsidRPr="00C93D5B">
        <w:rPr>
          <w:rFonts w:ascii="Times New Roman" w:eastAsia="орошилова" w:hAnsi="Times New Roman"/>
          <w:sz w:val="28"/>
          <w:szCs w:val="28"/>
        </w:rPr>
        <w:t>1 и № 2</w:t>
      </w:r>
      <w:r w:rsidR="002D1175" w:rsidRPr="00C93D5B">
        <w:rPr>
          <w:rFonts w:ascii="Times New Roman" w:eastAsia="орошилова" w:hAnsi="Times New Roman"/>
          <w:sz w:val="28"/>
          <w:szCs w:val="28"/>
        </w:rPr>
        <w:t>.</w:t>
      </w:r>
    </w:p>
    <w:bookmarkEnd w:id="13"/>
    <w:bookmarkEnd w:id="14"/>
    <w:p w14:paraId="07C1F1E2" w14:textId="20DD1137" w:rsidR="008A76BC" w:rsidRPr="00C93D5B" w:rsidRDefault="008A76BC" w:rsidP="008A76B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 xml:space="preserve">В схему водоснабжения с. </w:t>
      </w:r>
      <w:r w:rsidR="00A13FE7" w:rsidRPr="00C93D5B">
        <w:rPr>
          <w:rFonts w:ascii="Times New Roman" w:hAnsi="Times New Roman"/>
          <w:sz w:val="28"/>
          <w:szCs w:val="28"/>
          <w:lang w:eastAsia="en-US"/>
        </w:rPr>
        <w:t>Елховка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 включены:</w:t>
      </w:r>
      <w:r w:rsidRPr="00C93D5B">
        <w:rPr>
          <w:rFonts w:ascii="Times New Roman" w:hAnsi="Times New Roman"/>
        </w:rPr>
        <w:t xml:space="preserve"> </w:t>
      </w:r>
      <w:r w:rsidRPr="00C93D5B">
        <w:rPr>
          <w:rFonts w:ascii="Times New Roman" w:hAnsi="Times New Roman"/>
          <w:sz w:val="28"/>
          <w:szCs w:val="28"/>
          <w:lang w:eastAsia="en-US"/>
        </w:rPr>
        <w:t>водонапорная башня, объемом 25 м³,</w:t>
      </w:r>
      <w:r w:rsidRPr="00C93D5B">
        <w:rPr>
          <w:rFonts w:ascii="Times New Roman" w:hAnsi="Times New Roman"/>
        </w:rPr>
        <w:t xml:space="preserve"> 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и сети водопровода, выполненные из </w:t>
      </w:r>
      <w:r w:rsidR="002D1175" w:rsidRPr="00C93D5B">
        <w:rPr>
          <w:rFonts w:ascii="Times New Roman" w:hAnsi="Times New Roman"/>
          <w:sz w:val="28"/>
          <w:szCs w:val="28"/>
          <w:lang w:eastAsia="en-US"/>
        </w:rPr>
        <w:t xml:space="preserve">асбестовых </w:t>
      </w:r>
      <w:r w:rsidR="00355DCB" w:rsidRPr="00C93D5B">
        <w:rPr>
          <w:rFonts w:ascii="Times New Roman" w:hAnsi="Times New Roman"/>
          <w:sz w:val="28"/>
          <w:szCs w:val="28"/>
          <w:lang w:eastAsia="en-US"/>
        </w:rPr>
        <w:t>труб ди</w:t>
      </w:r>
      <w:r w:rsidR="00355DCB" w:rsidRPr="00C93D5B">
        <w:rPr>
          <w:rFonts w:ascii="Times New Roman" w:hAnsi="Times New Roman"/>
          <w:sz w:val="28"/>
          <w:szCs w:val="28"/>
          <w:lang w:eastAsia="en-US"/>
        </w:rPr>
        <w:t>а</w:t>
      </w:r>
      <w:r w:rsidR="00355DCB" w:rsidRPr="00C93D5B">
        <w:rPr>
          <w:rFonts w:ascii="Times New Roman" w:hAnsi="Times New Roman"/>
          <w:sz w:val="28"/>
          <w:szCs w:val="28"/>
          <w:lang w:eastAsia="en-US"/>
        </w:rPr>
        <w:t>метро</w:t>
      </w:r>
      <w:r w:rsidR="002D1175" w:rsidRPr="00C93D5B">
        <w:rPr>
          <w:rFonts w:ascii="Times New Roman" w:hAnsi="Times New Roman"/>
          <w:sz w:val="28"/>
          <w:szCs w:val="28"/>
          <w:lang w:eastAsia="en-US"/>
        </w:rPr>
        <w:t>м 100 мм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, протяженностью </w:t>
      </w:r>
      <w:r w:rsidR="002D1175" w:rsidRPr="00C93D5B">
        <w:rPr>
          <w:rFonts w:ascii="Times New Roman" w:hAnsi="Times New Roman"/>
          <w:sz w:val="28"/>
          <w:szCs w:val="28"/>
          <w:lang w:eastAsia="en-US"/>
        </w:rPr>
        <w:t>4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,0 км. </w:t>
      </w:r>
    </w:p>
    <w:p w14:paraId="36692625" w14:textId="0DDB0CC4" w:rsidR="008A76BC" w:rsidRPr="00C93D5B" w:rsidRDefault="008A76BC" w:rsidP="008A76B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 xml:space="preserve">Вода из </w:t>
      </w:r>
      <w:r w:rsidR="002D1175" w:rsidRPr="00C93D5B">
        <w:rPr>
          <w:rFonts w:ascii="Times New Roman" w:hAnsi="Times New Roman"/>
          <w:sz w:val="28"/>
          <w:szCs w:val="28"/>
          <w:lang w:eastAsia="en-US"/>
        </w:rPr>
        <w:t>скважин № 1 и № 2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 подается в водонапорную башню, откуда поступает в водоразборную сеть села.</w:t>
      </w:r>
    </w:p>
    <w:p w14:paraId="0A1985D5" w14:textId="0EBE484F" w:rsidR="002D1175" w:rsidRPr="00C93D5B" w:rsidRDefault="002D1175" w:rsidP="002D1175">
      <w:pPr>
        <w:spacing w:line="360" w:lineRule="auto"/>
        <w:ind w:firstLine="709"/>
        <w:jc w:val="both"/>
        <w:rPr>
          <w:rFonts w:ascii="Times New Roman" w:eastAsia="орошилова" w:hAnsi="Times New Roman"/>
          <w:b/>
          <w:bCs/>
          <w:i/>
          <w:iCs/>
          <w:sz w:val="28"/>
          <w:szCs w:val="28"/>
        </w:rPr>
      </w:pPr>
      <w:r w:rsidRPr="00C93D5B">
        <w:rPr>
          <w:rFonts w:ascii="Times New Roman" w:eastAsia="орошилова" w:hAnsi="Times New Roman"/>
          <w:b/>
          <w:bCs/>
          <w:i/>
          <w:iCs/>
          <w:sz w:val="28"/>
          <w:szCs w:val="28"/>
        </w:rPr>
        <w:t>Село Воронцовка</w:t>
      </w:r>
    </w:p>
    <w:p w14:paraId="102FF075" w14:textId="2EF19B33" w:rsidR="002D1175" w:rsidRPr="00C93D5B" w:rsidRDefault="002D1175" w:rsidP="002D1175">
      <w:pPr>
        <w:spacing w:line="360" w:lineRule="auto"/>
        <w:ind w:firstLine="709"/>
        <w:jc w:val="both"/>
        <w:rPr>
          <w:rFonts w:ascii="Times New Roman" w:eastAsia="орошилова" w:hAnsi="Times New Roman"/>
          <w:sz w:val="28"/>
          <w:szCs w:val="28"/>
        </w:rPr>
      </w:pPr>
      <w:r w:rsidRPr="00C93D5B">
        <w:rPr>
          <w:rFonts w:ascii="Times New Roman" w:eastAsia="орошилова" w:hAnsi="Times New Roman"/>
          <w:sz w:val="28"/>
          <w:szCs w:val="28"/>
        </w:rPr>
        <w:t>Основным источником хозяйственно-питьевого и противопожарного водоснабжения с. Воронцовка является скважина № 3.</w:t>
      </w:r>
    </w:p>
    <w:p w14:paraId="1A287533" w14:textId="48B89E7B" w:rsidR="002D1175" w:rsidRPr="00C93D5B" w:rsidRDefault="002D1175" w:rsidP="002D117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>В схему водоснабжения с. Воронцовка включены:</w:t>
      </w:r>
      <w:r w:rsidRPr="00C93D5B">
        <w:rPr>
          <w:rFonts w:ascii="Times New Roman" w:hAnsi="Times New Roman"/>
        </w:rPr>
        <w:t xml:space="preserve"> </w:t>
      </w:r>
      <w:r w:rsidRPr="00C93D5B">
        <w:rPr>
          <w:rFonts w:ascii="Times New Roman" w:hAnsi="Times New Roman"/>
          <w:sz w:val="28"/>
          <w:szCs w:val="28"/>
          <w:lang w:eastAsia="en-US"/>
        </w:rPr>
        <w:t>водонапорная башня, объемом 25 м³,</w:t>
      </w:r>
      <w:r w:rsidRPr="00C93D5B">
        <w:rPr>
          <w:rFonts w:ascii="Times New Roman" w:hAnsi="Times New Roman"/>
        </w:rPr>
        <w:t xml:space="preserve"> 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и сети водопровода, выполненные из </w:t>
      </w:r>
      <w:r w:rsidR="00A85402" w:rsidRPr="00C93D5B">
        <w:rPr>
          <w:rFonts w:ascii="Times New Roman" w:hAnsi="Times New Roman"/>
          <w:sz w:val="28"/>
          <w:szCs w:val="28"/>
          <w:lang w:eastAsia="en-US"/>
        </w:rPr>
        <w:t>чугунн</w:t>
      </w:r>
      <w:r w:rsidRPr="00C93D5B">
        <w:rPr>
          <w:rFonts w:ascii="Times New Roman" w:hAnsi="Times New Roman"/>
          <w:sz w:val="28"/>
          <w:szCs w:val="28"/>
          <w:lang w:eastAsia="en-US"/>
        </w:rPr>
        <w:t>ых труб диаме</w:t>
      </w:r>
      <w:r w:rsidRPr="00C93D5B">
        <w:rPr>
          <w:rFonts w:ascii="Times New Roman" w:hAnsi="Times New Roman"/>
          <w:sz w:val="28"/>
          <w:szCs w:val="28"/>
          <w:lang w:eastAsia="en-US"/>
        </w:rPr>
        <w:t>т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ром 100 мм, протяженностью 4,0 км. </w:t>
      </w:r>
    </w:p>
    <w:p w14:paraId="1D24DDF3" w14:textId="4B52F0BC" w:rsidR="002D1175" w:rsidRPr="00C93D5B" w:rsidRDefault="002D1175" w:rsidP="002D117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>Вода из скважин</w:t>
      </w:r>
      <w:r w:rsidR="00A85402" w:rsidRPr="00C93D5B">
        <w:rPr>
          <w:rFonts w:ascii="Times New Roman" w:hAnsi="Times New Roman"/>
          <w:sz w:val="28"/>
          <w:szCs w:val="28"/>
          <w:lang w:eastAsia="en-US"/>
        </w:rPr>
        <w:t>ы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 № </w:t>
      </w:r>
      <w:r w:rsidR="00A85402" w:rsidRPr="00C93D5B">
        <w:rPr>
          <w:rFonts w:ascii="Times New Roman" w:hAnsi="Times New Roman"/>
          <w:sz w:val="28"/>
          <w:szCs w:val="28"/>
          <w:lang w:eastAsia="en-US"/>
        </w:rPr>
        <w:t>3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 подается в водонапорную башню, откуда п</w:t>
      </w:r>
      <w:r w:rsidRPr="00C93D5B">
        <w:rPr>
          <w:rFonts w:ascii="Times New Roman" w:hAnsi="Times New Roman"/>
          <w:sz w:val="28"/>
          <w:szCs w:val="28"/>
          <w:lang w:eastAsia="en-US"/>
        </w:rPr>
        <w:t>о</w:t>
      </w:r>
      <w:r w:rsidRPr="00C93D5B">
        <w:rPr>
          <w:rFonts w:ascii="Times New Roman" w:hAnsi="Times New Roman"/>
          <w:sz w:val="28"/>
          <w:szCs w:val="28"/>
          <w:lang w:eastAsia="en-US"/>
        </w:rPr>
        <w:t>ступает в водоразборную сеть села.</w:t>
      </w:r>
    </w:p>
    <w:bookmarkEnd w:id="15"/>
    <w:p w14:paraId="7FD7B5D6" w14:textId="77777777" w:rsidR="008A76BC" w:rsidRPr="00C93D5B" w:rsidRDefault="008A76BC" w:rsidP="008A76B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3BA88B2" w14:textId="3909E593" w:rsidR="008A76BC" w:rsidRPr="00C93D5B" w:rsidRDefault="008A76BC" w:rsidP="008A76B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Централизованное водоснабжение в п. </w:t>
      </w:r>
      <w:r w:rsidR="002D1175" w:rsidRPr="00C93D5B">
        <w:rPr>
          <w:rFonts w:ascii="Times New Roman" w:hAnsi="Times New Roman"/>
          <w:sz w:val="28"/>
          <w:szCs w:val="28"/>
        </w:rPr>
        <w:t>Алексеевка</w:t>
      </w:r>
      <w:r w:rsidRPr="00C93D5B">
        <w:rPr>
          <w:rFonts w:ascii="Times New Roman" w:hAnsi="Times New Roman"/>
          <w:sz w:val="28"/>
          <w:szCs w:val="28"/>
        </w:rPr>
        <w:t xml:space="preserve"> отсутствует. Обе</w:t>
      </w:r>
      <w:r w:rsidRPr="00C93D5B">
        <w:rPr>
          <w:rFonts w:ascii="Times New Roman" w:hAnsi="Times New Roman"/>
          <w:sz w:val="28"/>
          <w:szCs w:val="28"/>
        </w:rPr>
        <w:t>с</w:t>
      </w:r>
      <w:r w:rsidRPr="00C93D5B">
        <w:rPr>
          <w:rFonts w:ascii="Times New Roman" w:hAnsi="Times New Roman"/>
          <w:sz w:val="28"/>
          <w:szCs w:val="28"/>
        </w:rPr>
        <w:t xml:space="preserve">печение водой населения осуществляется </w:t>
      </w:r>
      <w:r w:rsidR="002D1175" w:rsidRPr="00C93D5B">
        <w:rPr>
          <w:rFonts w:ascii="Times New Roman" w:hAnsi="Times New Roman"/>
          <w:sz w:val="28"/>
          <w:szCs w:val="28"/>
        </w:rPr>
        <w:t xml:space="preserve">от </w:t>
      </w:r>
      <w:r w:rsidR="000B3039" w:rsidRPr="00C93D5B">
        <w:rPr>
          <w:rFonts w:ascii="Times New Roman" w:hAnsi="Times New Roman"/>
          <w:sz w:val="28"/>
          <w:szCs w:val="28"/>
        </w:rPr>
        <w:t>собственных скважин или шах</w:t>
      </w:r>
      <w:r w:rsidR="000B3039" w:rsidRPr="00C93D5B">
        <w:rPr>
          <w:rFonts w:ascii="Times New Roman" w:hAnsi="Times New Roman"/>
          <w:sz w:val="28"/>
          <w:szCs w:val="28"/>
        </w:rPr>
        <w:t>т</w:t>
      </w:r>
      <w:r w:rsidR="000B3039" w:rsidRPr="00C93D5B">
        <w:rPr>
          <w:rFonts w:ascii="Times New Roman" w:hAnsi="Times New Roman"/>
          <w:sz w:val="28"/>
          <w:szCs w:val="28"/>
        </w:rPr>
        <w:t>ных колодцев.</w:t>
      </w:r>
    </w:p>
    <w:bookmarkEnd w:id="12"/>
    <w:p w14:paraId="1F755FA8" w14:textId="77777777" w:rsidR="00E65157" w:rsidRPr="00C93D5B" w:rsidRDefault="00E65157" w:rsidP="0053601D">
      <w:pPr>
        <w:suppressAutoHyphens/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74E37556" w14:textId="7C733761" w:rsidR="00F32F47" w:rsidRPr="00C93D5B" w:rsidRDefault="00EC7B7A" w:rsidP="00A30602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eastAsia="TimesNewRomanPSMT" w:hAnsi="Times New Roman"/>
          <w:sz w:val="28"/>
          <w:szCs w:val="28"/>
        </w:rPr>
        <w:t xml:space="preserve">Согласно Постановлению Правительства РФ от 5 сентября </w:t>
      </w:r>
      <w:smartTag w:uri="urn:schemas-microsoft-com:office:smarttags" w:element="metricconverter">
        <w:smartTagPr>
          <w:attr w:name="ProductID" w:val="2013 г"/>
        </w:smartTagPr>
        <w:r w:rsidRPr="00C93D5B">
          <w:rPr>
            <w:rFonts w:ascii="Times New Roman" w:eastAsia="TimesNewRomanPSMT" w:hAnsi="Times New Roman"/>
            <w:sz w:val="28"/>
            <w:szCs w:val="28"/>
          </w:rPr>
          <w:t>2013 г</w:t>
        </w:r>
      </w:smartTag>
      <w:r w:rsidRPr="00C93D5B">
        <w:rPr>
          <w:rFonts w:ascii="Times New Roman" w:eastAsia="TimesNewRomanPSMT" w:hAnsi="Times New Roman"/>
          <w:sz w:val="28"/>
          <w:szCs w:val="28"/>
        </w:rPr>
        <w:t>. №782</w:t>
      </w:r>
      <w:r w:rsidR="00A30602" w:rsidRPr="00C93D5B">
        <w:rPr>
          <w:rFonts w:ascii="Times New Roman" w:eastAsia="TimesNewRomanPSMT" w:hAnsi="Times New Roman"/>
          <w:sz w:val="28"/>
          <w:szCs w:val="28"/>
        </w:rPr>
        <w:t xml:space="preserve"> </w:t>
      </w:r>
      <w:bookmarkStart w:id="16" w:name="_Hlk95729669"/>
      <w:r w:rsidR="00A30602" w:rsidRPr="00C93D5B">
        <w:rPr>
          <w:rFonts w:ascii="Times New Roman" w:eastAsia="TimesNewRomanPSMT" w:hAnsi="Times New Roman"/>
          <w:sz w:val="28"/>
          <w:szCs w:val="28"/>
        </w:rPr>
        <w:t>(</w:t>
      </w:r>
      <w:r w:rsidR="00FD0DCC" w:rsidRPr="00C93D5B">
        <w:rPr>
          <w:rFonts w:ascii="Times New Roman" w:eastAsia="TimesNewRomanPSMT" w:hAnsi="Times New Roman"/>
          <w:sz w:val="28"/>
          <w:szCs w:val="28"/>
        </w:rPr>
        <w:t>с изменениями</w:t>
      </w:r>
      <w:r w:rsidR="00A30602" w:rsidRPr="00C93D5B">
        <w:rPr>
          <w:rFonts w:ascii="Times New Roman" w:eastAsia="TimesNewRomanPSMT" w:hAnsi="Times New Roman"/>
          <w:sz w:val="28"/>
          <w:szCs w:val="28"/>
        </w:rPr>
        <w:t>)</w:t>
      </w:r>
      <w:r w:rsidR="00FD0DCC" w:rsidRPr="00C93D5B">
        <w:rPr>
          <w:rFonts w:ascii="Times New Roman" w:eastAsia="TimesNewRomanPSMT" w:hAnsi="Times New Roman"/>
          <w:sz w:val="28"/>
          <w:szCs w:val="28"/>
        </w:rPr>
        <w:t xml:space="preserve"> </w:t>
      </w:r>
      <w:bookmarkEnd w:id="16"/>
      <w:r w:rsidR="00FD0DCC" w:rsidRPr="00C93D5B">
        <w:rPr>
          <w:rFonts w:ascii="Times New Roman" w:eastAsia="TimesNewRomanPSMT" w:hAnsi="Times New Roman"/>
          <w:sz w:val="28"/>
          <w:szCs w:val="28"/>
        </w:rPr>
        <w:t>«О схемах водоснабжения и водоотведения»</w:t>
      </w:r>
      <w:r w:rsidR="00424008" w:rsidRPr="00C93D5B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"эксплуатационная зона" - </w:t>
      </w:r>
      <w:bookmarkStart w:id="17" w:name="_Hlk523822453"/>
      <w:r w:rsidRPr="00C93D5B">
        <w:rPr>
          <w:rFonts w:ascii="Times New Roman" w:eastAsia="TimesNewRomanPSMT" w:hAnsi="Times New Roman"/>
          <w:sz w:val="28"/>
          <w:szCs w:val="28"/>
        </w:rPr>
        <w:t xml:space="preserve">зона эксплуатационной ответственности организации, осуществляющей горячее водоснабжение или холодное </w:t>
      </w:r>
      <w:r w:rsidRPr="00C93D5B">
        <w:rPr>
          <w:rFonts w:ascii="Times New Roman" w:eastAsia="TimesNewRomanPSMT" w:hAnsi="Times New Roman"/>
          <w:sz w:val="28"/>
          <w:szCs w:val="28"/>
        </w:rPr>
        <w:lastRenderedPageBreak/>
        <w:t>водоснабжение</w:t>
      </w:r>
      <w:bookmarkEnd w:id="17"/>
      <w:r w:rsidRPr="00C93D5B">
        <w:rPr>
          <w:rFonts w:ascii="Times New Roman" w:eastAsia="TimesNewRomanPSMT" w:hAnsi="Times New Roman"/>
          <w:sz w:val="28"/>
          <w:szCs w:val="28"/>
        </w:rPr>
        <w:t xml:space="preserve"> и (или) водоотведение, определенная по признаку обязанностей (ответственности) организации по эксплуатации централизованных систем водоснабжения и (или) водоотведения. </w:t>
      </w:r>
    </w:p>
    <w:p w14:paraId="5519651E" w14:textId="12E2DAC6" w:rsidR="00281A2C" w:rsidRPr="00C93D5B" w:rsidRDefault="00E65157" w:rsidP="00281A2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 xml:space="preserve">Водоснабжение потребителей </w:t>
      </w:r>
      <w:r w:rsidR="00A13FE7" w:rsidRPr="00C93D5B">
        <w:rPr>
          <w:rFonts w:ascii="Times New Roman" w:eastAsia="TimesNewRomanPSMT" w:hAnsi="Times New Roman"/>
          <w:sz w:val="28"/>
          <w:szCs w:val="28"/>
        </w:rPr>
        <w:t>МО Елховский сельсовет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 xml:space="preserve">осуществляет </w:t>
      </w:r>
      <w:r w:rsidR="00540D36" w:rsidRPr="00C93D5B">
        <w:rPr>
          <w:rFonts w:ascii="Times New Roman" w:hAnsi="Times New Roman"/>
          <w:i/>
          <w:iCs/>
          <w:sz w:val="28"/>
          <w:szCs w:val="28"/>
        </w:rPr>
        <w:t>Муниципальное Унитарное Предприятие Жилищно-Коммунального хозя</w:t>
      </w:r>
      <w:r w:rsidR="00540D36" w:rsidRPr="00C93D5B">
        <w:rPr>
          <w:rFonts w:ascii="Times New Roman" w:hAnsi="Times New Roman"/>
          <w:i/>
          <w:iCs/>
          <w:sz w:val="28"/>
          <w:szCs w:val="28"/>
        </w:rPr>
        <w:t>й</w:t>
      </w:r>
      <w:r w:rsidR="00540D36" w:rsidRPr="00C93D5B">
        <w:rPr>
          <w:rFonts w:ascii="Times New Roman" w:hAnsi="Times New Roman"/>
          <w:i/>
          <w:iCs/>
          <w:sz w:val="28"/>
          <w:szCs w:val="28"/>
        </w:rPr>
        <w:t>ства Бузулукского района</w:t>
      </w:r>
      <w:r w:rsidR="00540D36" w:rsidRPr="00C93D5B">
        <w:rPr>
          <w:rFonts w:ascii="Times New Roman" w:hAnsi="Times New Roman"/>
          <w:sz w:val="28"/>
          <w:szCs w:val="28"/>
        </w:rPr>
        <w:t xml:space="preserve"> (</w:t>
      </w:r>
      <w:r w:rsidR="00A85402" w:rsidRPr="00C93D5B">
        <w:rPr>
          <w:rFonts w:ascii="Times New Roman" w:hAnsi="Times New Roman"/>
          <w:i/>
          <w:iCs/>
          <w:sz w:val="28"/>
          <w:szCs w:val="28"/>
        </w:rPr>
        <w:t>МУП ЖКХ Бузулукского района</w:t>
      </w:r>
      <w:r w:rsidR="00540D36" w:rsidRPr="00C93D5B">
        <w:rPr>
          <w:rFonts w:ascii="Times New Roman" w:hAnsi="Times New Roman"/>
          <w:i/>
          <w:iCs/>
          <w:sz w:val="28"/>
          <w:szCs w:val="28"/>
        </w:rPr>
        <w:t>)</w:t>
      </w:r>
      <w:r w:rsidR="00A85402" w:rsidRPr="00C93D5B">
        <w:rPr>
          <w:rFonts w:ascii="Times New Roman" w:hAnsi="Times New Roman"/>
          <w:i/>
          <w:iCs/>
          <w:sz w:val="28"/>
          <w:szCs w:val="28"/>
        </w:rPr>
        <w:t>.</w:t>
      </w:r>
      <w:bookmarkStart w:id="18" w:name="_Hlk532213235"/>
    </w:p>
    <w:p w14:paraId="7172EC49" w14:textId="063A1285" w:rsidR="003A60C2" w:rsidRPr="00C93D5B" w:rsidRDefault="00281A2C" w:rsidP="003A60C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 xml:space="preserve">Таким образом, </w:t>
      </w:r>
      <w:bookmarkEnd w:id="18"/>
      <w:r w:rsidRPr="00C93D5B">
        <w:rPr>
          <w:rFonts w:ascii="Times New Roman" w:eastAsia="TimesNewRomanPSMT" w:hAnsi="Times New Roman"/>
          <w:sz w:val="28"/>
          <w:szCs w:val="28"/>
        </w:rPr>
        <w:t xml:space="preserve">на территории </w:t>
      </w:r>
      <w:r w:rsidR="00A13FE7" w:rsidRPr="00C93D5B">
        <w:rPr>
          <w:rFonts w:ascii="Times New Roman" w:eastAsia="TimesNewRomanPSMT" w:hAnsi="Times New Roman"/>
          <w:sz w:val="28"/>
          <w:szCs w:val="28"/>
        </w:rPr>
        <w:t>МО Елховский сельсовет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 расположена</w:t>
      </w:r>
      <w:r w:rsidR="00424008" w:rsidRPr="00C93D5B">
        <w:rPr>
          <w:rFonts w:ascii="Times New Roman" w:eastAsia="TimesNewRomanPSMT" w:hAnsi="Times New Roman"/>
          <w:sz w:val="28"/>
          <w:szCs w:val="28"/>
        </w:rPr>
        <w:t xml:space="preserve"> </w:t>
      </w:r>
      <w:r w:rsidR="00A85402" w:rsidRPr="00C93D5B">
        <w:rPr>
          <w:rFonts w:ascii="Times New Roman" w:eastAsia="TimesNewRomanPSMT" w:hAnsi="Times New Roman"/>
          <w:sz w:val="28"/>
          <w:szCs w:val="28"/>
          <w:u w:val="single"/>
        </w:rPr>
        <w:t xml:space="preserve">одна </w:t>
      </w:r>
      <w:r w:rsidRPr="00C93D5B">
        <w:rPr>
          <w:rFonts w:ascii="Times New Roman" w:eastAsia="TimesNewRomanPSMT" w:hAnsi="Times New Roman"/>
          <w:sz w:val="28"/>
          <w:szCs w:val="28"/>
          <w:u w:val="single"/>
        </w:rPr>
        <w:t>эксплуатационная</w:t>
      </w:r>
      <w:r w:rsidR="00424008" w:rsidRPr="00C93D5B">
        <w:rPr>
          <w:rFonts w:ascii="Times New Roman" w:eastAsia="TimesNewRomanPSMT" w:hAnsi="Times New Roman"/>
          <w:sz w:val="28"/>
          <w:szCs w:val="28"/>
          <w:u w:val="single"/>
        </w:rPr>
        <w:t xml:space="preserve"> </w:t>
      </w:r>
      <w:r w:rsidRPr="00C93D5B">
        <w:rPr>
          <w:rFonts w:ascii="Times New Roman" w:eastAsia="TimesNewRomanPSMT" w:hAnsi="Times New Roman"/>
          <w:sz w:val="28"/>
          <w:szCs w:val="28"/>
          <w:u w:val="single"/>
        </w:rPr>
        <w:t>зона</w:t>
      </w:r>
      <w:r w:rsidRPr="00C93D5B">
        <w:rPr>
          <w:rFonts w:ascii="Times New Roman" w:eastAsia="TimesNewRomanPSMT" w:hAnsi="Times New Roman"/>
          <w:sz w:val="28"/>
          <w:szCs w:val="28"/>
        </w:rPr>
        <w:t>:</w:t>
      </w:r>
      <w:r w:rsidR="003A60C2" w:rsidRPr="00C93D5B">
        <w:rPr>
          <w:rFonts w:ascii="Times New Roman" w:hAnsi="Times New Roman"/>
          <w:sz w:val="28"/>
          <w:szCs w:val="28"/>
        </w:rPr>
        <w:t xml:space="preserve"> </w:t>
      </w:r>
    </w:p>
    <w:p w14:paraId="15CA13A8" w14:textId="3F2A4F29" w:rsidR="00281A2C" w:rsidRPr="00C93D5B" w:rsidRDefault="003A60C2" w:rsidP="003A60C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- </w:t>
      </w:r>
      <w:r w:rsidR="00A85402" w:rsidRPr="00C93D5B">
        <w:rPr>
          <w:rFonts w:ascii="Times New Roman" w:hAnsi="Times New Roman"/>
          <w:i/>
          <w:iCs/>
          <w:sz w:val="28"/>
          <w:szCs w:val="28"/>
        </w:rPr>
        <w:t>МУП ЖКХ Бузулукского района</w:t>
      </w:r>
      <w:r w:rsidR="00281A2C" w:rsidRPr="00C93D5B">
        <w:rPr>
          <w:rFonts w:ascii="Times New Roman" w:hAnsi="Times New Roman"/>
          <w:sz w:val="28"/>
          <w:szCs w:val="28"/>
        </w:rPr>
        <w:t xml:space="preserve"> </w:t>
      </w:r>
      <w:bookmarkStart w:id="19" w:name="_Hlk532213323"/>
      <w:r w:rsidRPr="00C93D5B">
        <w:rPr>
          <w:rFonts w:ascii="Times New Roman" w:hAnsi="Times New Roman"/>
          <w:sz w:val="28"/>
          <w:szCs w:val="28"/>
        </w:rPr>
        <w:t xml:space="preserve">- </w:t>
      </w:r>
      <w:r w:rsidR="00281A2C" w:rsidRPr="00C93D5B">
        <w:rPr>
          <w:rFonts w:ascii="Times New Roman" w:eastAsia="TimesNewRomanPSMT" w:hAnsi="Times New Roman"/>
          <w:sz w:val="28"/>
          <w:szCs w:val="28"/>
        </w:rPr>
        <w:t>эксплуатация централизованн</w:t>
      </w:r>
      <w:r w:rsidR="00A85402" w:rsidRPr="00C93D5B">
        <w:rPr>
          <w:rFonts w:ascii="Times New Roman" w:eastAsia="TimesNewRomanPSMT" w:hAnsi="Times New Roman"/>
          <w:sz w:val="28"/>
          <w:szCs w:val="28"/>
        </w:rPr>
        <w:t>ых</w:t>
      </w:r>
      <w:r w:rsidR="00281A2C" w:rsidRPr="00C93D5B">
        <w:rPr>
          <w:rFonts w:ascii="Times New Roman" w:eastAsia="TimesNewRomanPSMT" w:hAnsi="Times New Roman"/>
          <w:sz w:val="28"/>
          <w:szCs w:val="28"/>
        </w:rPr>
        <w:t xml:space="preserve"> с</w:t>
      </w:r>
      <w:r w:rsidR="00281A2C" w:rsidRPr="00C93D5B">
        <w:rPr>
          <w:rFonts w:ascii="Times New Roman" w:eastAsia="TimesNewRomanPSMT" w:hAnsi="Times New Roman"/>
          <w:sz w:val="28"/>
          <w:szCs w:val="28"/>
        </w:rPr>
        <w:t>и</w:t>
      </w:r>
      <w:r w:rsidR="00281A2C" w:rsidRPr="00C93D5B">
        <w:rPr>
          <w:rFonts w:ascii="Times New Roman" w:eastAsia="TimesNewRomanPSMT" w:hAnsi="Times New Roman"/>
          <w:sz w:val="28"/>
          <w:szCs w:val="28"/>
        </w:rPr>
        <w:t>стем водоснабжения</w:t>
      </w:r>
      <w:bookmarkEnd w:id="19"/>
      <w:r w:rsidR="00281A2C" w:rsidRPr="00C93D5B">
        <w:rPr>
          <w:rFonts w:ascii="Times New Roman" w:hAnsi="Times New Roman"/>
          <w:sz w:val="28"/>
          <w:szCs w:val="28"/>
        </w:rPr>
        <w:t xml:space="preserve"> с. </w:t>
      </w:r>
      <w:r w:rsidR="00A13FE7" w:rsidRPr="00C93D5B">
        <w:rPr>
          <w:rFonts w:ascii="Times New Roman" w:hAnsi="Times New Roman"/>
          <w:sz w:val="28"/>
          <w:szCs w:val="28"/>
        </w:rPr>
        <w:t>Елховка</w:t>
      </w:r>
      <w:r w:rsidR="00A85402" w:rsidRPr="00C93D5B">
        <w:rPr>
          <w:rFonts w:ascii="Times New Roman" w:hAnsi="Times New Roman"/>
          <w:sz w:val="28"/>
          <w:szCs w:val="28"/>
        </w:rPr>
        <w:t xml:space="preserve"> и с. Воронцовка.</w:t>
      </w:r>
    </w:p>
    <w:p w14:paraId="6625A2A8" w14:textId="77777777" w:rsidR="00922C23" w:rsidRPr="00C93D5B" w:rsidRDefault="00922C23" w:rsidP="00922C2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2AE8386" w14:textId="4866CE2D" w:rsidR="002362E5" w:rsidRPr="00C93D5B" w:rsidRDefault="00050A59" w:rsidP="00467D8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На рисунке 2.1</w:t>
      </w:r>
      <w:r w:rsidR="00261285" w:rsidRPr="00C93D5B">
        <w:rPr>
          <w:rFonts w:ascii="Times New Roman" w:hAnsi="Times New Roman"/>
          <w:sz w:val="28"/>
          <w:szCs w:val="28"/>
        </w:rPr>
        <w:t>.1</w:t>
      </w:r>
      <w:r w:rsidRPr="00C93D5B">
        <w:rPr>
          <w:rFonts w:ascii="Times New Roman" w:hAnsi="Times New Roman"/>
          <w:sz w:val="28"/>
          <w:szCs w:val="28"/>
        </w:rPr>
        <w:t xml:space="preserve"> представлено расположение населенных пунктов, входящих в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>.</w:t>
      </w:r>
    </w:p>
    <w:p w14:paraId="5BF894CD" w14:textId="77777777" w:rsidR="00DD566C" w:rsidRPr="00C93D5B" w:rsidRDefault="00DD566C" w:rsidP="00714D7B">
      <w:pPr>
        <w:spacing w:line="360" w:lineRule="auto"/>
        <w:jc w:val="center"/>
        <w:rPr>
          <w:rFonts w:ascii="Times New Roman" w:hAnsi="Times New Roman"/>
        </w:rPr>
        <w:sectPr w:rsidR="00DD566C" w:rsidRPr="00C93D5B" w:rsidSect="000C0FF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851" w:bottom="1134" w:left="1701" w:header="454" w:footer="454" w:gutter="0"/>
          <w:cols w:space="708"/>
          <w:docGrid w:linePitch="360"/>
        </w:sectPr>
      </w:pPr>
    </w:p>
    <w:p w14:paraId="6A71769A" w14:textId="07DAF649" w:rsidR="00281A2C" w:rsidRPr="00C93D5B" w:rsidRDefault="00E52656" w:rsidP="006A47FC">
      <w:pPr>
        <w:jc w:val="center"/>
        <w:rPr>
          <w:rFonts w:ascii="Times New Roman" w:hAnsi="Times New Roman"/>
        </w:rPr>
      </w:pPr>
      <w:r w:rsidRPr="00C93D5B">
        <w:rPr>
          <w:rFonts w:ascii="Times New Roman" w:hAnsi="Times New Roman"/>
          <w:noProof/>
        </w:rPr>
        <w:lastRenderedPageBreak/>
        <w:drawing>
          <wp:inline distT="0" distB="0" distL="0" distR="0" wp14:anchorId="7BB38357" wp14:editId="00DBC08B">
            <wp:extent cx="7180890" cy="5724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818" cy="573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6A890" w14:textId="3865A11C" w:rsidR="00640923" w:rsidRPr="00C93D5B" w:rsidRDefault="00640923" w:rsidP="006A47FC">
      <w:pPr>
        <w:jc w:val="center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Рисунок 2.1</w:t>
      </w:r>
      <w:r w:rsidR="00261285" w:rsidRPr="00C93D5B">
        <w:rPr>
          <w:rFonts w:ascii="Times New Roman" w:hAnsi="Times New Roman"/>
          <w:sz w:val="28"/>
          <w:szCs w:val="28"/>
        </w:rPr>
        <w:t>.1</w:t>
      </w:r>
      <w:r w:rsidRPr="00C93D5B">
        <w:rPr>
          <w:rFonts w:ascii="Times New Roman" w:hAnsi="Times New Roman"/>
          <w:sz w:val="28"/>
          <w:szCs w:val="28"/>
        </w:rPr>
        <w:t xml:space="preserve"> - Расположение населенных пунктов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</w:p>
    <w:p w14:paraId="673D728E" w14:textId="77777777" w:rsidR="00EC1315" w:rsidRPr="00C93D5B" w:rsidRDefault="00EC1315" w:rsidP="00E46034">
      <w:pPr>
        <w:jc w:val="center"/>
        <w:rPr>
          <w:rFonts w:ascii="Times New Roman" w:hAnsi="Times New Roman"/>
          <w:sz w:val="28"/>
          <w:szCs w:val="28"/>
        </w:rPr>
        <w:sectPr w:rsidR="00EC1315" w:rsidRPr="00C93D5B" w:rsidSect="00DD566C">
          <w:pgSz w:w="16838" w:h="11906" w:orient="landscape" w:code="9"/>
          <w:pgMar w:top="1701" w:right="1134" w:bottom="851" w:left="1134" w:header="454" w:footer="454" w:gutter="0"/>
          <w:cols w:space="708"/>
          <w:docGrid w:linePitch="360"/>
        </w:sectPr>
      </w:pPr>
    </w:p>
    <w:p w14:paraId="3B608E0C" w14:textId="77777777" w:rsidR="009F000A" w:rsidRPr="00C93D5B" w:rsidRDefault="009C77A1" w:rsidP="00191E78">
      <w:pPr>
        <w:pStyle w:val="a7"/>
        <w:spacing w:after="0" w:line="276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  <w:r w:rsidRPr="00C93D5B">
        <w:rPr>
          <w:rFonts w:ascii="Times New Roman" w:hAnsi="Times New Roman"/>
          <w:b/>
          <w:sz w:val="28"/>
          <w:szCs w:val="28"/>
        </w:rPr>
        <w:lastRenderedPageBreak/>
        <w:t xml:space="preserve">2.1.2 </w:t>
      </w:r>
      <w:r w:rsidR="00FA0D9D" w:rsidRPr="00C93D5B">
        <w:rPr>
          <w:rFonts w:ascii="Times New Roman" w:hAnsi="Times New Roman"/>
          <w:b/>
          <w:sz w:val="28"/>
          <w:szCs w:val="28"/>
        </w:rPr>
        <w:t>Описание территорий поселения</w:t>
      </w:r>
      <w:r w:rsidR="00E52DE2" w:rsidRPr="00C93D5B">
        <w:rPr>
          <w:rFonts w:ascii="Times New Roman" w:hAnsi="Times New Roman"/>
          <w:b/>
          <w:sz w:val="28"/>
          <w:szCs w:val="28"/>
        </w:rPr>
        <w:t>,</w:t>
      </w:r>
      <w:r w:rsidR="00FA0D9D" w:rsidRPr="00C93D5B">
        <w:rPr>
          <w:rFonts w:ascii="Times New Roman" w:hAnsi="Times New Roman"/>
          <w:b/>
          <w:sz w:val="28"/>
          <w:szCs w:val="28"/>
        </w:rPr>
        <w:t xml:space="preserve"> не охваченных централиз</w:t>
      </w:r>
      <w:r w:rsidR="00FA0D9D" w:rsidRPr="00C93D5B">
        <w:rPr>
          <w:rFonts w:ascii="Times New Roman" w:hAnsi="Times New Roman"/>
          <w:b/>
          <w:sz w:val="28"/>
          <w:szCs w:val="28"/>
        </w:rPr>
        <w:t>о</w:t>
      </w:r>
      <w:r w:rsidR="00FA0D9D" w:rsidRPr="00C93D5B">
        <w:rPr>
          <w:rFonts w:ascii="Times New Roman" w:hAnsi="Times New Roman"/>
          <w:b/>
          <w:sz w:val="28"/>
          <w:szCs w:val="28"/>
        </w:rPr>
        <w:t>ванными системами водоснабжения</w:t>
      </w:r>
    </w:p>
    <w:p w14:paraId="023641BF" w14:textId="77777777" w:rsidR="00FF319F" w:rsidRPr="00C93D5B" w:rsidRDefault="00FF319F" w:rsidP="00FF319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bookmarkStart w:id="20" w:name="_Hlk72419629"/>
      <w:bookmarkStart w:id="21" w:name="_Hlk72488723"/>
    </w:p>
    <w:p w14:paraId="0121C41A" w14:textId="1AEA73AE" w:rsidR="00417CC9" w:rsidRPr="00C93D5B" w:rsidRDefault="005E68B1" w:rsidP="008F6D5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bookmarkStart w:id="22" w:name="_Hlk69298727"/>
      <w:r>
        <w:rPr>
          <w:rFonts w:ascii="Times New Roman" w:hAnsi="Times New Roman"/>
          <w:sz w:val="28"/>
          <w:szCs w:val="28"/>
          <w:lang w:eastAsia="en-US"/>
        </w:rPr>
        <w:t>В МО Елховский сельсовет</w:t>
      </w:r>
      <w:r w:rsidR="00D908F0" w:rsidRPr="00C93D5B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 xml:space="preserve">все жители </w:t>
      </w:r>
      <w:r w:rsidR="00366E9F" w:rsidRPr="00C93D5B">
        <w:rPr>
          <w:rFonts w:ascii="Times New Roman" w:hAnsi="Times New Roman"/>
          <w:sz w:val="28"/>
          <w:szCs w:val="28"/>
          <w:lang w:eastAsia="en-US"/>
        </w:rPr>
        <w:t>с</w:t>
      </w:r>
      <w:r w:rsidR="005C3080" w:rsidRPr="00C93D5B">
        <w:rPr>
          <w:rFonts w:ascii="Times New Roman" w:hAnsi="Times New Roman"/>
          <w:sz w:val="28"/>
          <w:szCs w:val="28"/>
          <w:lang w:eastAsia="en-US"/>
        </w:rPr>
        <w:t>ё</w:t>
      </w:r>
      <w:r w:rsidR="00417CC9" w:rsidRPr="00C93D5B">
        <w:rPr>
          <w:rFonts w:ascii="Times New Roman" w:hAnsi="Times New Roman"/>
          <w:sz w:val="28"/>
          <w:szCs w:val="28"/>
          <w:lang w:eastAsia="en-US"/>
        </w:rPr>
        <w:t>л</w:t>
      </w:r>
      <w:r w:rsidR="00366E9F" w:rsidRPr="00C93D5B">
        <w:rPr>
          <w:rFonts w:ascii="Times New Roman" w:hAnsi="Times New Roman"/>
          <w:sz w:val="28"/>
          <w:szCs w:val="28"/>
          <w:lang w:eastAsia="en-US"/>
        </w:rPr>
        <w:t xml:space="preserve"> Елховка </w:t>
      </w:r>
      <w:r w:rsidR="005C3080" w:rsidRPr="00C93D5B">
        <w:rPr>
          <w:rFonts w:ascii="Times New Roman" w:hAnsi="Times New Roman"/>
          <w:sz w:val="28"/>
          <w:szCs w:val="28"/>
          <w:lang w:eastAsia="en-US"/>
        </w:rPr>
        <w:t xml:space="preserve">и Воронцовка </w:t>
      </w:r>
      <w:r>
        <w:rPr>
          <w:rFonts w:ascii="Times New Roman" w:hAnsi="Times New Roman"/>
          <w:sz w:val="28"/>
          <w:szCs w:val="28"/>
          <w:lang w:eastAsia="en-US"/>
        </w:rPr>
        <w:t xml:space="preserve">пользуются услугами </w:t>
      </w:r>
      <w:r w:rsidRPr="005E68B1">
        <w:rPr>
          <w:rFonts w:ascii="Times New Roman" w:hAnsi="Times New Roman"/>
          <w:sz w:val="28"/>
          <w:szCs w:val="28"/>
          <w:lang w:eastAsia="en-US"/>
        </w:rPr>
        <w:t>МУП ЖКХ Бузулукского района</w:t>
      </w:r>
      <w:r w:rsidR="008F6D5B">
        <w:rPr>
          <w:rFonts w:ascii="Times New Roman" w:hAnsi="Times New Roman"/>
          <w:sz w:val="28"/>
          <w:szCs w:val="28"/>
          <w:lang w:eastAsia="en-US"/>
        </w:rPr>
        <w:t xml:space="preserve">, население </w:t>
      </w:r>
      <w:r w:rsidR="00366E9F" w:rsidRPr="00C93D5B">
        <w:rPr>
          <w:rFonts w:ascii="Times New Roman" w:hAnsi="Times New Roman"/>
          <w:sz w:val="28"/>
          <w:szCs w:val="28"/>
          <w:lang w:eastAsia="en-US"/>
        </w:rPr>
        <w:t>обеспеч</w:t>
      </w:r>
      <w:r w:rsidR="00366E9F" w:rsidRPr="00C93D5B">
        <w:rPr>
          <w:rFonts w:ascii="Times New Roman" w:hAnsi="Times New Roman"/>
          <w:sz w:val="28"/>
          <w:szCs w:val="28"/>
          <w:lang w:eastAsia="en-US"/>
        </w:rPr>
        <w:t>е</w:t>
      </w:r>
      <w:r w:rsidR="00366E9F" w:rsidRPr="00C93D5B">
        <w:rPr>
          <w:rFonts w:ascii="Times New Roman" w:hAnsi="Times New Roman"/>
          <w:sz w:val="28"/>
          <w:szCs w:val="28"/>
          <w:lang w:eastAsia="en-US"/>
        </w:rPr>
        <w:t>н</w:t>
      </w:r>
      <w:r>
        <w:rPr>
          <w:rFonts w:ascii="Times New Roman" w:hAnsi="Times New Roman"/>
          <w:sz w:val="28"/>
          <w:szCs w:val="28"/>
          <w:lang w:eastAsia="en-US"/>
        </w:rPr>
        <w:t>о</w:t>
      </w:r>
      <w:r w:rsidR="00D908F0" w:rsidRPr="00C93D5B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366E9F" w:rsidRPr="00C93D5B">
        <w:rPr>
          <w:rFonts w:ascii="Times New Roman" w:hAnsi="Times New Roman"/>
          <w:sz w:val="28"/>
          <w:szCs w:val="28"/>
          <w:lang w:eastAsia="en-US"/>
        </w:rPr>
        <w:t>централизованным водоснабжением</w:t>
      </w:r>
      <w:r w:rsidR="008F6D5B">
        <w:rPr>
          <w:rFonts w:ascii="Times New Roman" w:hAnsi="Times New Roman"/>
          <w:sz w:val="28"/>
          <w:szCs w:val="28"/>
          <w:lang w:eastAsia="en-US"/>
        </w:rPr>
        <w:t>.</w:t>
      </w:r>
    </w:p>
    <w:p w14:paraId="3AEC7EBF" w14:textId="40010615" w:rsidR="006A47FC" w:rsidRPr="008F6D5B" w:rsidRDefault="005E68B1" w:rsidP="006A47FC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6A47FC" w:rsidRPr="00C93D5B">
        <w:rPr>
          <w:rFonts w:ascii="Times New Roman" w:hAnsi="Times New Roman"/>
          <w:sz w:val="28"/>
          <w:szCs w:val="28"/>
        </w:rPr>
        <w:t>осёл</w:t>
      </w:r>
      <w:r>
        <w:rPr>
          <w:rFonts w:ascii="Times New Roman" w:hAnsi="Times New Roman"/>
          <w:sz w:val="28"/>
          <w:szCs w:val="28"/>
        </w:rPr>
        <w:t>ок</w:t>
      </w:r>
      <w:r w:rsidR="006A47FC" w:rsidRPr="00C93D5B">
        <w:rPr>
          <w:rFonts w:ascii="Times New Roman" w:hAnsi="Times New Roman"/>
          <w:sz w:val="28"/>
          <w:szCs w:val="28"/>
        </w:rPr>
        <w:t xml:space="preserve"> </w:t>
      </w:r>
      <w:r w:rsidR="002D1175" w:rsidRPr="00C93D5B">
        <w:rPr>
          <w:rFonts w:ascii="Times New Roman" w:hAnsi="Times New Roman"/>
          <w:sz w:val="28"/>
          <w:szCs w:val="28"/>
        </w:rPr>
        <w:t>Алексеевка</w:t>
      </w:r>
      <w:r w:rsidR="006A47FC" w:rsidRPr="00C93D5B">
        <w:rPr>
          <w:rFonts w:ascii="Times New Roman" w:hAnsi="Times New Roman"/>
          <w:sz w:val="28"/>
          <w:szCs w:val="28"/>
        </w:rPr>
        <w:t xml:space="preserve"> не </w:t>
      </w:r>
      <w:r>
        <w:rPr>
          <w:rFonts w:ascii="Times New Roman" w:hAnsi="Times New Roman"/>
          <w:sz w:val="28"/>
          <w:szCs w:val="28"/>
        </w:rPr>
        <w:t>охвачен</w:t>
      </w:r>
      <w:r w:rsidR="006A47FC" w:rsidRPr="00C93D5B">
        <w:rPr>
          <w:rFonts w:ascii="Times New Roman" w:hAnsi="Times New Roman"/>
          <w:sz w:val="28"/>
          <w:szCs w:val="28"/>
        </w:rPr>
        <w:t xml:space="preserve"> централизованным водоснабжением</w:t>
      </w:r>
      <w:r w:rsidR="008F6D5B">
        <w:rPr>
          <w:rFonts w:ascii="Times New Roman" w:hAnsi="Times New Roman"/>
          <w:sz w:val="28"/>
          <w:szCs w:val="28"/>
        </w:rPr>
        <w:t>.</w:t>
      </w:r>
    </w:p>
    <w:p w14:paraId="711588C3" w14:textId="737ACFA9" w:rsidR="006A47FC" w:rsidRPr="00C93D5B" w:rsidRDefault="006A47FC" w:rsidP="006A47F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 xml:space="preserve">Таким образом централизованной системой холодного водоснабжения </w:t>
      </w:r>
      <w:bookmarkStart w:id="23" w:name="_Hlk92717182"/>
      <w:r w:rsidRPr="00C93D5B">
        <w:rPr>
          <w:rFonts w:ascii="Times New Roman" w:hAnsi="Times New Roman"/>
          <w:sz w:val="28"/>
          <w:szCs w:val="28"/>
          <w:lang w:eastAsia="en-US"/>
        </w:rPr>
        <w:t xml:space="preserve">охвачено </w:t>
      </w:r>
      <w:r w:rsidR="00D908F0" w:rsidRPr="00C93D5B">
        <w:rPr>
          <w:rFonts w:ascii="Times New Roman" w:hAnsi="Times New Roman"/>
          <w:i/>
          <w:iCs/>
          <w:sz w:val="28"/>
          <w:szCs w:val="28"/>
          <w:lang w:eastAsia="en-US"/>
        </w:rPr>
        <w:t>100</w:t>
      </w:r>
      <w:r w:rsidRPr="00C93D5B">
        <w:rPr>
          <w:rFonts w:ascii="Times New Roman" w:hAnsi="Times New Roman"/>
          <w:i/>
          <w:iCs/>
          <w:sz w:val="28"/>
          <w:szCs w:val="28"/>
          <w:lang w:eastAsia="en-US"/>
        </w:rPr>
        <w:t>%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 населения </w:t>
      </w:r>
      <w:r w:rsidR="00A13FE7" w:rsidRPr="00C93D5B">
        <w:rPr>
          <w:rFonts w:ascii="Times New Roman" w:hAnsi="Times New Roman"/>
          <w:sz w:val="28"/>
          <w:szCs w:val="28"/>
          <w:lang w:eastAsia="en-US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. </w:t>
      </w:r>
      <w:bookmarkEnd w:id="23"/>
    </w:p>
    <w:p w14:paraId="5AA57FD3" w14:textId="77777777" w:rsidR="00415D10" w:rsidRPr="00C93D5B" w:rsidRDefault="00415D10" w:rsidP="007B4205">
      <w:pPr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14:paraId="365C869B" w14:textId="3C01B574" w:rsidR="00191E78" w:rsidRPr="00C93D5B" w:rsidRDefault="00191E78" w:rsidP="00191E7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eastAsia="TimesNewRomanPSMT" w:hAnsi="Times New Roman"/>
          <w:sz w:val="28"/>
          <w:szCs w:val="28"/>
        </w:rPr>
        <w:t>Территории</w:t>
      </w:r>
      <w:r w:rsidRPr="00C93D5B">
        <w:rPr>
          <w:rFonts w:ascii="Times New Roman" w:hAnsi="Times New Roman"/>
          <w:sz w:val="28"/>
          <w:szCs w:val="28"/>
        </w:rPr>
        <w:t xml:space="preserve"> всех населенных пунктов </w:t>
      </w:r>
      <w:r w:rsidR="00A13FE7" w:rsidRPr="00C93D5B">
        <w:rPr>
          <w:rFonts w:ascii="Times New Roman" w:hAnsi="Times New Roman"/>
          <w:sz w:val="28"/>
          <w:szCs w:val="28"/>
          <w:lang w:eastAsia="en-US"/>
        </w:rPr>
        <w:t>МО Елховский сельсовет</w:t>
      </w:r>
      <w:bookmarkEnd w:id="22"/>
      <w:r w:rsidR="00424008" w:rsidRPr="00C93D5B">
        <w:rPr>
          <w:rFonts w:ascii="Times New Roman" w:eastAsia="ArialMT" w:hAnsi="Times New Roman"/>
          <w:sz w:val="28"/>
          <w:szCs w:val="28"/>
          <w:lang w:eastAsia="en-US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 xml:space="preserve">не охвачены централизованной системой горячего водоснабжения на </w:t>
      </w:r>
      <w:r w:rsidRPr="00C93D5B">
        <w:rPr>
          <w:rFonts w:ascii="Times New Roman" w:hAnsi="Times New Roman"/>
          <w:i/>
          <w:iCs/>
          <w:sz w:val="28"/>
          <w:szCs w:val="28"/>
        </w:rPr>
        <w:t>100%.</w:t>
      </w:r>
      <w:r w:rsidR="00424008" w:rsidRPr="00C93D5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Население пользуется водой из индивидуальных источников теплоснабж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 xml:space="preserve">ния, </w:t>
      </w:r>
      <w:r w:rsidRPr="00C93D5B">
        <w:rPr>
          <w:rFonts w:ascii="Times New Roman" w:hAnsi="Times New Roman"/>
          <w:sz w:val="28"/>
          <w:szCs w:val="28"/>
          <w:lang w:eastAsia="en-US"/>
        </w:rPr>
        <w:t>в качестве которых используются проточные газовые водонагреватели, двухконтурные отопительные котлы и электрические водонагреватели.</w:t>
      </w:r>
    </w:p>
    <w:p w14:paraId="410E4A09" w14:textId="77777777" w:rsidR="0009409F" w:rsidRPr="00C93D5B" w:rsidRDefault="0009409F" w:rsidP="00D90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77177BB" w14:textId="66633DCF" w:rsidR="009C77A1" w:rsidRPr="00C93D5B" w:rsidRDefault="009C77A1" w:rsidP="005C3B1B">
      <w:pPr>
        <w:numPr>
          <w:ilvl w:val="2"/>
          <w:numId w:val="2"/>
        </w:numPr>
        <w:spacing w:line="276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bookmarkStart w:id="24" w:name="_Toc380482121"/>
      <w:bookmarkStart w:id="25" w:name="_Toc381715481"/>
      <w:bookmarkEnd w:id="20"/>
      <w:bookmarkEnd w:id="21"/>
      <w:r w:rsidRPr="00C93D5B">
        <w:rPr>
          <w:rFonts w:ascii="Times New Roman" w:hAnsi="Times New Roman"/>
          <w:b/>
          <w:bCs/>
          <w:sz w:val="28"/>
          <w:szCs w:val="28"/>
        </w:rPr>
        <w:t>Описание технологических зон водоснабжения, зон централ</w:t>
      </w:r>
      <w:r w:rsidRPr="00C93D5B">
        <w:rPr>
          <w:rFonts w:ascii="Times New Roman" w:hAnsi="Times New Roman"/>
          <w:b/>
          <w:bCs/>
          <w:sz w:val="28"/>
          <w:szCs w:val="28"/>
        </w:rPr>
        <w:t>и</w:t>
      </w:r>
      <w:r w:rsidRPr="00C93D5B">
        <w:rPr>
          <w:rFonts w:ascii="Times New Roman" w:hAnsi="Times New Roman"/>
          <w:b/>
          <w:bCs/>
          <w:sz w:val="28"/>
          <w:szCs w:val="28"/>
        </w:rPr>
        <w:t>зованного и нецентрализованного водоснабжения</w:t>
      </w:r>
      <w:bookmarkEnd w:id="24"/>
      <w:bookmarkEnd w:id="25"/>
      <w:r w:rsidR="006A47FC" w:rsidRPr="00C93D5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22DAF" w:rsidRPr="00C93D5B">
        <w:rPr>
          <w:rFonts w:ascii="Times New Roman" w:hAnsi="Times New Roman"/>
          <w:b/>
          <w:bCs/>
          <w:sz w:val="28"/>
          <w:szCs w:val="28"/>
          <w:lang w:eastAsia="en-US"/>
        </w:rPr>
        <w:t>(территорий, на кот</w:t>
      </w:r>
      <w:r w:rsidR="00522DAF" w:rsidRPr="00C93D5B">
        <w:rPr>
          <w:rFonts w:ascii="Times New Roman" w:hAnsi="Times New Roman"/>
          <w:b/>
          <w:bCs/>
          <w:sz w:val="28"/>
          <w:szCs w:val="28"/>
          <w:lang w:eastAsia="en-US"/>
        </w:rPr>
        <w:t>о</w:t>
      </w:r>
      <w:r w:rsidR="00522DAF" w:rsidRPr="00C93D5B">
        <w:rPr>
          <w:rFonts w:ascii="Times New Roman" w:hAnsi="Times New Roman"/>
          <w:b/>
          <w:bCs/>
          <w:sz w:val="28"/>
          <w:szCs w:val="28"/>
          <w:lang w:eastAsia="en-US"/>
        </w:rPr>
        <w:t>рых водоснабжение осуществляется с использованием централизова</w:t>
      </w:r>
      <w:r w:rsidR="00522DAF" w:rsidRPr="00C93D5B">
        <w:rPr>
          <w:rFonts w:ascii="Times New Roman" w:hAnsi="Times New Roman"/>
          <w:b/>
          <w:bCs/>
          <w:sz w:val="28"/>
          <w:szCs w:val="28"/>
          <w:lang w:eastAsia="en-US"/>
        </w:rPr>
        <w:t>н</w:t>
      </w:r>
      <w:r w:rsidR="00522DAF" w:rsidRPr="00C93D5B">
        <w:rPr>
          <w:rFonts w:ascii="Times New Roman" w:hAnsi="Times New Roman"/>
          <w:b/>
          <w:bCs/>
          <w:sz w:val="28"/>
          <w:szCs w:val="28"/>
          <w:lang w:eastAsia="en-US"/>
        </w:rPr>
        <w:t>ных и нецентрализованных систем горячего водоснабжения, систем х</w:t>
      </w:r>
      <w:r w:rsidR="00522DAF" w:rsidRPr="00C93D5B">
        <w:rPr>
          <w:rFonts w:ascii="Times New Roman" w:hAnsi="Times New Roman"/>
          <w:b/>
          <w:bCs/>
          <w:sz w:val="28"/>
          <w:szCs w:val="28"/>
          <w:lang w:eastAsia="en-US"/>
        </w:rPr>
        <w:t>о</w:t>
      </w:r>
      <w:r w:rsidR="00522DAF" w:rsidRPr="00C93D5B">
        <w:rPr>
          <w:rFonts w:ascii="Times New Roman" w:hAnsi="Times New Roman"/>
          <w:b/>
          <w:bCs/>
          <w:sz w:val="28"/>
          <w:szCs w:val="28"/>
          <w:lang w:eastAsia="en-US"/>
        </w:rPr>
        <w:t>лодного водоснабжения соответственно) и перечень централизованных систем водоснабжения</w:t>
      </w:r>
    </w:p>
    <w:p w14:paraId="670B12E7" w14:textId="77777777" w:rsidR="009F000A" w:rsidRPr="00C93D5B" w:rsidRDefault="009F000A" w:rsidP="009F000A">
      <w:pPr>
        <w:rPr>
          <w:rFonts w:ascii="Times New Roman" w:hAnsi="Times New Roman"/>
          <w:lang w:eastAsia="en-US"/>
        </w:rPr>
      </w:pPr>
    </w:p>
    <w:p w14:paraId="2EE11D2F" w14:textId="3A6573D9" w:rsidR="005F1C6A" w:rsidRPr="00C93D5B" w:rsidRDefault="00CD223C" w:rsidP="005F1C6A">
      <w:pPr>
        <w:autoSpaceDE w:val="0"/>
        <w:autoSpaceDN w:val="0"/>
        <w:adjustRightInd w:val="0"/>
        <w:spacing w:before="240" w:line="360" w:lineRule="auto"/>
        <w:ind w:firstLine="709"/>
        <w:jc w:val="both"/>
        <w:rPr>
          <w:rFonts w:ascii="Times New Roman" w:eastAsia="ArialMT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В соответствии с Федеральным законом </w:t>
      </w:r>
      <w:r w:rsidRPr="00C93D5B">
        <w:rPr>
          <w:rFonts w:ascii="Times New Roman" w:eastAsia="@TimesNewRomanPS-BoldMT" w:hAnsi="Times New Roman"/>
          <w:sz w:val="28"/>
          <w:szCs w:val="28"/>
        </w:rPr>
        <w:t>Российской Федерации</w:t>
      </w:r>
      <w:r w:rsidRPr="00C93D5B">
        <w:rPr>
          <w:rFonts w:ascii="Times New Roman" w:hAnsi="Times New Roman"/>
          <w:sz w:val="28"/>
          <w:szCs w:val="28"/>
        </w:rPr>
        <w:t xml:space="preserve"> от 7 декабря </w:t>
      </w:r>
      <w:smartTag w:uri="urn:schemas-microsoft-com:office:smarttags" w:element="metricconverter">
        <w:smartTagPr>
          <w:attr w:name="ProductID" w:val="2011 г"/>
        </w:smartTagPr>
        <w:r w:rsidRPr="00C93D5B">
          <w:rPr>
            <w:rFonts w:ascii="Times New Roman" w:hAnsi="Times New Roman"/>
            <w:sz w:val="28"/>
            <w:szCs w:val="28"/>
          </w:rPr>
          <w:t>2011 г</w:t>
        </w:r>
      </w:smartTag>
      <w:r w:rsidRPr="00C93D5B">
        <w:rPr>
          <w:rFonts w:ascii="Times New Roman" w:hAnsi="Times New Roman"/>
          <w:sz w:val="28"/>
          <w:szCs w:val="28"/>
        </w:rPr>
        <w:t xml:space="preserve">. № 416-ФЗ «О водоснабжении и водоотведении» </w:t>
      </w:r>
      <w:r w:rsidR="00B901CE" w:rsidRPr="00C93D5B">
        <w:rPr>
          <w:rFonts w:ascii="Times New Roman" w:hAnsi="Times New Roman"/>
          <w:sz w:val="28"/>
          <w:szCs w:val="28"/>
        </w:rPr>
        <w:t>(с изменен</w:t>
      </w:r>
      <w:r w:rsidR="00B901CE" w:rsidRPr="00C93D5B">
        <w:rPr>
          <w:rFonts w:ascii="Times New Roman" w:hAnsi="Times New Roman"/>
          <w:sz w:val="28"/>
          <w:szCs w:val="28"/>
        </w:rPr>
        <w:t>и</w:t>
      </w:r>
      <w:r w:rsidR="00B901CE" w:rsidRPr="00C93D5B">
        <w:rPr>
          <w:rFonts w:ascii="Times New Roman" w:hAnsi="Times New Roman"/>
          <w:sz w:val="28"/>
          <w:szCs w:val="28"/>
        </w:rPr>
        <w:t>ями</w:t>
      </w:r>
      <w:r w:rsidR="00191E78" w:rsidRPr="00C93D5B">
        <w:rPr>
          <w:rFonts w:ascii="Times New Roman" w:hAnsi="Times New Roman"/>
          <w:sz w:val="28"/>
          <w:szCs w:val="28"/>
        </w:rPr>
        <w:t xml:space="preserve">) </w:t>
      </w:r>
      <w:r w:rsidR="000010B9" w:rsidRPr="00C93D5B">
        <w:rPr>
          <w:rFonts w:ascii="Times New Roman" w:hAnsi="Times New Roman"/>
          <w:sz w:val="28"/>
          <w:szCs w:val="28"/>
        </w:rPr>
        <w:t>–</w:t>
      </w:r>
      <w:r w:rsidR="00035C61" w:rsidRPr="00C93D5B">
        <w:rPr>
          <w:rFonts w:ascii="Times New Roman" w:hAnsi="Times New Roman"/>
          <w:sz w:val="28"/>
          <w:szCs w:val="28"/>
        </w:rPr>
        <w:t xml:space="preserve"> </w:t>
      </w:r>
      <w:r w:rsidR="000010B9" w:rsidRPr="00C93D5B">
        <w:rPr>
          <w:rFonts w:ascii="Times New Roman" w:eastAsia="ArialMT" w:hAnsi="Times New Roman"/>
          <w:i/>
          <w:iCs/>
          <w:sz w:val="28"/>
          <w:szCs w:val="28"/>
        </w:rPr>
        <w:t>централизованная система холодного водоснабжения</w:t>
      </w:r>
      <w:r w:rsidR="00035C61" w:rsidRPr="00C93D5B">
        <w:rPr>
          <w:rFonts w:ascii="Times New Roman" w:eastAsia="ArialMT" w:hAnsi="Times New Roman"/>
          <w:i/>
          <w:iCs/>
          <w:sz w:val="28"/>
          <w:szCs w:val="28"/>
        </w:rPr>
        <w:t xml:space="preserve"> </w:t>
      </w:r>
      <w:r w:rsidR="000010B9" w:rsidRPr="00C93D5B">
        <w:rPr>
          <w:rFonts w:ascii="Times New Roman" w:eastAsia="ArialMT" w:hAnsi="Times New Roman"/>
          <w:sz w:val="28"/>
          <w:szCs w:val="28"/>
        </w:rPr>
        <w:t>– комплекс</w:t>
      </w:r>
      <w:r w:rsidR="00035C61" w:rsidRPr="00C93D5B">
        <w:rPr>
          <w:rFonts w:ascii="Times New Roman" w:eastAsia="ArialMT" w:hAnsi="Times New Roman"/>
          <w:sz w:val="28"/>
          <w:szCs w:val="28"/>
        </w:rPr>
        <w:t xml:space="preserve"> </w:t>
      </w:r>
      <w:r w:rsidR="000010B9" w:rsidRPr="00C93D5B">
        <w:rPr>
          <w:rFonts w:ascii="Times New Roman" w:eastAsia="ArialMT" w:hAnsi="Times New Roman"/>
          <w:sz w:val="28"/>
          <w:szCs w:val="28"/>
        </w:rPr>
        <w:t>технологически связанных между собой инженерных сооружений,</w:t>
      </w:r>
      <w:r w:rsidR="00424008" w:rsidRPr="00C93D5B">
        <w:rPr>
          <w:rFonts w:ascii="Times New Roman" w:eastAsia="ArialMT" w:hAnsi="Times New Roman"/>
          <w:sz w:val="28"/>
          <w:szCs w:val="28"/>
        </w:rPr>
        <w:t xml:space="preserve"> </w:t>
      </w:r>
      <w:r w:rsidR="000010B9" w:rsidRPr="00C93D5B">
        <w:rPr>
          <w:rFonts w:ascii="Times New Roman" w:eastAsia="ArialMT" w:hAnsi="Times New Roman"/>
          <w:sz w:val="28"/>
          <w:szCs w:val="28"/>
        </w:rPr>
        <w:t>предн</w:t>
      </w:r>
      <w:r w:rsidR="000010B9" w:rsidRPr="00C93D5B">
        <w:rPr>
          <w:rFonts w:ascii="Times New Roman" w:eastAsia="ArialMT" w:hAnsi="Times New Roman"/>
          <w:sz w:val="28"/>
          <w:szCs w:val="28"/>
        </w:rPr>
        <w:t>а</w:t>
      </w:r>
      <w:r w:rsidR="000010B9" w:rsidRPr="00C93D5B">
        <w:rPr>
          <w:rFonts w:ascii="Times New Roman" w:eastAsia="ArialMT" w:hAnsi="Times New Roman"/>
          <w:sz w:val="28"/>
          <w:szCs w:val="28"/>
        </w:rPr>
        <w:t>значенных для водоподготовки, транспортировки и подачи питьевой и (или) технической воды абонентам.</w:t>
      </w:r>
    </w:p>
    <w:p w14:paraId="0D2951D2" w14:textId="5D8E287F" w:rsidR="00636B21" w:rsidRPr="00C93D5B" w:rsidRDefault="00CD223C" w:rsidP="008868C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@TimesNewRomanPS-BoldMT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В </w:t>
      </w:r>
      <w:r w:rsidR="00052015" w:rsidRPr="00C93D5B">
        <w:rPr>
          <w:rFonts w:ascii="Times New Roman" w:hAnsi="Times New Roman"/>
          <w:sz w:val="28"/>
          <w:szCs w:val="28"/>
        </w:rPr>
        <w:t>сельском</w:t>
      </w:r>
      <w:r w:rsidR="003436B9" w:rsidRPr="00C93D5B">
        <w:rPr>
          <w:rFonts w:ascii="Times New Roman" w:hAnsi="Times New Roman"/>
          <w:sz w:val="28"/>
          <w:szCs w:val="28"/>
        </w:rPr>
        <w:t xml:space="preserve"> поселении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</w:rPr>
        <w:t>Елховка</w:t>
      </w:r>
      <w:r w:rsidRPr="00C93D5B">
        <w:rPr>
          <w:rFonts w:ascii="Times New Roman" w:hAnsi="Times New Roman"/>
          <w:sz w:val="28"/>
          <w:szCs w:val="28"/>
        </w:rPr>
        <w:t xml:space="preserve"> существу</w:t>
      </w:r>
      <w:r w:rsidR="00366E9F" w:rsidRPr="00C93D5B">
        <w:rPr>
          <w:rFonts w:ascii="Times New Roman" w:hAnsi="Times New Roman"/>
          <w:sz w:val="28"/>
          <w:szCs w:val="28"/>
        </w:rPr>
        <w:t>ю</w:t>
      </w:r>
      <w:r w:rsidR="00FC45E6" w:rsidRPr="00C93D5B">
        <w:rPr>
          <w:rFonts w:ascii="Times New Roman" w:hAnsi="Times New Roman"/>
          <w:sz w:val="28"/>
          <w:szCs w:val="28"/>
        </w:rPr>
        <w:t xml:space="preserve">т </w:t>
      </w:r>
      <w:r w:rsidR="00366E9F" w:rsidRPr="00C93D5B">
        <w:rPr>
          <w:rFonts w:ascii="Times New Roman" w:hAnsi="Times New Roman"/>
          <w:i/>
          <w:iCs/>
          <w:sz w:val="28"/>
          <w:szCs w:val="28"/>
        </w:rPr>
        <w:t>две</w:t>
      </w:r>
      <w:r w:rsidR="00424008" w:rsidRPr="00C93D5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93D5B">
        <w:rPr>
          <w:rFonts w:ascii="Times New Roman" w:hAnsi="Times New Roman"/>
          <w:i/>
          <w:iCs/>
          <w:sz w:val="28"/>
          <w:szCs w:val="28"/>
        </w:rPr>
        <w:t>централизованн</w:t>
      </w:r>
      <w:r w:rsidR="00366E9F" w:rsidRPr="00C93D5B">
        <w:rPr>
          <w:rFonts w:ascii="Times New Roman" w:hAnsi="Times New Roman"/>
          <w:i/>
          <w:iCs/>
          <w:sz w:val="28"/>
          <w:szCs w:val="28"/>
        </w:rPr>
        <w:t>ые</w:t>
      </w:r>
      <w:r w:rsidRPr="00C93D5B">
        <w:rPr>
          <w:rFonts w:ascii="Times New Roman" w:hAnsi="Times New Roman"/>
          <w:i/>
          <w:iCs/>
          <w:sz w:val="28"/>
          <w:szCs w:val="28"/>
        </w:rPr>
        <w:t xml:space="preserve"> с</w:t>
      </w:r>
      <w:r w:rsidRPr="00C93D5B">
        <w:rPr>
          <w:rFonts w:ascii="Times New Roman" w:hAnsi="Times New Roman"/>
          <w:i/>
          <w:iCs/>
          <w:sz w:val="28"/>
          <w:szCs w:val="28"/>
        </w:rPr>
        <w:t>и</w:t>
      </w:r>
      <w:r w:rsidRPr="00C93D5B">
        <w:rPr>
          <w:rFonts w:ascii="Times New Roman" w:hAnsi="Times New Roman"/>
          <w:i/>
          <w:iCs/>
          <w:sz w:val="28"/>
          <w:szCs w:val="28"/>
        </w:rPr>
        <w:t>сте</w:t>
      </w:r>
      <w:r w:rsidR="002122E9" w:rsidRPr="00C93D5B">
        <w:rPr>
          <w:rFonts w:ascii="Times New Roman" w:hAnsi="Times New Roman"/>
          <w:i/>
          <w:iCs/>
          <w:sz w:val="28"/>
          <w:szCs w:val="28"/>
        </w:rPr>
        <w:t>м</w:t>
      </w:r>
      <w:r w:rsidR="00366E9F" w:rsidRPr="00C93D5B">
        <w:rPr>
          <w:rFonts w:ascii="Times New Roman" w:hAnsi="Times New Roman"/>
          <w:i/>
          <w:iCs/>
          <w:sz w:val="28"/>
          <w:szCs w:val="28"/>
        </w:rPr>
        <w:t xml:space="preserve">ы </w:t>
      </w:r>
      <w:r w:rsidRPr="00C93D5B">
        <w:rPr>
          <w:rFonts w:ascii="Times New Roman" w:eastAsia="@TimesNewRomanPS-BoldMT" w:hAnsi="Times New Roman"/>
          <w:i/>
          <w:iCs/>
          <w:sz w:val="28"/>
          <w:szCs w:val="28"/>
        </w:rPr>
        <w:t xml:space="preserve">холодного </w:t>
      </w:r>
      <w:r w:rsidRPr="00C93D5B">
        <w:rPr>
          <w:rFonts w:ascii="Times New Roman" w:hAnsi="Times New Roman"/>
          <w:i/>
          <w:iCs/>
          <w:sz w:val="28"/>
          <w:szCs w:val="28"/>
        </w:rPr>
        <w:t>водоснабжения</w:t>
      </w:r>
      <w:r w:rsidRPr="00C93D5B">
        <w:rPr>
          <w:rFonts w:ascii="Times New Roman" w:eastAsia="@TimesNewRomanPS-BoldMT" w:hAnsi="Times New Roman"/>
          <w:sz w:val="28"/>
          <w:szCs w:val="28"/>
        </w:rPr>
        <w:t xml:space="preserve"> для нужд населения и организаций</w:t>
      </w:r>
      <w:r w:rsidR="00636B21" w:rsidRPr="00C93D5B">
        <w:rPr>
          <w:rFonts w:ascii="Times New Roman" w:eastAsia="@TimesNewRomanPS-BoldMT" w:hAnsi="Times New Roman"/>
          <w:sz w:val="28"/>
          <w:szCs w:val="28"/>
        </w:rPr>
        <w:t>:</w:t>
      </w:r>
    </w:p>
    <w:p w14:paraId="4BF27E9A" w14:textId="41B448ED" w:rsidR="005C3227" w:rsidRPr="00C93D5B" w:rsidRDefault="002122E9" w:rsidP="006A47F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6" w:name="_Hlk92802276"/>
      <w:r w:rsidRPr="00C93D5B">
        <w:rPr>
          <w:rFonts w:ascii="Times New Roman" w:eastAsia="@TimesNewRomanPS-BoldMT" w:hAnsi="Times New Roman"/>
          <w:sz w:val="28"/>
          <w:szCs w:val="28"/>
          <w:u w:val="single"/>
        </w:rPr>
        <w:lastRenderedPageBreak/>
        <w:t>-</w:t>
      </w:r>
      <w:r w:rsidR="00FC45E6" w:rsidRPr="00C93D5B">
        <w:rPr>
          <w:rFonts w:ascii="Times New Roman" w:eastAsia="@TimesNewRomanPS-BoldMT" w:hAnsi="Times New Roman"/>
          <w:sz w:val="28"/>
          <w:szCs w:val="28"/>
          <w:u w:val="single"/>
        </w:rPr>
        <w:t xml:space="preserve"> сел</w:t>
      </w:r>
      <w:r w:rsidR="00636B21" w:rsidRPr="00C93D5B">
        <w:rPr>
          <w:rFonts w:ascii="Times New Roman" w:eastAsia="@TimesNewRomanPS-BoldMT" w:hAnsi="Times New Roman"/>
          <w:sz w:val="28"/>
          <w:szCs w:val="28"/>
          <w:u w:val="single"/>
        </w:rPr>
        <w:t>о</w:t>
      </w:r>
      <w:r w:rsidR="00035C61" w:rsidRPr="00C93D5B">
        <w:rPr>
          <w:rFonts w:ascii="Times New Roman" w:eastAsia="@TimesNewRomanPS-BoldMT" w:hAnsi="Times New Roman"/>
          <w:sz w:val="28"/>
          <w:szCs w:val="28"/>
          <w:u w:val="single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  <w:u w:val="single"/>
        </w:rPr>
        <w:t>Елховка</w:t>
      </w:r>
      <w:r w:rsidR="00CD223C" w:rsidRPr="00C93D5B">
        <w:rPr>
          <w:rFonts w:ascii="Times New Roman" w:eastAsia="@TimesNewRomanPS-BoldMT" w:hAnsi="Times New Roman"/>
          <w:sz w:val="28"/>
          <w:szCs w:val="28"/>
        </w:rPr>
        <w:t xml:space="preserve"> -</w:t>
      </w:r>
      <w:r w:rsidR="00035C61" w:rsidRPr="00C93D5B">
        <w:rPr>
          <w:rFonts w:ascii="Times New Roman" w:eastAsia="@TimesNewRomanPS-BoldMT" w:hAnsi="Times New Roman"/>
          <w:sz w:val="28"/>
          <w:szCs w:val="28"/>
        </w:rPr>
        <w:t xml:space="preserve"> </w:t>
      </w:r>
      <w:r w:rsidR="00625590" w:rsidRPr="00C93D5B">
        <w:rPr>
          <w:rFonts w:ascii="Times New Roman" w:hAnsi="Times New Roman"/>
          <w:sz w:val="28"/>
          <w:szCs w:val="28"/>
        </w:rPr>
        <w:t xml:space="preserve">водоснабжение </w:t>
      </w:r>
      <w:r w:rsidR="00E40172" w:rsidRPr="00C93D5B">
        <w:rPr>
          <w:rFonts w:ascii="Times New Roman" w:hAnsi="Times New Roman"/>
          <w:bCs/>
          <w:iCs/>
          <w:sz w:val="28"/>
          <w:szCs w:val="28"/>
        </w:rPr>
        <w:t xml:space="preserve">осуществляется от </w:t>
      </w:r>
      <w:r w:rsidR="00366E9F" w:rsidRPr="00C93D5B">
        <w:rPr>
          <w:rFonts w:ascii="Times New Roman" w:hAnsi="Times New Roman"/>
          <w:bCs/>
          <w:iCs/>
          <w:sz w:val="28"/>
          <w:szCs w:val="28"/>
        </w:rPr>
        <w:t>двух артезианских скважин</w:t>
      </w:r>
      <w:r w:rsidR="00E40172" w:rsidRPr="00C93D5B">
        <w:rPr>
          <w:rFonts w:ascii="Times New Roman" w:hAnsi="Times New Roman"/>
          <w:bCs/>
          <w:iCs/>
          <w:sz w:val="28"/>
          <w:szCs w:val="28"/>
        </w:rPr>
        <w:t>.</w:t>
      </w:r>
      <w:r w:rsidR="00DB7F0E" w:rsidRPr="00C93D5B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E40172" w:rsidRPr="00C93D5B">
        <w:rPr>
          <w:rFonts w:ascii="Times New Roman" w:hAnsi="Times New Roman"/>
          <w:bCs/>
          <w:iCs/>
          <w:sz w:val="28"/>
          <w:szCs w:val="28"/>
        </w:rPr>
        <w:t>Вода подается потребителям в водопроводные сети села через</w:t>
      </w:r>
      <w:r w:rsidR="004F4959" w:rsidRPr="00C93D5B">
        <w:rPr>
          <w:rFonts w:ascii="Times New Roman" w:hAnsi="Times New Roman"/>
          <w:bCs/>
          <w:iCs/>
          <w:sz w:val="28"/>
          <w:szCs w:val="28"/>
        </w:rPr>
        <w:t xml:space="preserve"> </w:t>
      </w:r>
      <w:bookmarkStart w:id="27" w:name="_Hlk98924183"/>
      <w:r w:rsidR="00051E4C" w:rsidRPr="00C93D5B">
        <w:rPr>
          <w:rFonts w:ascii="Times New Roman" w:hAnsi="Times New Roman"/>
          <w:bCs/>
          <w:iCs/>
          <w:sz w:val="28"/>
          <w:szCs w:val="28"/>
        </w:rPr>
        <w:t>в</w:t>
      </w:r>
      <w:r w:rsidR="00051E4C" w:rsidRPr="00C93D5B">
        <w:rPr>
          <w:rFonts w:ascii="Times New Roman" w:hAnsi="Times New Roman"/>
          <w:bCs/>
          <w:iCs/>
          <w:sz w:val="28"/>
          <w:szCs w:val="28"/>
        </w:rPr>
        <w:t>о</w:t>
      </w:r>
      <w:r w:rsidR="00051E4C" w:rsidRPr="00C93D5B">
        <w:rPr>
          <w:rFonts w:ascii="Times New Roman" w:hAnsi="Times New Roman"/>
          <w:bCs/>
          <w:iCs/>
          <w:sz w:val="28"/>
          <w:szCs w:val="28"/>
        </w:rPr>
        <w:t>донапорную башню</w:t>
      </w:r>
      <w:bookmarkEnd w:id="27"/>
      <w:r w:rsidR="00001055" w:rsidRPr="00C93D5B">
        <w:rPr>
          <w:rFonts w:ascii="Times New Roman" w:hAnsi="Times New Roman"/>
          <w:bCs/>
          <w:iCs/>
          <w:sz w:val="28"/>
          <w:szCs w:val="28"/>
        </w:rPr>
        <w:t>.</w:t>
      </w:r>
    </w:p>
    <w:bookmarkEnd w:id="26"/>
    <w:p w14:paraId="3901B8FA" w14:textId="1DBCE183" w:rsidR="00366E9F" w:rsidRPr="00C93D5B" w:rsidRDefault="00366E9F" w:rsidP="00366E9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eastAsia="@TimesNewRomanPS-BoldMT" w:hAnsi="Times New Roman"/>
          <w:sz w:val="28"/>
          <w:szCs w:val="28"/>
          <w:u w:val="single"/>
        </w:rPr>
        <w:t xml:space="preserve">- село </w:t>
      </w:r>
      <w:r w:rsidRPr="00C93D5B">
        <w:rPr>
          <w:rFonts w:ascii="Times New Roman" w:hAnsi="Times New Roman"/>
          <w:sz w:val="28"/>
          <w:szCs w:val="28"/>
          <w:u w:val="single"/>
        </w:rPr>
        <w:t>Воронцовка</w:t>
      </w:r>
      <w:r w:rsidRPr="00C93D5B">
        <w:rPr>
          <w:rFonts w:ascii="Times New Roman" w:eastAsia="@TimesNewRomanPS-BoldMT" w:hAnsi="Times New Roman"/>
          <w:sz w:val="28"/>
          <w:szCs w:val="28"/>
        </w:rPr>
        <w:t xml:space="preserve"> - </w:t>
      </w:r>
      <w:r w:rsidRPr="00C93D5B">
        <w:rPr>
          <w:rFonts w:ascii="Times New Roman" w:hAnsi="Times New Roman"/>
          <w:sz w:val="28"/>
          <w:szCs w:val="28"/>
        </w:rPr>
        <w:t xml:space="preserve">водоснабжение </w:t>
      </w:r>
      <w:r w:rsidRPr="00C93D5B">
        <w:rPr>
          <w:rFonts w:ascii="Times New Roman" w:hAnsi="Times New Roman"/>
          <w:bCs/>
          <w:iCs/>
          <w:sz w:val="28"/>
          <w:szCs w:val="28"/>
        </w:rPr>
        <w:t>осуществляется от одной артезиа</w:t>
      </w:r>
      <w:r w:rsidRPr="00C93D5B">
        <w:rPr>
          <w:rFonts w:ascii="Times New Roman" w:hAnsi="Times New Roman"/>
          <w:bCs/>
          <w:iCs/>
          <w:sz w:val="28"/>
          <w:szCs w:val="28"/>
        </w:rPr>
        <w:t>н</w:t>
      </w:r>
      <w:r w:rsidRPr="00C93D5B">
        <w:rPr>
          <w:rFonts w:ascii="Times New Roman" w:hAnsi="Times New Roman"/>
          <w:bCs/>
          <w:iCs/>
          <w:sz w:val="28"/>
          <w:szCs w:val="28"/>
        </w:rPr>
        <w:t>ской скважины. Вода подается потребителям в водопроводные сети села ч</w:t>
      </w:r>
      <w:r w:rsidRPr="00C93D5B">
        <w:rPr>
          <w:rFonts w:ascii="Times New Roman" w:hAnsi="Times New Roman"/>
          <w:bCs/>
          <w:iCs/>
          <w:sz w:val="28"/>
          <w:szCs w:val="28"/>
        </w:rPr>
        <w:t>е</w:t>
      </w:r>
      <w:r w:rsidRPr="00C93D5B">
        <w:rPr>
          <w:rFonts w:ascii="Times New Roman" w:hAnsi="Times New Roman"/>
          <w:bCs/>
          <w:iCs/>
          <w:sz w:val="28"/>
          <w:szCs w:val="28"/>
        </w:rPr>
        <w:t>рез водонапорную башню.</w:t>
      </w:r>
    </w:p>
    <w:p w14:paraId="7704B55C" w14:textId="77777777" w:rsidR="002122E9" w:rsidRPr="00C93D5B" w:rsidRDefault="002122E9" w:rsidP="00D71AE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/>
          <w:i/>
          <w:iCs/>
          <w:sz w:val="28"/>
          <w:szCs w:val="28"/>
        </w:rPr>
      </w:pPr>
    </w:p>
    <w:p w14:paraId="0AAE8CBA" w14:textId="17B24ED3" w:rsidR="000010B9" w:rsidRPr="00C93D5B" w:rsidRDefault="000010B9" w:rsidP="000010B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i/>
          <w:iCs/>
          <w:sz w:val="28"/>
          <w:szCs w:val="28"/>
        </w:rPr>
        <w:t>Нецентрализованная система холодного водоснабжения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 - сооружения и</w:t>
      </w:r>
      <w:r w:rsidR="00424008" w:rsidRPr="00C93D5B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C93D5B">
        <w:rPr>
          <w:rFonts w:ascii="Times New Roman" w:eastAsia="TimesNewRomanPSMT" w:hAnsi="Times New Roman"/>
          <w:sz w:val="28"/>
          <w:szCs w:val="28"/>
        </w:rPr>
        <w:t>устройства, технологически не связанные с централизованной системой</w:t>
      </w:r>
      <w:r w:rsidR="00424008" w:rsidRPr="00C93D5B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C93D5B">
        <w:rPr>
          <w:rFonts w:ascii="Times New Roman" w:eastAsia="TimesNewRomanPSMT" w:hAnsi="Times New Roman"/>
          <w:sz w:val="28"/>
          <w:szCs w:val="28"/>
        </w:rPr>
        <w:t>холодного водоснабжения и предназначенные для общего пользования или</w:t>
      </w:r>
      <w:r w:rsidR="00424008" w:rsidRPr="00C93D5B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C93D5B">
        <w:rPr>
          <w:rFonts w:ascii="Times New Roman" w:eastAsia="TimesNewRomanPSMT" w:hAnsi="Times New Roman"/>
          <w:sz w:val="28"/>
          <w:szCs w:val="28"/>
        </w:rPr>
        <w:t>пользования ограниченного круга лиц.</w:t>
      </w:r>
    </w:p>
    <w:p w14:paraId="324DF94F" w14:textId="1B5B8E3E" w:rsidR="00D71AEB" w:rsidRPr="00C93D5B" w:rsidRDefault="00CD223C" w:rsidP="0009409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</w:rPr>
      </w:pPr>
      <w:bookmarkStart w:id="28" w:name="_Hlk88223543"/>
      <w:r w:rsidRPr="00C93D5B">
        <w:rPr>
          <w:rFonts w:ascii="Times New Roman" w:eastAsia="TimesNewRomanPSMT" w:hAnsi="Times New Roman"/>
          <w:sz w:val="28"/>
          <w:szCs w:val="28"/>
        </w:rPr>
        <w:t xml:space="preserve">На территории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="00035C61" w:rsidRPr="00C93D5B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нецентрализованная система холодного водоснабжения </w:t>
      </w:r>
      <w:r w:rsidR="00745C85" w:rsidRPr="00C93D5B">
        <w:rPr>
          <w:rFonts w:ascii="Times New Roman" w:eastAsia="TimesNewRomanPSMT" w:hAnsi="Times New Roman"/>
          <w:sz w:val="28"/>
          <w:szCs w:val="28"/>
        </w:rPr>
        <w:t>при</w:t>
      </w:r>
      <w:r w:rsidR="00E40172" w:rsidRPr="00C93D5B">
        <w:rPr>
          <w:rFonts w:ascii="Times New Roman" w:eastAsia="TimesNewRomanPSMT" w:hAnsi="Times New Roman"/>
          <w:sz w:val="28"/>
          <w:szCs w:val="28"/>
        </w:rPr>
        <w:t>сутствует</w:t>
      </w:r>
      <w:r w:rsidR="00745C85" w:rsidRPr="00C93D5B">
        <w:rPr>
          <w:rFonts w:ascii="Times New Roman" w:eastAsia="TimesNewRomanPSMT" w:hAnsi="Times New Roman"/>
          <w:sz w:val="28"/>
          <w:szCs w:val="28"/>
        </w:rPr>
        <w:t xml:space="preserve"> в посёлке </w:t>
      </w:r>
      <w:r w:rsidR="002D1175" w:rsidRPr="00C93D5B">
        <w:rPr>
          <w:rFonts w:ascii="Times New Roman" w:eastAsia="TimesNewRomanPSMT" w:hAnsi="Times New Roman"/>
          <w:sz w:val="28"/>
          <w:szCs w:val="28"/>
        </w:rPr>
        <w:t>Алексеевка</w:t>
      </w:r>
      <w:r w:rsidR="00745C85" w:rsidRPr="00C93D5B">
        <w:rPr>
          <w:rFonts w:ascii="Times New Roman" w:eastAsia="TimesNewRomanPSMT" w:hAnsi="Times New Roman"/>
          <w:sz w:val="28"/>
          <w:szCs w:val="28"/>
        </w:rPr>
        <w:t xml:space="preserve">. Обеспечение водой населения осуществляется </w:t>
      </w:r>
      <w:r w:rsidR="00366E9F" w:rsidRPr="00C93D5B">
        <w:rPr>
          <w:rFonts w:ascii="Times New Roman" w:eastAsia="TimesNewRomanPSMT" w:hAnsi="Times New Roman"/>
          <w:sz w:val="28"/>
          <w:szCs w:val="28"/>
        </w:rPr>
        <w:t>от индивидуальных источников.</w:t>
      </w:r>
      <w:bookmarkStart w:id="29" w:name="_Hlk78813584"/>
      <w:bookmarkStart w:id="30" w:name="_Hlk64710651"/>
      <w:bookmarkEnd w:id="28"/>
    </w:p>
    <w:p w14:paraId="737DB9DB" w14:textId="226CA7EF" w:rsidR="005C3227" w:rsidRPr="00C93D5B" w:rsidRDefault="00625590" w:rsidP="0009409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>Централизованн</w:t>
      </w:r>
      <w:r w:rsidR="007E3F17" w:rsidRPr="00C93D5B">
        <w:rPr>
          <w:rFonts w:ascii="Times New Roman" w:eastAsia="TimesNewRomanPSMT" w:hAnsi="Times New Roman"/>
          <w:sz w:val="28"/>
          <w:szCs w:val="28"/>
        </w:rPr>
        <w:t>ая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 систем</w:t>
      </w:r>
      <w:r w:rsidR="007E3F17" w:rsidRPr="00C93D5B">
        <w:rPr>
          <w:rFonts w:ascii="Times New Roman" w:eastAsia="TimesNewRomanPSMT" w:hAnsi="Times New Roman"/>
          <w:sz w:val="28"/>
          <w:szCs w:val="28"/>
        </w:rPr>
        <w:t>а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 горячего водоснабжения в населённых пунктах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="00035C61" w:rsidRPr="00C93D5B">
        <w:rPr>
          <w:rFonts w:ascii="Times New Roman" w:hAnsi="Times New Roman"/>
          <w:sz w:val="28"/>
          <w:szCs w:val="28"/>
        </w:rPr>
        <w:t xml:space="preserve"> </w:t>
      </w:r>
      <w:r w:rsidR="007E3F17" w:rsidRPr="00C93D5B">
        <w:rPr>
          <w:rFonts w:ascii="Times New Roman" w:eastAsia="TimesNewRomanPSMT" w:hAnsi="Times New Roman"/>
          <w:sz w:val="28"/>
          <w:szCs w:val="28"/>
        </w:rPr>
        <w:t>отсутс</w:t>
      </w:r>
      <w:r w:rsidR="002F2D71" w:rsidRPr="00C93D5B">
        <w:rPr>
          <w:rFonts w:ascii="Times New Roman" w:eastAsia="TimesNewRomanPSMT" w:hAnsi="Times New Roman"/>
          <w:sz w:val="28"/>
          <w:szCs w:val="28"/>
        </w:rPr>
        <w:t>т</w:t>
      </w:r>
      <w:r w:rsidR="007E3F17" w:rsidRPr="00C93D5B">
        <w:rPr>
          <w:rFonts w:ascii="Times New Roman" w:eastAsia="TimesNewRomanPSMT" w:hAnsi="Times New Roman"/>
          <w:sz w:val="28"/>
          <w:szCs w:val="28"/>
        </w:rPr>
        <w:t>вует</w:t>
      </w:r>
      <w:r w:rsidRPr="00C93D5B">
        <w:rPr>
          <w:rFonts w:ascii="Times New Roman" w:eastAsia="TimesNewRomanPSMT" w:hAnsi="Times New Roman"/>
          <w:sz w:val="28"/>
          <w:szCs w:val="28"/>
        </w:rPr>
        <w:t>.</w:t>
      </w:r>
      <w:bookmarkEnd w:id="29"/>
    </w:p>
    <w:p w14:paraId="394FF3E1" w14:textId="7EFE0AE1" w:rsidR="00625590" w:rsidRPr="00C93D5B" w:rsidRDefault="00625590" w:rsidP="0062559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C93D5B">
        <w:rPr>
          <w:rFonts w:ascii="Times New Roman" w:hAnsi="Times New Roman"/>
          <w:bCs/>
          <w:i/>
          <w:iCs/>
          <w:sz w:val="28"/>
          <w:szCs w:val="28"/>
          <w:lang w:eastAsia="en-US"/>
        </w:rPr>
        <w:t>Нецентрализованная система горячего водоснабжения</w:t>
      </w:r>
      <w:r w:rsidRPr="00C93D5B">
        <w:rPr>
          <w:rFonts w:ascii="Times New Roman" w:hAnsi="Times New Roman"/>
          <w:bCs/>
          <w:sz w:val="28"/>
          <w:szCs w:val="28"/>
          <w:lang w:eastAsia="en-US"/>
        </w:rPr>
        <w:t xml:space="preserve"> - сооружения и</w:t>
      </w:r>
      <w:r w:rsidR="00424008" w:rsidRPr="00C93D5B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r w:rsidRPr="00C93D5B">
        <w:rPr>
          <w:rFonts w:ascii="Times New Roman" w:hAnsi="Times New Roman"/>
          <w:bCs/>
          <w:sz w:val="28"/>
          <w:szCs w:val="28"/>
          <w:lang w:eastAsia="en-US"/>
        </w:rPr>
        <w:t>устройства, в том числе индивидуальные тепловые пункты, с использованием</w:t>
      </w:r>
      <w:r w:rsidR="00424008" w:rsidRPr="00C93D5B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r w:rsidRPr="00C93D5B">
        <w:rPr>
          <w:rFonts w:ascii="Times New Roman" w:hAnsi="Times New Roman"/>
          <w:bCs/>
          <w:sz w:val="28"/>
          <w:szCs w:val="28"/>
          <w:lang w:eastAsia="en-US"/>
        </w:rPr>
        <w:t>которых приготовление горячей воды осуществляется абонентом</w:t>
      </w:r>
      <w:r w:rsidR="00035C61" w:rsidRPr="00C93D5B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r w:rsidRPr="00C93D5B">
        <w:rPr>
          <w:rFonts w:ascii="Times New Roman" w:hAnsi="Times New Roman"/>
          <w:bCs/>
          <w:sz w:val="28"/>
          <w:szCs w:val="28"/>
          <w:lang w:eastAsia="en-US"/>
        </w:rPr>
        <w:t>самосто</w:t>
      </w:r>
      <w:r w:rsidRPr="00C93D5B">
        <w:rPr>
          <w:rFonts w:ascii="Times New Roman" w:hAnsi="Times New Roman"/>
          <w:bCs/>
          <w:sz w:val="28"/>
          <w:szCs w:val="28"/>
          <w:lang w:eastAsia="en-US"/>
        </w:rPr>
        <w:t>я</w:t>
      </w:r>
      <w:r w:rsidRPr="00C93D5B">
        <w:rPr>
          <w:rFonts w:ascii="Times New Roman" w:hAnsi="Times New Roman"/>
          <w:bCs/>
          <w:sz w:val="28"/>
          <w:szCs w:val="28"/>
          <w:lang w:eastAsia="en-US"/>
        </w:rPr>
        <w:t>тельно</w:t>
      </w:r>
      <w:r w:rsidR="00035C61" w:rsidRPr="00C93D5B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r w:rsidRPr="00C93D5B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(Федеральный закон Российской Федерации от 07.12.2011 N 416-ФЗ с изменениями</w:t>
      </w:r>
      <w:r w:rsidR="00035C61" w:rsidRPr="00C93D5B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C93D5B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«О водоснабжении и водоотведении»). </w:t>
      </w:r>
    </w:p>
    <w:bookmarkEnd w:id="30"/>
    <w:p w14:paraId="4B4BD92D" w14:textId="0051E3B3" w:rsidR="00625590" w:rsidRPr="00C93D5B" w:rsidRDefault="009D1D0F" w:rsidP="0062559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 xml:space="preserve">На территории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eastAsia="TimesNewRomanPSMT" w:hAnsi="Times New Roman"/>
          <w:sz w:val="28"/>
          <w:szCs w:val="28"/>
        </w:rPr>
        <w:t>нецентрализованная система горячего водоснабжения присутствует во всех населенных пунктах.</w:t>
      </w:r>
    </w:p>
    <w:p w14:paraId="37D77667" w14:textId="77777777" w:rsidR="002F2D71" w:rsidRPr="00C93D5B" w:rsidRDefault="002F2D71" w:rsidP="0062559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FE62C33" w14:textId="01DE576A" w:rsidR="00625590" w:rsidRPr="00C93D5B" w:rsidRDefault="00625590" w:rsidP="0062559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Федеральный закон от 7 декабря 2011 г. № 416-ФЗ </w:t>
      </w:r>
      <w:r w:rsidR="009D1D0F" w:rsidRPr="00C93D5B">
        <w:rPr>
          <w:rFonts w:ascii="Times New Roman" w:hAnsi="Times New Roman"/>
          <w:sz w:val="28"/>
          <w:szCs w:val="28"/>
        </w:rPr>
        <w:t>(</w:t>
      </w:r>
      <w:r w:rsidRPr="00C93D5B">
        <w:rPr>
          <w:rFonts w:ascii="Times New Roman" w:hAnsi="Times New Roman"/>
          <w:sz w:val="28"/>
          <w:szCs w:val="28"/>
        </w:rPr>
        <w:t>с изменениями</w:t>
      </w:r>
      <w:r w:rsidR="009D1D0F" w:rsidRPr="00C93D5B">
        <w:rPr>
          <w:rFonts w:ascii="Times New Roman" w:hAnsi="Times New Roman"/>
          <w:sz w:val="28"/>
          <w:szCs w:val="28"/>
        </w:rPr>
        <w:t>)</w:t>
      </w:r>
      <w:r w:rsidR="00035C61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 xml:space="preserve">«О водоснабжении и водоотведении» и </w:t>
      </w:r>
      <w:r w:rsidR="00C75010" w:rsidRPr="00C93D5B">
        <w:rPr>
          <w:rFonts w:ascii="Times New Roman" w:hAnsi="Times New Roman"/>
          <w:sz w:val="28"/>
          <w:szCs w:val="28"/>
        </w:rPr>
        <w:t>П</w:t>
      </w:r>
      <w:r w:rsidRPr="00C93D5B">
        <w:rPr>
          <w:rFonts w:ascii="Times New Roman" w:hAnsi="Times New Roman"/>
          <w:sz w:val="28"/>
          <w:szCs w:val="28"/>
        </w:rPr>
        <w:t>остановление правительства Росси</w:t>
      </w:r>
      <w:r w:rsidRPr="00C93D5B">
        <w:rPr>
          <w:rFonts w:ascii="Times New Roman" w:hAnsi="Times New Roman"/>
          <w:sz w:val="28"/>
          <w:szCs w:val="28"/>
        </w:rPr>
        <w:t>й</w:t>
      </w:r>
      <w:r w:rsidRPr="00C93D5B">
        <w:rPr>
          <w:rFonts w:ascii="Times New Roman" w:hAnsi="Times New Roman"/>
          <w:sz w:val="28"/>
          <w:szCs w:val="28"/>
        </w:rPr>
        <w:t xml:space="preserve">ской Федерации от 05.09.2013 года № 782 </w:t>
      </w:r>
      <w:r w:rsidR="009D1D0F" w:rsidRPr="00C93D5B">
        <w:rPr>
          <w:rFonts w:ascii="Times New Roman" w:hAnsi="Times New Roman"/>
          <w:sz w:val="28"/>
          <w:szCs w:val="28"/>
        </w:rPr>
        <w:t>(</w:t>
      </w:r>
      <w:r w:rsidRPr="00C93D5B">
        <w:rPr>
          <w:rFonts w:ascii="Times New Roman" w:hAnsi="Times New Roman"/>
          <w:sz w:val="28"/>
          <w:szCs w:val="28"/>
        </w:rPr>
        <w:t>с изменениями</w:t>
      </w:r>
      <w:r w:rsidR="009D1D0F" w:rsidRPr="00C93D5B">
        <w:rPr>
          <w:rFonts w:ascii="Times New Roman" w:hAnsi="Times New Roman"/>
          <w:sz w:val="28"/>
          <w:szCs w:val="28"/>
        </w:rPr>
        <w:t>)</w:t>
      </w:r>
      <w:r w:rsidR="00035C61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«О схемах вод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снабжения и водоотведения» (вместе с «Правилами разработки и утвержд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 xml:space="preserve">ния схем водоснабжения и водоотведения», «Требованиями к содержанию </w:t>
      </w:r>
      <w:r w:rsidRPr="00C93D5B">
        <w:rPr>
          <w:rFonts w:ascii="Times New Roman" w:hAnsi="Times New Roman"/>
          <w:sz w:val="28"/>
          <w:szCs w:val="28"/>
        </w:rPr>
        <w:lastRenderedPageBreak/>
        <w:t>схем водоснабжения и водоотведения») вводят новое понятие в сфере вод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снабжения и водоотведения:</w:t>
      </w:r>
    </w:p>
    <w:p w14:paraId="1C3A981E" w14:textId="77777777" w:rsidR="00625590" w:rsidRPr="00C93D5B" w:rsidRDefault="00625590" w:rsidP="0062559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- «технологическая зона водоснабжения» -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14:paraId="0EEA667B" w14:textId="77777777" w:rsidR="002F2D71" w:rsidRPr="00C93D5B" w:rsidRDefault="002F2D71" w:rsidP="0062559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16A3D45" w14:textId="1920F67A" w:rsidR="00625590" w:rsidRPr="00C93D5B" w:rsidRDefault="00625590" w:rsidP="0062559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Исходя из определения технологической зоны водоснабжения в це</w:t>
      </w:r>
      <w:r w:rsidRPr="00C93D5B">
        <w:rPr>
          <w:rFonts w:ascii="Times New Roman" w:hAnsi="Times New Roman"/>
          <w:sz w:val="28"/>
          <w:szCs w:val="28"/>
        </w:rPr>
        <w:t>н</w:t>
      </w:r>
      <w:r w:rsidRPr="00C93D5B">
        <w:rPr>
          <w:rFonts w:ascii="Times New Roman" w:hAnsi="Times New Roman"/>
          <w:sz w:val="28"/>
          <w:szCs w:val="28"/>
        </w:rPr>
        <w:t xml:space="preserve">трализованной системе водоснабжения </w:t>
      </w:r>
      <w:r w:rsidR="00A13FE7" w:rsidRPr="00C93D5B">
        <w:rPr>
          <w:rFonts w:ascii="Times New Roman" w:eastAsia="TimesNewRomanPSMT" w:hAnsi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>, можно в</w:t>
      </w:r>
      <w:r w:rsidRPr="00C93D5B">
        <w:rPr>
          <w:rFonts w:ascii="Times New Roman" w:hAnsi="Times New Roman"/>
          <w:sz w:val="28"/>
          <w:szCs w:val="28"/>
        </w:rPr>
        <w:t>ы</w:t>
      </w:r>
      <w:r w:rsidRPr="00C93D5B">
        <w:rPr>
          <w:rFonts w:ascii="Times New Roman" w:hAnsi="Times New Roman"/>
          <w:sz w:val="28"/>
          <w:szCs w:val="28"/>
        </w:rPr>
        <w:t>делить</w:t>
      </w:r>
      <w:r w:rsidR="00E40172" w:rsidRPr="00C93D5B">
        <w:rPr>
          <w:rFonts w:ascii="Times New Roman" w:hAnsi="Times New Roman"/>
          <w:sz w:val="28"/>
          <w:szCs w:val="28"/>
        </w:rPr>
        <w:t xml:space="preserve"> </w:t>
      </w:r>
      <w:r w:rsidR="00366E9F" w:rsidRPr="00C93D5B">
        <w:rPr>
          <w:rFonts w:ascii="Times New Roman" w:hAnsi="Times New Roman"/>
          <w:sz w:val="28"/>
          <w:szCs w:val="28"/>
        </w:rPr>
        <w:t>две</w:t>
      </w:r>
      <w:r w:rsidR="00035C61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i/>
          <w:iCs/>
          <w:sz w:val="28"/>
          <w:szCs w:val="28"/>
        </w:rPr>
        <w:t>технологическ</w:t>
      </w:r>
      <w:r w:rsidR="00366E9F" w:rsidRPr="00C93D5B">
        <w:rPr>
          <w:rFonts w:ascii="Times New Roman" w:hAnsi="Times New Roman"/>
          <w:i/>
          <w:iCs/>
          <w:sz w:val="28"/>
          <w:szCs w:val="28"/>
        </w:rPr>
        <w:t>ие</w:t>
      </w:r>
      <w:r w:rsidR="00745C85" w:rsidRPr="00C93D5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93D5B">
        <w:rPr>
          <w:rFonts w:ascii="Times New Roman" w:hAnsi="Times New Roman"/>
          <w:i/>
          <w:iCs/>
          <w:sz w:val="28"/>
          <w:szCs w:val="28"/>
        </w:rPr>
        <w:t>зо</w:t>
      </w:r>
      <w:r w:rsidR="00035C61" w:rsidRPr="00C93D5B">
        <w:rPr>
          <w:rFonts w:ascii="Times New Roman" w:hAnsi="Times New Roman"/>
          <w:i/>
          <w:iCs/>
          <w:sz w:val="28"/>
          <w:szCs w:val="28"/>
        </w:rPr>
        <w:t>н</w:t>
      </w:r>
      <w:r w:rsidR="00366E9F" w:rsidRPr="00C93D5B">
        <w:rPr>
          <w:rFonts w:ascii="Times New Roman" w:hAnsi="Times New Roman"/>
          <w:i/>
          <w:iCs/>
          <w:sz w:val="28"/>
          <w:szCs w:val="28"/>
        </w:rPr>
        <w:t>ы</w:t>
      </w:r>
      <w:r w:rsidRPr="00C93D5B">
        <w:rPr>
          <w:rFonts w:ascii="Times New Roman" w:hAnsi="Times New Roman"/>
          <w:i/>
          <w:iCs/>
          <w:sz w:val="28"/>
          <w:szCs w:val="28"/>
        </w:rPr>
        <w:t xml:space="preserve"> холодного водоснабжения:</w:t>
      </w:r>
    </w:p>
    <w:p w14:paraId="73BD6FEE" w14:textId="4C2ADC10" w:rsidR="00E14588" w:rsidRPr="00C93D5B" w:rsidRDefault="00995BA7" w:rsidP="00E14588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u w:val="single"/>
        </w:rPr>
        <w:t xml:space="preserve">- </w:t>
      </w:r>
      <w:r w:rsidRPr="00C93D5B">
        <w:rPr>
          <w:rFonts w:ascii="Times New Roman" w:hAnsi="Times New Roman"/>
          <w:sz w:val="28"/>
          <w:szCs w:val="28"/>
          <w:u w:val="single"/>
          <w:lang w:val="en-US"/>
        </w:rPr>
        <w:t>I</w:t>
      </w:r>
      <w:r w:rsidRPr="00C93D5B">
        <w:rPr>
          <w:rFonts w:ascii="Times New Roman" w:hAnsi="Times New Roman"/>
          <w:sz w:val="28"/>
          <w:szCs w:val="28"/>
          <w:u w:val="single"/>
        </w:rPr>
        <w:t xml:space="preserve"> зона</w:t>
      </w:r>
      <w:r w:rsidR="00035C61" w:rsidRPr="00C93D5B">
        <w:rPr>
          <w:rFonts w:ascii="Times New Roman" w:hAnsi="Times New Roman"/>
          <w:sz w:val="28"/>
          <w:szCs w:val="28"/>
          <w:u w:val="single"/>
        </w:rPr>
        <w:t xml:space="preserve"> </w:t>
      </w:r>
      <w:r w:rsidR="00636B21" w:rsidRPr="00C93D5B">
        <w:rPr>
          <w:rFonts w:ascii="Times New Roman" w:hAnsi="Times New Roman"/>
          <w:sz w:val="28"/>
          <w:szCs w:val="28"/>
        </w:rPr>
        <w:t>-</w:t>
      </w:r>
      <w:r w:rsidRPr="00C93D5B">
        <w:rPr>
          <w:rFonts w:ascii="Times New Roman" w:hAnsi="Times New Roman"/>
          <w:sz w:val="28"/>
          <w:szCs w:val="28"/>
        </w:rPr>
        <w:t xml:space="preserve"> технологическая зона системы централизованного водосна</w:t>
      </w:r>
      <w:r w:rsidRPr="00C93D5B">
        <w:rPr>
          <w:rFonts w:ascii="Times New Roman" w:hAnsi="Times New Roman"/>
          <w:sz w:val="28"/>
          <w:szCs w:val="28"/>
        </w:rPr>
        <w:t>б</w:t>
      </w:r>
      <w:r w:rsidRPr="00C93D5B">
        <w:rPr>
          <w:rFonts w:ascii="Times New Roman" w:hAnsi="Times New Roman"/>
          <w:sz w:val="28"/>
          <w:szCs w:val="28"/>
        </w:rPr>
        <w:t xml:space="preserve">жения </w:t>
      </w:r>
      <w:r w:rsidRPr="00C93D5B">
        <w:rPr>
          <w:rFonts w:ascii="Times New Roman" w:eastAsia="@TimesNewRomanPS-BoldMT" w:hAnsi="Times New Roman"/>
          <w:sz w:val="28"/>
          <w:szCs w:val="28"/>
        </w:rPr>
        <w:t>села</w:t>
      </w:r>
      <w:r w:rsidR="00035C61" w:rsidRPr="00C93D5B">
        <w:rPr>
          <w:rFonts w:ascii="Times New Roman" w:eastAsia="@TimesNewRomanPS-BoldMT" w:hAnsi="Times New Roman"/>
          <w:sz w:val="28"/>
          <w:szCs w:val="28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</w:rPr>
        <w:t>Елховка</w:t>
      </w:r>
      <w:r w:rsidR="002F2D71" w:rsidRPr="00C93D5B">
        <w:rPr>
          <w:rFonts w:ascii="Times New Roman" w:hAnsi="Times New Roman"/>
          <w:sz w:val="28"/>
          <w:szCs w:val="28"/>
        </w:rPr>
        <w:t xml:space="preserve"> (подача воды потребителям с</w:t>
      </w:r>
      <w:r w:rsidR="00035C61" w:rsidRPr="00C93D5B">
        <w:rPr>
          <w:rFonts w:ascii="Times New Roman" w:hAnsi="Times New Roman"/>
          <w:sz w:val="28"/>
          <w:szCs w:val="28"/>
        </w:rPr>
        <w:t>.</w:t>
      </w:r>
      <w:r w:rsidR="002F2D71" w:rsidRPr="00C93D5B">
        <w:rPr>
          <w:rFonts w:ascii="Times New Roman" w:hAnsi="Times New Roman"/>
          <w:sz w:val="28"/>
          <w:szCs w:val="28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</w:rPr>
        <w:t>Елховка</w:t>
      </w:r>
      <w:r w:rsidR="002F2D71" w:rsidRPr="00C93D5B">
        <w:rPr>
          <w:rFonts w:ascii="Times New Roman" w:hAnsi="Times New Roman"/>
          <w:bCs/>
          <w:sz w:val="28"/>
          <w:szCs w:val="28"/>
          <w:lang w:eastAsia="en-US"/>
        </w:rPr>
        <w:t>)</w:t>
      </w:r>
      <w:r w:rsidR="00366E9F" w:rsidRPr="00C93D5B">
        <w:rPr>
          <w:rFonts w:ascii="Times New Roman" w:hAnsi="Times New Roman"/>
          <w:bCs/>
          <w:sz w:val="28"/>
          <w:szCs w:val="28"/>
          <w:lang w:eastAsia="en-US"/>
        </w:rPr>
        <w:t>;</w:t>
      </w:r>
    </w:p>
    <w:p w14:paraId="33F45872" w14:textId="34B0D7E0" w:rsidR="00366E9F" w:rsidRPr="00C93D5B" w:rsidRDefault="00366E9F" w:rsidP="00366E9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u w:val="single"/>
        </w:rPr>
        <w:t xml:space="preserve">- </w:t>
      </w:r>
      <w:r w:rsidRPr="00C93D5B">
        <w:rPr>
          <w:rFonts w:ascii="Times New Roman" w:hAnsi="Times New Roman"/>
          <w:sz w:val="28"/>
          <w:szCs w:val="28"/>
          <w:u w:val="single"/>
          <w:lang w:val="en-US"/>
        </w:rPr>
        <w:t>II</w:t>
      </w:r>
      <w:r w:rsidRPr="00C93D5B">
        <w:rPr>
          <w:rFonts w:ascii="Times New Roman" w:hAnsi="Times New Roman"/>
          <w:sz w:val="28"/>
          <w:szCs w:val="28"/>
          <w:u w:val="single"/>
        </w:rPr>
        <w:t xml:space="preserve"> зона </w:t>
      </w:r>
      <w:r w:rsidRPr="00C93D5B">
        <w:rPr>
          <w:rFonts w:ascii="Times New Roman" w:hAnsi="Times New Roman"/>
          <w:sz w:val="28"/>
          <w:szCs w:val="28"/>
        </w:rPr>
        <w:t>- технологическая зона системы централизованного водосна</w:t>
      </w:r>
      <w:r w:rsidRPr="00C93D5B">
        <w:rPr>
          <w:rFonts w:ascii="Times New Roman" w:hAnsi="Times New Roman"/>
          <w:sz w:val="28"/>
          <w:szCs w:val="28"/>
        </w:rPr>
        <w:t>б</w:t>
      </w:r>
      <w:r w:rsidRPr="00C93D5B">
        <w:rPr>
          <w:rFonts w:ascii="Times New Roman" w:hAnsi="Times New Roman"/>
          <w:sz w:val="28"/>
          <w:szCs w:val="28"/>
        </w:rPr>
        <w:t xml:space="preserve">жения </w:t>
      </w:r>
      <w:r w:rsidRPr="00C93D5B">
        <w:rPr>
          <w:rFonts w:ascii="Times New Roman" w:eastAsia="@TimesNewRomanPS-BoldMT" w:hAnsi="Times New Roman"/>
          <w:sz w:val="28"/>
          <w:szCs w:val="28"/>
        </w:rPr>
        <w:t xml:space="preserve">села </w:t>
      </w:r>
      <w:r w:rsidRPr="00C93D5B">
        <w:rPr>
          <w:rFonts w:ascii="Times New Roman" w:hAnsi="Times New Roman"/>
          <w:sz w:val="28"/>
          <w:szCs w:val="28"/>
        </w:rPr>
        <w:t>Воронцовка (подача воды потребителям с. Воронцовка</w:t>
      </w:r>
      <w:r w:rsidRPr="00C93D5B">
        <w:rPr>
          <w:rFonts w:ascii="Times New Roman" w:hAnsi="Times New Roman"/>
          <w:bCs/>
          <w:sz w:val="28"/>
          <w:szCs w:val="28"/>
          <w:lang w:eastAsia="en-US"/>
        </w:rPr>
        <w:t>).</w:t>
      </w:r>
    </w:p>
    <w:p w14:paraId="4AF958BF" w14:textId="77777777" w:rsidR="00D71AEB" w:rsidRPr="00C93D5B" w:rsidRDefault="00D71AEB" w:rsidP="0067390D">
      <w:pPr>
        <w:spacing w:line="360" w:lineRule="auto"/>
        <w:jc w:val="both"/>
        <w:rPr>
          <w:rFonts w:ascii="Times New Roman" w:eastAsia="@TimesNewRomanPS-BoldMT" w:hAnsi="Times New Roman"/>
          <w:sz w:val="28"/>
          <w:szCs w:val="28"/>
        </w:rPr>
      </w:pPr>
    </w:p>
    <w:p w14:paraId="1737BCD5" w14:textId="017392EB" w:rsidR="00353135" w:rsidRPr="00C93D5B" w:rsidRDefault="00E14588" w:rsidP="0053601D">
      <w:pPr>
        <w:spacing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Технологических зон централизованной системы горячего водосна</w:t>
      </w:r>
      <w:r w:rsidRPr="00C93D5B">
        <w:rPr>
          <w:rFonts w:ascii="Times New Roman" w:hAnsi="Times New Roman"/>
          <w:sz w:val="28"/>
          <w:szCs w:val="28"/>
        </w:rPr>
        <w:t>б</w:t>
      </w:r>
      <w:r w:rsidRPr="00C93D5B">
        <w:rPr>
          <w:rFonts w:ascii="Times New Roman" w:hAnsi="Times New Roman"/>
          <w:sz w:val="28"/>
          <w:szCs w:val="28"/>
        </w:rPr>
        <w:t xml:space="preserve">жения в </w:t>
      </w:r>
      <w:r w:rsidR="00A13FE7" w:rsidRPr="00C93D5B">
        <w:rPr>
          <w:rFonts w:ascii="Times New Roman" w:hAnsi="Times New Roman"/>
          <w:sz w:val="28"/>
          <w:szCs w:val="28"/>
          <w:lang w:eastAsia="en-US"/>
        </w:rPr>
        <w:t>МО Елховский сельсовет</w:t>
      </w:r>
      <w:r w:rsidR="00C6186A" w:rsidRPr="00C93D5B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93D5B">
        <w:rPr>
          <w:rFonts w:ascii="Times New Roman" w:eastAsia="ArialMT" w:hAnsi="Times New Roman"/>
          <w:sz w:val="28"/>
          <w:szCs w:val="28"/>
        </w:rPr>
        <w:t>– нет.</w:t>
      </w:r>
    </w:p>
    <w:p w14:paraId="06D8BBBF" w14:textId="77777777" w:rsidR="00415D10" w:rsidRPr="00C93D5B" w:rsidRDefault="00415D10" w:rsidP="00745C85">
      <w:pPr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5053F7E4" w14:textId="77777777" w:rsidR="00F643FC" w:rsidRPr="00C93D5B" w:rsidRDefault="00F643FC" w:rsidP="005C3B1B">
      <w:pPr>
        <w:pStyle w:val="2"/>
        <w:keepLines/>
        <w:numPr>
          <w:ilvl w:val="2"/>
          <w:numId w:val="2"/>
        </w:numPr>
        <w:tabs>
          <w:tab w:val="clear" w:pos="1320"/>
        </w:tabs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i w:val="0"/>
          <w:iCs w:val="0"/>
        </w:rPr>
      </w:pPr>
      <w:bookmarkStart w:id="31" w:name="_Toc380482122"/>
      <w:bookmarkStart w:id="32" w:name="_Toc381715482"/>
      <w:r w:rsidRPr="00C93D5B">
        <w:rPr>
          <w:rFonts w:ascii="Times New Roman" w:hAnsi="Times New Roman" w:cs="Times New Roman"/>
          <w:i w:val="0"/>
          <w:iCs w:val="0"/>
        </w:rPr>
        <w:t>Описание результатов технического обследования централ</w:t>
      </w:r>
      <w:r w:rsidRPr="00C93D5B">
        <w:rPr>
          <w:rFonts w:ascii="Times New Roman" w:hAnsi="Times New Roman" w:cs="Times New Roman"/>
          <w:i w:val="0"/>
          <w:iCs w:val="0"/>
        </w:rPr>
        <w:t>и</w:t>
      </w:r>
      <w:r w:rsidRPr="00C93D5B">
        <w:rPr>
          <w:rFonts w:ascii="Times New Roman" w:hAnsi="Times New Roman" w:cs="Times New Roman"/>
          <w:i w:val="0"/>
          <w:iCs w:val="0"/>
        </w:rPr>
        <w:t>зованных систем водоснабжения</w:t>
      </w:r>
      <w:bookmarkEnd w:id="31"/>
      <w:bookmarkEnd w:id="32"/>
    </w:p>
    <w:p w14:paraId="4059CEBA" w14:textId="77777777" w:rsidR="00F643FC" w:rsidRPr="00C93D5B" w:rsidRDefault="00F643FC" w:rsidP="009F000A">
      <w:pPr>
        <w:tabs>
          <w:tab w:val="num" w:pos="960"/>
        </w:tabs>
        <w:spacing w:line="276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C93D5B">
        <w:rPr>
          <w:rFonts w:ascii="Times New Roman" w:hAnsi="Times New Roman"/>
          <w:b/>
          <w:bCs/>
          <w:sz w:val="28"/>
          <w:szCs w:val="28"/>
        </w:rPr>
        <w:t>2.1.4.1 Описание состояния существующих источников водосна</w:t>
      </w:r>
      <w:r w:rsidRPr="00C93D5B">
        <w:rPr>
          <w:rFonts w:ascii="Times New Roman" w:hAnsi="Times New Roman"/>
          <w:b/>
          <w:bCs/>
          <w:sz w:val="28"/>
          <w:szCs w:val="28"/>
        </w:rPr>
        <w:t>б</w:t>
      </w:r>
      <w:r w:rsidRPr="00C93D5B">
        <w:rPr>
          <w:rFonts w:ascii="Times New Roman" w:hAnsi="Times New Roman"/>
          <w:b/>
          <w:bCs/>
          <w:sz w:val="28"/>
          <w:szCs w:val="28"/>
        </w:rPr>
        <w:t>жения и водозаборных сооружений</w:t>
      </w:r>
    </w:p>
    <w:p w14:paraId="505C9ACC" w14:textId="77777777" w:rsidR="00A76571" w:rsidRPr="00C93D5B" w:rsidRDefault="00A76571" w:rsidP="00A76571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bookmarkStart w:id="33" w:name="_Hlk68677580"/>
    </w:p>
    <w:p w14:paraId="1A3DAC27" w14:textId="3D733346" w:rsidR="00E3758F" w:rsidRPr="00C93D5B" w:rsidRDefault="00745C85" w:rsidP="0009409F">
      <w:pPr>
        <w:spacing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bookmarkStart w:id="34" w:name="_Hlk92958088"/>
      <w:r w:rsidRPr="00C93D5B">
        <w:rPr>
          <w:rFonts w:ascii="Times New Roman" w:hAnsi="Times New Roman"/>
          <w:sz w:val="28"/>
          <w:szCs w:val="28"/>
        </w:rPr>
        <w:t xml:space="preserve">В соответствии с приказом Министерства строительства и ЖКХ РФ №437/пр от 5.08.2014 года, необходимо провести техническое обследование централизованных систем холодного водоснабжения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</w:t>
      </w:r>
      <w:r w:rsidR="00A13FE7" w:rsidRPr="00C93D5B">
        <w:rPr>
          <w:rFonts w:ascii="Times New Roman" w:hAnsi="Times New Roman"/>
          <w:sz w:val="28"/>
          <w:szCs w:val="28"/>
        </w:rPr>
        <w:t>о</w:t>
      </w:r>
      <w:r w:rsidR="00A13FE7" w:rsidRPr="00C93D5B">
        <w:rPr>
          <w:rFonts w:ascii="Times New Roman" w:hAnsi="Times New Roman"/>
          <w:sz w:val="28"/>
          <w:szCs w:val="28"/>
        </w:rPr>
        <w:t>вет</w:t>
      </w:r>
      <w:r w:rsidRPr="00C93D5B">
        <w:rPr>
          <w:rFonts w:ascii="Times New Roman" w:hAnsi="Times New Roman"/>
          <w:iCs/>
          <w:sz w:val="28"/>
          <w:szCs w:val="28"/>
        </w:rPr>
        <w:t>.</w:t>
      </w:r>
      <w:bookmarkStart w:id="35" w:name="_Hlk57109553"/>
    </w:p>
    <w:p w14:paraId="0F96007C" w14:textId="70B2DC72" w:rsidR="000A25D5" w:rsidRPr="00C93D5B" w:rsidRDefault="000A25D5" w:rsidP="000646E2">
      <w:pPr>
        <w:spacing w:line="36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  <w:bookmarkStart w:id="36" w:name="_Hlk100904044"/>
      <w:r w:rsidRPr="00C93D5B">
        <w:rPr>
          <w:rFonts w:ascii="Times New Roman" w:eastAsia="TimesNewRomanPSMT" w:hAnsi="Times New Roman"/>
          <w:sz w:val="28"/>
          <w:szCs w:val="28"/>
        </w:rPr>
        <w:t>Право пользования участками недр с целью добычи подземных вод</w:t>
      </w:r>
      <w:r w:rsidR="000646E2" w:rsidRPr="00C93D5B">
        <w:rPr>
          <w:rFonts w:ascii="Times New Roman" w:eastAsia="TimesNewRomanPSMT" w:hAnsi="Times New Roman"/>
          <w:sz w:val="28"/>
          <w:szCs w:val="28"/>
        </w:rPr>
        <w:t xml:space="preserve">, используемых для целей </w:t>
      </w:r>
      <w:r w:rsidR="00DF26D5" w:rsidRPr="00C93D5B">
        <w:rPr>
          <w:rFonts w:ascii="Times New Roman" w:eastAsia="TimesNewRomanPSMT" w:hAnsi="Times New Roman"/>
          <w:sz w:val="28"/>
          <w:szCs w:val="28"/>
        </w:rPr>
        <w:t xml:space="preserve">хозяйственно - питьевого 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водоснабжения </w:t>
      </w:r>
      <w:r w:rsidR="000646E2" w:rsidRPr="00C93D5B">
        <w:rPr>
          <w:rFonts w:ascii="Times New Roman" w:hAnsi="Times New Roman"/>
          <w:sz w:val="28"/>
          <w:szCs w:val="28"/>
        </w:rPr>
        <w:t>сёл Е</w:t>
      </w:r>
      <w:r w:rsidR="000646E2" w:rsidRPr="00C93D5B">
        <w:rPr>
          <w:rFonts w:ascii="Times New Roman" w:hAnsi="Times New Roman"/>
          <w:sz w:val="28"/>
          <w:szCs w:val="28"/>
        </w:rPr>
        <w:t>л</w:t>
      </w:r>
      <w:r w:rsidR="000646E2" w:rsidRPr="00C93D5B">
        <w:rPr>
          <w:rFonts w:ascii="Times New Roman" w:hAnsi="Times New Roman"/>
          <w:sz w:val="28"/>
          <w:szCs w:val="28"/>
        </w:rPr>
        <w:t xml:space="preserve">ховка и Воронцовка МО Елховский сельсовет 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осуществляется на основании </w:t>
      </w:r>
      <w:r w:rsidR="000646E2" w:rsidRPr="00C93D5B">
        <w:rPr>
          <w:rFonts w:ascii="Times New Roman" w:eastAsia="TimesNewRomanPSMT" w:hAnsi="Times New Roman"/>
          <w:sz w:val="28"/>
          <w:szCs w:val="28"/>
        </w:rPr>
        <w:lastRenderedPageBreak/>
        <w:t>Л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ицензии </w:t>
      </w:r>
      <w:bookmarkStart w:id="37" w:name="_Hlk50983708"/>
      <w:r w:rsidRPr="00C93D5B">
        <w:rPr>
          <w:rFonts w:ascii="Times New Roman" w:hAnsi="Times New Roman"/>
          <w:sz w:val="28"/>
          <w:szCs w:val="28"/>
        </w:rPr>
        <w:t xml:space="preserve">ОРБ </w:t>
      </w:r>
      <w:r w:rsidRPr="00C93D5B">
        <w:rPr>
          <w:rFonts w:ascii="Times New Roman" w:hAnsi="Times New Roman"/>
          <w:color w:val="000000"/>
          <w:sz w:val="28"/>
          <w:szCs w:val="28"/>
        </w:rPr>
        <w:t>02762 ВЭ</w:t>
      </w:r>
      <w:r w:rsidRPr="00C93D5B">
        <w:rPr>
          <w:rFonts w:ascii="Times New Roman" w:hAnsi="Times New Roman"/>
          <w:sz w:val="28"/>
          <w:szCs w:val="28"/>
        </w:rPr>
        <w:t xml:space="preserve"> от </w:t>
      </w:r>
      <w:r w:rsidRPr="00C93D5B">
        <w:rPr>
          <w:rFonts w:ascii="Times New Roman" w:hAnsi="Times New Roman"/>
          <w:color w:val="000000"/>
          <w:sz w:val="28"/>
          <w:szCs w:val="28"/>
        </w:rPr>
        <w:t xml:space="preserve">11.03.2014 </w:t>
      </w:r>
      <w:r w:rsidRPr="00C93D5B">
        <w:rPr>
          <w:rFonts w:ascii="Times New Roman" w:hAnsi="Times New Roman"/>
          <w:sz w:val="28"/>
          <w:szCs w:val="28"/>
        </w:rPr>
        <w:t xml:space="preserve">г. (срок окончания действия лицензии 01.12.2023 г.). </w:t>
      </w:r>
      <w:bookmarkEnd w:id="37"/>
    </w:p>
    <w:bookmarkEnd w:id="36"/>
    <w:p w14:paraId="3D2B36C7" w14:textId="77777777" w:rsidR="0047608A" w:rsidRPr="00C93D5B" w:rsidRDefault="0047608A" w:rsidP="0047608A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Запасы подземных вод на водозаборных участках МО Елховский сел</w:t>
      </w:r>
      <w:r w:rsidRPr="00C93D5B">
        <w:rPr>
          <w:rFonts w:ascii="Times New Roman" w:hAnsi="Times New Roman"/>
          <w:sz w:val="28"/>
          <w:szCs w:val="28"/>
        </w:rPr>
        <w:t>ь</w:t>
      </w:r>
      <w:r w:rsidRPr="00C93D5B">
        <w:rPr>
          <w:rFonts w:ascii="Times New Roman" w:hAnsi="Times New Roman"/>
          <w:sz w:val="28"/>
          <w:szCs w:val="28"/>
        </w:rPr>
        <w:t>совет не оценивались.</w:t>
      </w:r>
    </w:p>
    <w:p w14:paraId="4A7822D0" w14:textId="28F40F8D" w:rsidR="0047608A" w:rsidRPr="00C93D5B" w:rsidRDefault="0047608A" w:rsidP="0047608A">
      <w:pPr>
        <w:widowControl w:val="0"/>
        <w:autoSpaceDE w:val="0"/>
        <w:autoSpaceDN w:val="0"/>
        <w:adjustRightInd w:val="0"/>
        <w:spacing w:line="360" w:lineRule="auto"/>
        <w:ind w:right="22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В 2012 г. организацией АО «Компания вотемиро» разработан «Проект Зон санитарной охраны водозаборных скважин сёл Елховка и Воронцовка МО Елховский сельсовет Бузулукского района Оренбургской области».</w:t>
      </w:r>
    </w:p>
    <w:p w14:paraId="6E6DDB17" w14:textId="77777777" w:rsidR="00D908F0" w:rsidRPr="00C93D5B" w:rsidRDefault="00D908F0" w:rsidP="00E3758F">
      <w:pPr>
        <w:spacing w:line="360" w:lineRule="auto"/>
        <w:ind w:firstLine="720"/>
        <w:jc w:val="both"/>
        <w:rPr>
          <w:rFonts w:ascii="Times New Roman" w:eastAsia="орошилова" w:hAnsi="Times New Roman"/>
          <w:b/>
          <w:bCs/>
          <w:i/>
          <w:iCs/>
          <w:sz w:val="28"/>
          <w:szCs w:val="28"/>
          <w:u w:val="single"/>
        </w:rPr>
      </w:pPr>
    </w:p>
    <w:p w14:paraId="516DF9A5" w14:textId="497D7E94" w:rsidR="00E3758F" w:rsidRPr="00C93D5B" w:rsidRDefault="00E3758F" w:rsidP="00E3758F">
      <w:pPr>
        <w:spacing w:line="360" w:lineRule="auto"/>
        <w:ind w:firstLine="720"/>
        <w:jc w:val="both"/>
        <w:rPr>
          <w:rFonts w:ascii="Times New Roman" w:eastAsia="TimesNewRomanPSMT" w:hAnsi="Times New Roman"/>
          <w:sz w:val="28"/>
          <w:szCs w:val="28"/>
          <w:u w:val="single"/>
        </w:rPr>
      </w:pPr>
      <w:r w:rsidRPr="00C93D5B">
        <w:rPr>
          <w:rFonts w:ascii="Times New Roman" w:eastAsia="орошилова" w:hAnsi="Times New Roman"/>
          <w:b/>
          <w:bCs/>
          <w:i/>
          <w:iCs/>
          <w:sz w:val="28"/>
          <w:szCs w:val="28"/>
          <w:u w:val="single"/>
        </w:rPr>
        <w:t>село</w:t>
      </w:r>
      <w:r w:rsidRPr="00C93D5B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 xml:space="preserve"> Елховка</w:t>
      </w:r>
    </w:p>
    <w:bookmarkEnd w:id="34"/>
    <w:bookmarkEnd w:id="35"/>
    <w:p w14:paraId="6E809FE7" w14:textId="11FDDF0C" w:rsidR="000646E2" w:rsidRPr="00C93D5B" w:rsidRDefault="000646E2" w:rsidP="000646E2">
      <w:pPr>
        <w:spacing w:line="360" w:lineRule="auto"/>
        <w:ind w:firstLine="709"/>
        <w:jc w:val="both"/>
        <w:rPr>
          <w:rFonts w:ascii="Times New Roman" w:eastAsia="орошилова" w:hAnsi="Times New Roman"/>
          <w:sz w:val="28"/>
          <w:szCs w:val="28"/>
        </w:rPr>
      </w:pPr>
      <w:r w:rsidRPr="00C93D5B">
        <w:rPr>
          <w:rFonts w:ascii="Times New Roman" w:eastAsia="орошилова" w:hAnsi="Times New Roman"/>
          <w:sz w:val="28"/>
          <w:szCs w:val="28"/>
        </w:rPr>
        <w:t>Централизованным водоснабжением обеспечены все объекты и насел</w:t>
      </w:r>
      <w:r w:rsidRPr="00C93D5B">
        <w:rPr>
          <w:rFonts w:ascii="Times New Roman" w:eastAsia="орошилова" w:hAnsi="Times New Roman"/>
          <w:sz w:val="28"/>
          <w:szCs w:val="28"/>
        </w:rPr>
        <w:t>е</w:t>
      </w:r>
      <w:r w:rsidRPr="00C93D5B">
        <w:rPr>
          <w:rFonts w:ascii="Times New Roman" w:eastAsia="орошилова" w:hAnsi="Times New Roman"/>
          <w:sz w:val="28"/>
          <w:szCs w:val="28"/>
        </w:rPr>
        <w:t>ние села</w:t>
      </w:r>
      <w:r w:rsidRPr="00C93D5B">
        <w:rPr>
          <w:rFonts w:ascii="Times New Roman" w:hAnsi="Times New Roman"/>
          <w:sz w:val="28"/>
          <w:szCs w:val="28"/>
        </w:rPr>
        <w:t xml:space="preserve"> Елховка</w:t>
      </w:r>
      <w:r w:rsidRPr="00C93D5B">
        <w:rPr>
          <w:rFonts w:ascii="Times New Roman" w:eastAsia="орошилова" w:hAnsi="Times New Roman"/>
          <w:sz w:val="28"/>
          <w:szCs w:val="28"/>
        </w:rPr>
        <w:t>.</w:t>
      </w:r>
    </w:p>
    <w:p w14:paraId="3FA6F47F" w14:textId="77777777" w:rsidR="000646E2" w:rsidRPr="00C93D5B" w:rsidRDefault="000646E2" w:rsidP="000646E2">
      <w:pPr>
        <w:widowControl w:val="0"/>
        <w:autoSpaceDE w:val="0"/>
        <w:autoSpaceDN w:val="0"/>
        <w:adjustRightInd w:val="0"/>
        <w:spacing w:line="360" w:lineRule="auto"/>
        <w:ind w:right="22" w:firstLine="708"/>
        <w:contextualSpacing/>
        <w:jc w:val="both"/>
        <w:rPr>
          <w:rFonts w:ascii="Times New Roman" w:eastAsia="орошилова" w:hAnsi="Times New Roman"/>
          <w:sz w:val="28"/>
          <w:szCs w:val="28"/>
        </w:rPr>
      </w:pPr>
      <w:r w:rsidRPr="00C93D5B">
        <w:rPr>
          <w:rFonts w:ascii="Times New Roman" w:eastAsia="орошилова" w:hAnsi="Times New Roman"/>
          <w:sz w:val="28"/>
          <w:szCs w:val="28"/>
        </w:rPr>
        <w:t>Источником хозяйственно-питьевого и противопожарного водосна</w:t>
      </w:r>
      <w:r w:rsidRPr="00C93D5B">
        <w:rPr>
          <w:rFonts w:ascii="Times New Roman" w:eastAsia="орошилова" w:hAnsi="Times New Roman"/>
          <w:sz w:val="28"/>
          <w:szCs w:val="28"/>
        </w:rPr>
        <w:t>б</w:t>
      </w:r>
      <w:r w:rsidRPr="00C93D5B">
        <w:rPr>
          <w:rFonts w:ascii="Times New Roman" w:eastAsia="орошилова" w:hAnsi="Times New Roman"/>
          <w:sz w:val="28"/>
          <w:szCs w:val="28"/>
        </w:rPr>
        <w:t>жения с. Елховка являются скважины № 1 и № 2, расположенные в</w:t>
      </w:r>
      <w:r w:rsidRPr="00C93D5B">
        <w:rPr>
          <w:rFonts w:ascii="Times New Roman" w:hAnsi="Times New Roman"/>
        </w:rPr>
        <w:t xml:space="preserve"> </w:t>
      </w:r>
      <w:r w:rsidRPr="00C93D5B">
        <w:rPr>
          <w:rFonts w:ascii="Times New Roman" w:eastAsia="орошилова" w:hAnsi="Times New Roman"/>
          <w:sz w:val="28"/>
          <w:szCs w:val="28"/>
        </w:rPr>
        <w:t>восто</w:t>
      </w:r>
      <w:r w:rsidRPr="00C93D5B">
        <w:rPr>
          <w:rFonts w:ascii="Times New Roman" w:eastAsia="орошилова" w:hAnsi="Times New Roman"/>
          <w:sz w:val="28"/>
          <w:szCs w:val="28"/>
        </w:rPr>
        <w:t>ч</w:t>
      </w:r>
      <w:r w:rsidRPr="00C93D5B">
        <w:rPr>
          <w:rFonts w:ascii="Times New Roman" w:eastAsia="орошилова" w:hAnsi="Times New Roman"/>
          <w:sz w:val="28"/>
          <w:szCs w:val="28"/>
        </w:rPr>
        <w:t xml:space="preserve">ной окраине села, в 300 м от жил-зоны. </w:t>
      </w:r>
    </w:p>
    <w:p w14:paraId="71D9DD53" w14:textId="63FB6D8F" w:rsidR="000A25D5" w:rsidRPr="00C93D5B" w:rsidRDefault="000646E2" w:rsidP="000646E2">
      <w:pPr>
        <w:widowControl w:val="0"/>
        <w:autoSpaceDE w:val="0"/>
        <w:autoSpaceDN w:val="0"/>
        <w:adjustRightInd w:val="0"/>
        <w:spacing w:line="360" w:lineRule="auto"/>
        <w:ind w:right="22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Лицензионный участок имеет статус горного отвода. </w:t>
      </w:r>
      <w:r w:rsidR="000A25D5" w:rsidRPr="00C93D5B">
        <w:rPr>
          <w:rFonts w:ascii="Times New Roman" w:hAnsi="Times New Roman"/>
          <w:sz w:val="28"/>
          <w:szCs w:val="28"/>
        </w:rPr>
        <w:t>Пояса зон сан</w:t>
      </w:r>
      <w:r w:rsidR="000A25D5" w:rsidRPr="00C93D5B">
        <w:rPr>
          <w:rFonts w:ascii="Times New Roman" w:hAnsi="Times New Roman"/>
          <w:sz w:val="28"/>
          <w:szCs w:val="28"/>
        </w:rPr>
        <w:t>и</w:t>
      </w:r>
      <w:r w:rsidR="000A25D5" w:rsidRPr="00C93D5B">
        <w:rPr>
          <w:rFonts w:ascii="Times New Roman" w:hAnsi="Times New Roman"/>
          <w:sz w:val="28"/>
          <w:szCs w:val="28"/>
        </w:rPr>
        <w:t>тарной охраны водозаборных скважин с. Елховка:</w:t>
      </w:r>
    </w:p>
    <w:p w14:paraId="225295D8" w14:textId="02575FD1" w:rsidR="0047608A" w:rsidRPr="00C93D5B" w:rsidRDefault="000A25D5" w:rsidP="0047608A">
      <w:pPr>
        <w:widowControl w:val="0"/>
        <w:autoSpaceDE w:val="0"/>
        <w:autoSpaceDN w:val="0"/>
        <w:adjustRightInd w:val="0"/>
        <w:spacing w:line="360" w:lineRule="auto"/>
        <w:ind w:right="22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- </w:t>
      </w:r>
      <w:r w:rsidRPr="00C93D5B">
        <w:rPr>
          <w:rFonts w:ascii="Times New Roman" w:hAnsi="Times New Roman"/>
          <w:sz w:val="28"/>
          <w:szCs w:val="28"/>
          <w:lang w:val="en-US"/>
        </w:rPr>
        <w:t>I</w:t>
      </w:r>
      <w:r w:rsidR="0047608A" w:rsidRPr="00C93D5B">
        <w:rPr>
          <w:rFonts w:ascii="Times New Roman" w:hAnsi="Times New Roman"/>
          <w:sz w:val="28"/>
          <w:szCs w:val="28"/>
        </w:rPr>
        <w:t xml:space="preserve"> пояс – окружность радиусом 30 м от скважины;</w:t>
      </w:r>
    </w:p>
    <w:p w14:paraId="554B447B" w14:textId="3BA30872" w:rsidR="0047608A" w:rsidRPr="00C93D5B" w:rsidRDefault="000A25D5" w:rsidP="0047608A">
      <w:pPr>
        <w:widowControl w:val="0"/>
        <w:autoSpaceDE w:val="0"/>
        <w:autoSpaceDN w:val="0"/>
        <w:adjustRightInd w:val="0"/>
        <w:spacing w:line="360" w:lineRule="auto"/>
        <w:ind w:right="22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- </w:t>
      </w:r>
      <w:r w:rsidRPr="00C93D5B">
        <w:rPr>
          <w:rFonts w:ascii="Times New Roman" w:hAnsi="Times New Roman"/>
          <w:sz w:val="28"/>
          <w:szCs w:val="28"/>
          <w:lang w:val="en-US"/>
        </w:rPr>
        <w:t>II</w:t>
      </w:r>
      <w:r w:rsidR="0047608A" w:rsidRPr="00C93D5B">
        <w:rPr>
          <w:rFonts w:ascii="Times New Roman" w:hAnsi="Times New Roman"/>
          <w:sz w:val="28"/>
          <w:szCs w:val="28"/>
        </w:rPr>
        <w:t xml:space="preserve"> пояс – совпадает с границами </w:t>
      </w:r>
      <w:r w:rsidRPr="00C93D5B">
        <w:rPr>
          <w:rFonts w:ascii="Times New Roman" w:hAnsi="Times New Roman"/>
          <w:sz w:val="28"/>
          <w:szCs w:val="28"/>
          <w:lang w:val="en-US"/>
        </w:rPr>
        <w:t>I</w:t>
      </w:r>
      <w:r w:rsidR="0047608A" w:rsidRPr="00C93D5B">
        <w:rPr>
          <w:rFonts w:ascii="Times New Roman" w:hAnsi="Times New Roman"/>
          <w:sz w:val="28"/>
          <w:szCs w:val="28"/>
        </w:rPr>
        <w:t xml:space="preserve"> пояса;</w:t>
      </w:r>
    </w:p>
    <w:p w14:paraId="38EE98A1" w14:textId="70DC619B" w:rsidR="0047608A" w:rsidRPr="00C93D5B" w:rsidRDefault="000A25D5" w:rsidP="0047608A">
      <w:pPr>
        <w:widowControl w:val="0"/>
        <w:autoSpaceDE w:val="0"/>
        <w:autoSpaceDN w:val="0"/>
        <w:adjustRightInd w:val="0"/>
        <w:spacing w:line="360" w:lineRule="auto"/>
        <w:ind w:right="22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- </w:t>
      </w:r>
      <w:r w:rsidRPr="00C93D5B">
        <w:rPr>
          <w:rFonts w:ascii="Times New Roman" w:hAnsi="Times New Roman"/>
          <w:sz w:val="28"/>
          <w:szCs w:val="28"/>
          <w:lang w:val="en-US"/>
        </w:rPr>
        <w:t>III</w:t>
      </w:r>
      <w:r w:rsidR="0047608A" w:rsidRPr="00C93D5B">
        <w:rPr>
          <w:rFonts w:ascii="Times New Roman" w:hAnsi="Times New Roman"/>
          <w:sz w:val="28"/>
          <w:szCs w:val="28"/>
        </w:rPr>
        <w:t xml:space="preserve"> пояс – овал с размерами: расстояние от скважины до границы по</w:t>
      </w:r>
      <w:r w:rsidR="0047608A" w:rsidRPr="00C93D5B">
        <w:rPr>
          <w:rFonts w:ascii="Times New Roman" w:hAnsi="Times New Roman"/>
          <w:sz w:val="28"/>
          <w:szCs w:val="28"/>
        </w:rPr>
        <w:t>я</w:t>
      </w:r>
      <w:r w:rsidR="0047608A" w:rsidRPr="00C93D5B">
        <w:rPr>
          <w:rFonts w:ascii="Times New Roman" w:hAnsi="Times New Roman"/>
          <w:sz w:val="28"/>
          <w:szCs w:val="28"/>
        </w:rPr>
        <w:t>са вверх по потоку 657 м, вниз по потку - 45 м. Расстояние до боковых гр</w:t>
      </w:r>
      <w:r w:rsidR="0047608A" w:rsidRPr="00C93D5B">
        <w:rPr>
          <w:rFonts w:ascii="Times New Roman" w:hAnsi="Times New Roman"/>
          <w:sz w:val="28"/>
          <w:szCs w:val="28"/>
        </w:rPr>
        <w:t>а</w:t>
      </w:r>
      <w:r w:rsidR="0047608A" w:rsidRPr="00C93D5B">
        <w:rPr>
          <w:rFonts w:ascii="Times New Roman" w:hAnsi="Times New Roman"/>
          <w:sz w:val="28"/>
          <w:szCs w:val="28"/>
        </w:rPr>
        <w:t xml:space="preserve">ниц от центра водозабора составляет 126 м. Общая протяженность </w:t>
      </w:r>
      <w:r w:rsidRPr="00C93D5B">
        <w:rPr>
          <w:rFonts w:ascii="Times New Roman" w:hAnsi="Times New Roman"/>
          <w:sz w:val="28"/>
          <w:szCs w:val="28"/>
          <w:lang w:val="en-US"/>
        </w:rPr>
        <w:t>III</w:t>
      </w:r>
      <w:r w:rsidR="0047608A" w:rsidRPr="00C93D5B">
        <w:rPr>
          <w:rFonts w:ascii="Times New Roman" w:hAnsi="Times New Roman"/>
          <w:sz w:val="28"/>
          <w:szCs w:val="28"/>
        </w:rPr>
        <w:t xml:space="preserve"> пояса 702 м</w:t>
      </w:r>
      <w:r w:rsidRPr="00C93D5B">
        <w:rPr>
          <w:rFonts w:ascii="Times New Roman" w:hAnsi="Times New Roman"/>
          <w:sz w:val="28"/>
          <w:szCs w:val="28"/>
        </w:rPr>
        <w:t>,</w:t>
      </w:r>
      <w:r w:rsidR="0047608A" w:rsidRPr="00C93D5B">
        <w:rPr>
          <w:rFonts w:ascii="Times New Roman" w:hAnsi="Times New Roman"/>
          <w:sz w:val="28"/>
          <w:szCs w:val="28"/>
        </w:rPr>
        <w:t xml:space="preserve"> ширина 252 м.</w:t>
      </w:r>
    </w:p>
    <w:p w14:paraId="519974BD" w14:textId="02FE750C" w:rsidR="000A25D5" w:rsidRPr="00C93D5B" w:rsidRDefault="000646E2" w:rsidP="000646E2">
      <w:pPr>
        <w:widowControl w:val="0"/>
        <w:autoSpaceDE w:val="0"/>
        <w:autoSpaceDN w:val="0"/>
        <w:adjustRightInd w:val="0"/>
        <w:spacing w:line="360" w:lineRule="auto"/>
        <w:ind w:right="22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Ограждение территории водозабора с. Елховка отсутствует. </w:t>
      </w:r>
    </w:p>
    <w:p w14:paraId="7E1C0F43" w14:textId="4FF79FBB" w:rsidR="00553D6D" w:rsidRPr="00C93D5B" w:rsidRDefault="00F1243E" w:rsidP="0076629D">
      <w:pPr>
        <w:spacing w:line="360" w:lineRule="auto"/>
        <w:ind w:firstLine="709"/>
        <w:jc w:val="both"/>
        <w:rPr>
          <w:rFonts w:ascii="Times New Roman" w:eastAsia="орошилова" w:hAnsi="Times New Roman"/>
          <w:sz w:val="28"/>
          <w:szCs w:val="28"/>
        </w:rPr>
      </w:pPr>
      <w:bookmarkStart w:id="38" w:name="_Hlk98921343"/>
      <w:r w:rsidRPr="00C93D5B">
        <w:rPr>
          <w:rFonts w:ascii="Times New Roman" w:eastAsia="орошилова" w:hAnsi="Times New Roman"/>
          <w:sz w:val="28"/>
          <w:szCs w:val="28"/>
        </w:rPr>
        <w:t xml:space="preserve">Скважины </w:t>
      </w:r>
      <w:r w:rsidR="0076629D" w:rsidRPr="00C93D5B">
        <w:rPr>
          <w:rFonts w:ascii="Times New Roman" w:eastAsia="орошилова" w:hAnsi="Times New Roman"/>
          <w:sz w:val="28"/>
          <w:szCs w:val="28"/>
        </w:rPr>
        <w:t xml:space="preserve">№ 1 и № 2 </w:t>
      </w:r>
      <w:r w:rsidRPr="00C93D5B">
        <w:rPr>
          <w:rFonts w:ascii="Times New Roman" w:eastAsia="орошилова" w:hAnsi="Times New Roman"/>
          <w:sz w:val="28"/>
          <w:szCs w:val="28"/>
        </w:rPr>
        <w:t>введены в эксплуатацию в 1960 г., глубина ка</w:t>
      </w:r>
      <w:r w:rsidRPr="00C93D5B">
        <w:rPr>
          <w:rFonts w:ascii="Times New Roman" w:eastAsia="орошилова" w:hAnsi="Times New Roman"/>
          <w:sz w:val="28"/>
          <w:szCs w:val="28"/>
        </w:rPr>
        <w:t>ж</w:t>
      </w:r>
      <w:r w:rsidRPr="00C93D5B">
        <w:rPr>
          <w:rFonts w:ascii="Times New Roman" w:eastAsia="орошилова" w:hAnsi="Times New Roman"/>
          <w:sz w:val="28"/>
          <w:szCs w:val="28"/>
        </w:rPr>
        <w:t>дой скважины 50 м.</w:t>
      </w:r>
      <w:bookmarkEnd w:id="38"/>
      <w:r w:rsidR="0076629D" w:rsidRPr="00C93D5B">
        <w:rPr>
          <w:rFonts w:ascii="Times New Roman" w:eastAsia="орошилова" w:hAnsi="Times New Roman"/>
          <w:sz w:val="28"/>
          <w:szCs w:val="28"/>
        </w:rPr>
        <w:t xml:space="preserve"> </w:t>
      </w:r>
      <w:r w:rsidR="00553D6D" w:rsidRPr="00C93D5B">
        <w:rPr>
          <w:rFonts w:ascii="Times New Roman" w:eastAsia="орошилова" w:hAnsi="Times New Roman"/>
          <w:sz w:val="28"/>
          <w:szCs w:val="28"/>
        </w:rPr>
        <w:t xml:space="preserve">На </w:t>
      </w:r>
      <w:r w:rsidR="0009409F" w:rsidRPr="00C93D5B">
        <w:rPr>
          <w:rFonts w:ascii="Times New Roman" w:eastAsia="орошилова" w:hAnsi="Times New Roman"/>
          <w:sz w:val="28"/>
          <w:szCs w:val="28"/>
        </w:rPr>
        <w:t>скважинах</w:t>
      </w:r>
      <w:r w:rsidR="00553D6D" w:rsidRPr="00C93D5B">
        <w:rPr>
          <w:rFonts w:ascii="Times New Roman" w:eastAsia="орошилова" w:hAnsi="Times New Roman"/>
          <w:sz w:val="28"/>
          <w:szCs w:val="28"/>
        </w:rPr>
        <w:t xml:space="preserve"> установлен</w:t>
      </w:r>
      <w:r w:rsidR="0009409F" w:rsidRPr="00C93D5B">
        <w:rPr>
          <w:rFonts w:ascii="Times New Roman" w:eastAsia="орошилова" w:hAnsi="Times New Roman"/>
          <w:sz w:val="28"/>
          <w:szCs w:val="28"/>
        </w:rPr>
        <w:t>ы</w:t>
      </w:r>
      <w:r w:rsidR="00553D6D" w:rsidRPr="00C93D5B">
        <w:rPr>
          <w:rFonts w:ascii="Times New Roman" w:eastAsia="орошилова" w:hAnsi="Times New Roman"/>
          <w:sz w:val="28"/>
          <w:szCs w:val="28"/>
        </w:rPr>
        <w:t xml:space="preserve"> насос</w:t>
      </w:r>
      <w:r w:rsidR="0009409F" w:rsidRPr="00C93D5B">
        <w:rPr>
          <w:rFonts w:ascii="Times New Roman" w:eastAsia="орошилова" w:hAnsi="Times New Roman"/>
          <w:sz w:val="28"/>
          <w:szCs w:val="28"/>
        </w:rPr>
        <w:t>ы</w:t>
      </w:r>
      <w:r w:rsidR="00553D6D" w:rsidRPr="00C93D5B">
        <w:rPr>
          <w:rFonts w:ascii="Times New Roman" w:eastAsia="орошилова" w:hAnsi="Times New Roman"/>
          <w:sz w:val="28"/>
          <w:szCs w:val="28"/>
        </w:rPr>
        <w:t xml:space="preserve"> марки ЭЦВ </w:t>
      </w:r>
      <w:r w:rsidR="0009409F" w:rsidRPr="00C93D5B">
        <w:rPr>
          <w:rFonts w:ascii="Times New Roman" w:eastAsia="орошилова" w:hAnsi="Times New Roman"/>
          <w:sz w:val="28"/>
          <w:szCs w:val="28"/>
        </w:rPr>
        <w:t xml:space="preserve">6-6,5-125 и ЭЦВ </w:t>
      </w:r>
      <w:r w:rsidR="00553D6D" w:rsidRPr="00C93D5B">
        <w:rPr>
          <w:rFonts w:ascii="Times New Roman" w:eastAsia="орошилова" w:hAnsi="Times New Roman"/>
          <w:sz w:val="28"/>
          <w:szCs w:val="28"/>
        </w:rPr>
        <w:t>6-1</w:t>
      </w:r>
      <w:r w:rsidR="00087FCE" w:rsidRPr="00C93D5B">
        <w:rPr>
          <w:rFonts w:ascii="Times New Roman" w:eastAsia="орошилова" w:hAnsi="Times New Roman"/>
          <w:sz w:val="28"/>
          <w:szCs w:val="28"/>
        </w:rPr>
        <w:t>0</w:t>
      </w:r>
      <w:r w:rsidR="00553D6D" w:rsidRPr="00C93D5B">
        <w:rPr>
          <w:rFonts w:ascii="Times New Roman" w:eastAsia="орошилова" w:hAnsi="Times New Roman"/>
          <w:sz w:val="28"/>
          <w:szCs w:val="28"/>
        </w:rPr>
        <w:t>-</w:t>
      </w:r>
      <w:r w:rsidR="00087FCE" w:rsidRPr="00C93D5B">
        <w:rPr>
          <w:rFonts w:ascii="Times New Roman" w:eastAsia="орошилова" w:hAnsi="Times New Roman"/>
          <w:sz w:val="28"/>
          <w:szCs w:val="28"/>
        </w:rPr>
        <w:t>110.</w:t>
      </w:r>
    </w:p>
    <w:p w14:paraId="71393B8B" w14:textId="1719FDBC" w:rsidR="00087FCE" w:rsidRPr="00C93D5B" w:rsidRDefault="00087FCE" w:rsidP="00087F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 xml:space="preserve">В схему водоснабжения с. </w:t>
      </w:r>
      <w:r w:rsidR="00A13FE7" w:rsidRPr="00C93D5B">
        <w:rPr>
          <w:rFonts w:ascii="Times New Roman" w:hAnsi="Times New Roman"/>
          <w:sz w:val="28"/>
          <w:szCs w:val="28"/>
          <w:lang w:eastAsia="en-US"/>
        </w:rPr>
        <w:t>Елховка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 включены:</w:t>
      </w:r>
      <w:r w:rsidRPr="00C93D5B">
        <w:rPr>
          <w:rFonts w:ascii="Times New Roman" w:hAnsi="Times New Roman"/>
        </w:rPr>
        <w:t xml:space="preserve"> </w:t>
      </w:r>
      <w:r w:rsidRPr="00C93D5B">
        <w:rPr>
          <w:rFonts w:ascii="Times New Roman" w:hAnsi="Times New Roman"/>
          <w:sz w:val="28"/>
          <w:szCs w:val="28"/>
          <w:lang w:eastAsia="en-US"/>
        </w:rPr>
        <w:t>водонапорная башня</w:t>
      </w:r>
      <w:r w:rsidR="007F589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93D5B">
        <w:rPr>
          <w:rFonts w:ascii="Times New Roman" w:hAnsi="Times New Roman"/>
          <w:sz w:val="28"/>
          <w:szCs w:val="28"/>
          <w:lang w:eastAsia="en-US"/>
        </w:rPr>
        <w:t>объемом 25 м³,</w:t>
      </w:r>
      <w:r w:rsidRPr="00C93D5B">
        <w:rPr>
          <w:rFonts w:ascii="Times New Roman" w:hAnsi="Times New Roman"/>
        </w:rPr>
        <w:t xml:space="preserve"> 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и сети водопровода, выполненные из </w:t>
      </w:r>
      <w:r w:rsidR="00D533FB" w:rsidRPr="00C93D5B">
        <w:rPr>
          <w:rFonts w:ascii="Times New Roman" w:hAnsi="Times New Roman"/>
          <w:sz w:val="28"/>
          <w:szCs w:val="28"/>
        </w:rPr>
        <w:t>асбестоцементных труб диаметром 100 мм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, протяженностью </w:t>
      </w:r>
      <w:r w:rsidR="00D533FB" w:rsidRPr="00C93D5B">
        <w:rPr>
          <w:rFonts w:ascii="Times New Roman" w:hAnsi="Times New Roman"/>
          <w:sz w:val="28"/>
          <w:szCs w:val="28"/>
          <w:lang w:eastAsia="en-US"/>
        </w:rPr>
        <w:t>4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,0 км. </w:t>
      </w:r>
    </w:p>
    <w:p w14:paraId="53B82CD3" w14:textId="0A1964B5" w:rsidR="00BD273D" w:rsidRPr="00C93D5B" w:rsidRDefault="00087FCE" w:rsidP="00BD273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lastRenderedPageBreak/>
        <w:t xml:space="preserve">Вода из </w:t>
      </w:r>
      <w:r w:rsidR="00BD273D" w:rsidRPr="00C93D5B">
        <w:rPr>
          <w:rFonts w:ascii="Times New Roman" w:hAnsi="Times New Roman"/>
          <w:sz w:val="28"/>
          <w:szCs w:val="28"/>
          <w:lang w:eastAsia="en-US"/>
        </w:rPr>
        <w:t xml:space="preserve">скважин </w:t>
      </w:r>
      <w:r w:rsidRPr="00C93D5B">
        <w:rPr>
          <w:rFonts w:ascii="Times New Roman" w:hAnsi="Times New Roman"/>
          <w:sz w:val="28"/>
          <w:szCs w:val="28"/>
          <w:lang w:eastAsia="en-US"/>
        </w:rPr>
        <w:t>подается в водонапорную башню</w:t>
      </w:r>
      <w:r w:rsidR="007F5891">
        <w:rPr>
          <w:rFonts w:ascii="Times New Roman" w:hAnsi="Times New Roman"/>
          <w:sz w:val="28"/>
          <w:szCs w:val="28"/>
          <w:lang w:eastAsia="en-US"/>
        </w:rPr>
        <w:t xml:space="preserve">, </w:t>
      </w:r>
      <w:r w:rsidRPr="00C93D5B">
        <w:rPr>
          <w:rFonts w:ascii="Times New Roman" w:hAnsi="Times New Roman"/>
          <w:sz w:val="28"/>
          <w:szCs w:val="28"/>
          <w:lang w:eastAsia="en-US"/>
        </w:rPr>
        <w:t>откуда поступает в водоразборную сеть села.</w:t>
      </w:r>
    </w:p>
    <w:p w14:paraId="38D85C5A" w14:textId="1995EB1E" w:rsidR="00087FCE" w:rsidRPr="00C93D5B" w:rsidRDefault="00087FCE" w:rsidP="00D908F0">
      <w:pPr>
        <w:spacing w:line="360" w:lineRule="auto"/>
        <w:ind w:firstLine="709"/>
        <w:jc w:val="both"/>
        <w:rPr>
          <w:rFonts w:ascii="Times New Roman" w:hAnsi="Times New Roman"/>
        </w:rPr>
      </w:pPr>
      <w:r w:rsidRPr="00C93D5B">
        <w:rPr>
          <w:rFonts w:ascii="Times New Roman" w:hAnsi="Times New Roman"/>
          <w:sz w:val="28"/>
          <w:szCs w:val="28"/>
        </w:rPr>
        <w:t>Используется вода на хозяйственно-питьевые нужды, в том числе, на полив приусадебных участков и пожаротушение.</w:t>
      </w:r>
      <w:r w:rsidRPr="00C93D5B">
        <w:rPr>
          <w:rFonts w:ascii="Times New Roman" w:hAnsi="Times New Roman"/>
        </w:rPr>
        <w:t xml:space="preserve"> </w:t>
      </w:r>
      <w:bookmarkStart w:id="39" w:name="_Hlk100569056"/>
      <w:r w:rsidRPr="00C93D5B">
        <w:rPr>
          <w:rFonts w:ascii="Times New Roman" w:hAnsi="Times New Roman"/>
          <w:sz w:val="28"/>
          <w:szCs w:val="28"/>
        </w:rPr>
        <w:t>Пожаротушение осущест</w:t>
      </w:r>
      <w:r w:rsidRPr="00C93D5B">
        <w:rPr>
          <w:rFonts w:ascii="Times New Roman" w:hAnsi="Times New Roman"/>
          <w:sz w:val="28"/>
          <w:szCs w:val="28"/>
        </w:rPr>
        <w:t>в</w:t>
      </w:r>
      <w:r w:rsidRPr="00C93D5B">
        <w:rPr>
          <w:rFonts w:ascii="Times New Roman" w:hAnsi="Times New Roman"/>
          <w:sz w:val="28"/>
          <w:szCs w:val="28"/>
        </w:rPr>
        <w:t xml:space="preserve">ляется из </w:t>
      </w:r>
      <w:r w:rsidR="00BD273D" w:rsidRPr="00C93D5B">
        <w:rPr>
          <w:rFonts w:ascii="Times New Roman" w:hAnsi="Times New Roman"/>
          <w:sz w:val="28"/>
          <w:szCs w:val="28"/>
        </w:rPr>
        <w:t>двух</w:t>
      </w:r>
      <w:r w:rsidRPr="00C93D5B">
        <w:rPr>
          <w:rFonts w:ascii="Times New Roman" w:hAnsi="Times New Roman"/>
          <w:sz w:val="28"/>
          <w:szCs w:val="28"/>
        </w:rPr>
        <w:t xml:space="preserve"> пожарн</w:t>
      </w:r>
      <w:r w:rsidR="00BD273D" w:rsidRPr="00C93D5B">
        <w:rPr>
          <w:rFonts w:ascii="Times New Roman" w:hAnsi="Times New Roman"/>
          <w:sz w:val="28"/>
          <w:szCs w:val="28"/>
        </w:rPr>
        <w:t>ых</w:t>
      </w:r>
      <w:r w:rsidRPr="00C93D5B">
        <w:rPr>
          <w:rFonts w:ascii="Times New Roman" w:hAnsi="Times New Roman"/>
          <w:sz w:val="28"/>
          <w:szCs w:val="28"/>
        </w:rPr>
        <w:t xml:space="preserve"> гидрант</w:t>
      </w:r>
      <w:r w:rsidR="00BD273D" w:rsidRPr="00C93D5B">
        <w:rPr>
          <w:rFonts w:ascii="Times New Roman" w:hAnsi="Times New Roman"/>
          <w:sz w:val="28"/>
          <w:szCs w:val="28"/>
        </w:rPr>
        <w:t>ов, установленных на сетях</w:t>
      </w:r>
      <w:bookmarkStart w:id="40" w:name="_Hlk90557651"/>
      <w:bookmarkStart w:id="41" w:name="_Hlk72742229"/>
      <w:bookmarkStart w:id="42" w:name="_Hlk67908881"/>
      <w:bookmarkStart w:id="43" w:name="_Hlk65497074"/>
      <w:bookmarkStart w:id="44" w:name="_Hlk68608248"/>
      <w:bookmarkStart w:id="45" w:name="_Hlk85722198"/>
      <w:bookmarkStart w:id="46" w:name="_Hlk85801197"/>
      <w:r w:rsidR="00D908F0" w:rsidRPr="00C93D5B">
        <w:rPr>
          <w:rFonts w:ascii="Times New Roman" w:hAnsi="Times New Roman"/>
          <w:sz w:val="28"/>
          <w:szCs w:val="28"/>
        </w:rPr>
        <w:t>.</w:t>
      </w:r>
    </w:p>
    <w:bookmarkEnd w:id="39"/>
    <w:p w14:paraId="1D835CEB" w14:textId="77777777" w:rsidR="00D533FB" w:rsidRPr="00C93D5B" w:rsidRDefault="00D533FB" w:rsidP="00E96263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4E3FA984" w14:textId="0DC6C515" w:rsidR="00E96263" w:rsidRPr="00C93D5B" w:rsidRDefault="00E96263" w:rsidP="00E96263">
      <w:pPr>
        <w:spacing w:line="360" w:lineRule="auto"/>
        <w:ind w:firstLine="720"/>
        <w:jc w:val="both"/>
        <w:rPr>
          <w:rFonts w:ascii="Times New Roman" w:eastAsia="TimesNewRomanPSMT" w:hAnsi="Times New Roman"/>
          <w:sz w:val="28"/>
          <w:szCs w:val="28"/>
          <w:highlight w:val="yellow"/>
          <w:u w:val="single"/>
        </w:rPr>
      </w:pPr>
      <w:r w:rsidRPr="00C93D5B">
        <w:rPr>
          <w:rFonts w:ascii="Times New Roman" w:eastAsia="орошилова" w:hAnsi="Times New Roman"/>
          <w:b/>
          <w:bCs/>
          <w:i/>
          <w:iCs/>
          <w:sz w:val="28"/>
          <w:szCs w:val="28"/>
          <w:u w:val="single"/>
        </w:rPr>
        <w:t>село</w:t>
      </w:r>
      <w:r w:rsidRPr="00C93D5B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 xml:space="preserve"> Воронцовка</w:t>
      </w:r>
    </w:p>
    <w:p w14:paraId="5439E50D" w14:textId="077AEDB5" w:rsidR="00E96263" w:rsidRPr="00C93D5B" w:rsidRDefault="00E96263" w:rsidP="00E96263">
      <w:pPr>
        <w:spacing w:line="360" w:lineRule="auto"/>
        <w:ind w:firstLine="709"/>
        <w:jc w:val="both"/>
        <w:rPr>
          <w:rFonts w:ascii="Times New Roman" w:eastAsia="орошилова" w:hAnsi="Times New Roman"/>
          <w:sz w:val="28"/>
          <w:szCs w:val="28"/>
        </w:rPr>
      </w:pPr>
      <w:r w:rsidRPr="00C93D5B">
        <w:rPr>
          <w:rFonts w:ascii="Times New Roman" w:eastAsia="орошилова" w:hAnsi="Times New Roman"/>
          <w:sz w:val="28"/>
          <w:szCs w:val="28"/>
        </w:rPr>
        <w:t>Централизованным водоснабжением обеспечены все объекты и насел</w:t>
      </w:r>
      <w:r w:rsidRPr="00C93D5B">
        <w:rPr>
          <w:rFonts w:ascii="Times New Roman" w:eastAsia="орошилова" w:hAnsi="Times New Roman"/>
          <w:sz w:val="28"/>
          <w:szCs w:val="28"/>
        </w:rPr>
        <w:t>е</w:t>
      </w:r>
      <w:r w:rsidRPr="00C93D5B">
        <w:rPr>
          <w:rFonts w:ascii="Times New Roman" w:eastAsia="орошилова" w:hAnsi="Times New Roman"/>
          <w:sz w:val="28"/>
          <w:szCs w:val="28"/>
        </w:rPr>
        <w:t>ние села</w:t>
      </w:r>
      <w:r w:rsidRPr="00C93D5B">
        <w:rPr>
          <w:rFonts w:ascii="Times New Roman" w:hAnsi="Times New Roman"/>
          <w:sz w:val="28"/>
          <w:szCs w:val="28"/>
        </w:rPr>
        <w:t xml:space="preserve"> </w:t>
      </w:r>
      <w:r w:rsidR="00D533FB" w:rsidRPr="00C93D5B">
        <w:rPr>
          <w:rFonts w:ascii="Times New Roman" w:hAnsi="Times New Roman"/>
          <w:sz w:val="28"/>
          <w:szCs w:val="28"/>
        </w:rPr>
        <w:t>Воронцов</w:t>
      </w:r>
      <w:r w:rsidRPr="00C93D5B">
        <w:rPr>
          <w:rFonts w:ascii="Times New Roman" w:hAnsi="Times New Roman"/>
          <w:sz w:val="28"/>
          <w:szCs w:val="28"/>
        </w:rPr>
        <w:t>ка</w:t>
      </w:r>
      <w:r w:rsidRPr="00C93D5B">
        <w:rPr>
          <w:rFonts w:ascii="Times New Roman" w:eastAsia="орошилова" w:hAnsi="Times New Roman"/>
          <w:sz w:val="28"/>
          <w:szCs w:val="28"/>
        </w:rPr>
        <w:t>.</w:t>
      </w:r>
    </w:p>
    <w:p w14:paraId="6A5F8097" w14:textId="77777777" w:rsidR="0076629D" w:rsidRPr="00C93D5B" w:rsidRDefault="00E96263" w:rsidP="00E96263">
      <w:pPr>
        <w:spacing w:line="360" w:lineRule="auto"/>
        <w:ind w:firstLine="709"/>
        <w:jc w:val="both"/>
        <w:rPr>
          <w:rFonts w:ascii="Times New Roman" w:eastAsia="орошилова" w:hAnsi="Times New Roman"/>
          <w:sz w:val="28"/>
          <w:szCs w:val="28"/>
        </w:rPr>
      </w:pPr>
      <w:r w:rsidRPr="00C93D5B">
        <w:rPr>
          <w:rFonts w:ascii="Times New Roman" w:eastAsia="орошилова" w:hAnsi="Times New Roman"/>
          <w:sz w:val="28"/>
          <w:szCs w:val="28"/>
        </w:rPr>
        <w:t>Источником хозяйственно-питьевого и противопожарного водосна</w:t>
      </w:r>
      <w:r w:rsidRPr="00C93D5B">
        <w:rPr>
          <w:rFonts w:ascii="Times New Roman" w:eastAsia="орошилова" w:hAnsi="Times New Roman"/>
          <w:sz w:val="28"/>
          <w:szCs w:val="28"/>
        </w:rPr>
        <w:t>б</w:t>
      </w:r>
      <w:r w:rsidRPr="00C93D5B">
        <w:rPr>
          <w:rFonts w:ascii="Times New Roman" w:eastAsia="орошилова" w:hAnsi="Times New Roman"/>
          <w:sz w:val="28"/>
          <w:szCs w:val="28"/>
        </w:rPr>
        <w:t xml:space="preserve">жения с. </w:t>
      </w:r>
      <w:r w:rsidR="00D533FB" w:rsidRPr="00C93D5B">
        <w:rPr>
          <w:rFonts w:ascii="Times New Roman" w:eastAsia="орошилова" w:hAnsi="Times New Roman"/>
          <w:sz w:val="28"/>
          <w:szCs w:val="28"/>
        </w:rPr>
        <w:t>Воронцовка</w:t>
      </w:r>
      <w:r w:rsidRPr="00C93D5B">
        <w:rPr>
          <w:rFonts w:ascii="Times New Roman" w:eastAsia="орошилова" w:hAnsi="Times New Roman"/>
          <w:sz w:val="28"/>
          <w:szCs w:val="28"/>
        </w:rPr>
        <w:t xml:space="preserve"> явля</w:t>
      </w:r>
      <w:r w:rsidR="00D533FB" w:rsidRPr="00C93D5B">
        <w:rPr>
          <w:rFonts w:ascii="Times New Roman" w:eastAsia="орошилова" w:hAnsi="Times New Roman"/>
          <w:sz w:val="28"/>
          <w:szCs w:val="28"/>
        </w:rPr>
        <w:t>е</w:t>
      </w:r>
      <w:r w:rsidRPr="00C93D5B">
        <w:rPr>
          <w:rFonts w:ascii="Times New Roman" w:eastAsia="орошилова" w:hAnsi="Times New Roman"/>
          <w:sz w:val="28"/>
          <w:szCs w:val="28"/>
        </w:rPr>
        <w:t>тся скважин</w:t>
      </w:r>
      <w:r w:rsidR="00D533FB" w:rsidRPr="00C93D5B">
        <w:rPr>
          <w:rFonts w:ascii="Times New Roman" w:eastAsia="орошилова" w:hAnsi="Times New Roman"/>
          <w:sz w:val="28"/>
          <w:szCs w:val="28"/>
        </w:rPr>
        <w:t>а</w:t>
      </w:r>
      <w:r w:rsidRPr="00C93D5B">
        <w:rPr>
          <w:rFonts w:ascii="Times New Roman" w:eastAsia="орошилова" w:hAnsi="Times New Roman"/>
          <w:sz w:val="28"/>
          <w:szCs w:val="28"/>
        </w:rPr>
        <w:t xml:space="preserve"> № </w:t>
      </w:r>
      <w:r w:rsidR="00D533FB" w:rsidRPr="00C93D5B">
        <w:rPr>
          <w:rFonts w:ascii="Times New Roman" w:eastAsia="орошилова" w:hAnsi="Times New Roman"/>
          <w:sz w:val="28"/>
          <w:szCs w:val="28"/>
        </w:rPr>
        <w:t>3</w:t>
      </w:r>
      <w:r w:rsidRPr="00C93D5B">
        <w:rPr>
          <w:rFonts w:ascii="Times New Roman" w:eastAsia="орошилова" w:hAnsi="Times New Roman"/>
          <w:sz w:val="28"/>
          <w:szCs w:val="28"/>
        </w:rPr>
        <w:t xml:space="preserve">. </w:t>
      </w:r>
    </w:p>
    <w:p w14:paraId="227E2C0B" w14:textId="29C9C026" w:rsidR="0076629D" w:rsidRPr="00C93D5B" w:rsidRDefault="0076629D" w:rsidP="0076629D">
      <w:pPr>
        <w:widowControl w:val="0"/>
        <w:autoSpaceDE w:val="0"/>
        <w:autoSpaceDN w:val="0"/>
        <w:adjustRightInd w:val="0"/>
        <w:spacing w:line="360" w:lineRule="auto"/>
        <w:ind w:right="22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Лицензионный участок имеет статус горного отвода. Пояса зон сан</w:t>
      </w:r>
      <w:r w:rsidRPr="00C93D5B">
        <w:rPr>
          <w:rFonts w:ascii="Times New Roman" w:hAnsi="Times New Roman"/>
          <w:sz w:val="28"/>
          <w:szCs w:val="28"/>
        </w:rPr>
        <w:t>и</w:t>
      </w:r>
      <w:r w:rsidRPr="00C93D5B">
        <w:rPr>
          <w:rFonts w:ascii="Times New Roman" w:hAnsi="Times New Roman"/>
          <w:sz w:val="28"/>
          <w:szCs w:val="28"/>
        </w:rPr>
        <w:t>тарной охраны водозаборных скважин с. Воронцовка:</w:t>
      </w:r>
    </w:p>
    <w:p w14:paraId="5D6C5997" w14:textId="77777777" w:rsidR="0076629D" w:rsidRPr="00C93D5B" w:rsidRDefault="0076629D" w:rsidP="0076629D">
      <w:pPr>
        <w:widowControl w:val="0"/>
        <w:autoSpaceDE w:val="0"/>
        <w:autoSpaceDN w:val="0"/>
        <w:adjustRightInd w:val="0"/>
        <w:spacing w:line="360" w:lineRule="auto"/>
        <w:ind w:right="22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- </w:t>
      </w:r>
      <w:r w:rsidRPr="00C93D5B">
        <w:rPr>
          <w:rFonts w:ascii="Times New Roman" w:hAnsi="Times New Roman"/>
          <w:sz w:val="28"/>
          <w:szCs w:val="28"/>
          <w:lang w:val="en-US"/>
        </w:rPr>
        <w:t>I</w:t>
      </w:r>
      <w:r w:rsidRPr="00C93D5B">
        <w:rPr>
          <w:rFonts w:ascii="Times New Roman" w:hAnsi="Times New Roman"/>
          <w:sz w:val="28"/>
          <w:szCs w:val="28"/>
        </w:rPr>
        <w:t xml:space="preserve"> пояс – окружность радиусом 30 м от скважины;</w:t>
      </w:r>
    </w:p>
    <w:p w14:paraId="20B5ED85" w14:textId="77777777" w:rsidR="0076629D" w:rsidRPr="00C93D5B" w:rsidRDefault="0076629D" w:rsidP="0076629D">
      <w:pPr>
        <w:widowControl w:val="0"/>
        <w:autoSpaceDE w:val="0"/>
        <w:autoSpaceDN w:val="0"/>
        <w:adjustRightInd w:val="0"/>
        <w:spacing w:line="360" w:lineRule="auto"/>
        <w:ind w:right="22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- </w:t>
      </w:r>
      <w:r w:rsidRPr="00C93D5B">
        <w:rPr>
          <w:rFonts w:ascii="Times New Roman" w:hAnsi="Times New Roman"/>
          <w:sz w:val="28"/>
          <w:szCs w:val="28"/>
          <w:lang w:val="en-US"/>
        </w:rPr>
        <w:t>II</w:t>
      </w:r>
      <w:r w:rsidRPr="00C93D5B">
        <w:rPr>
          <w:rFonts w:ascii="Times New Roman" w:hAnsi="Times New Roman"/>
          <w:sz w:val="28"/>
          <w:szCs w:val="28"/>
        </w:rPr>
        <w:t xml:space="preserve"> пояс – совпадает с границами </w:t>
      </w:r>
      <w:r w:rsidRPr="00C93D5B">
        <w:rPr>
          <w:rFonts w:ascii="Times New Roman" w:hAnsi="Times New Roman"/>
          <w:sz w:val="28"/>
          <w:szCs w:val="28"/>
          <w:lang w:val="en-US"/>
        </w:rPr>
        <w:t>I</w:t>
      </w:r>
      <w:r w:rsidRPr="00C93D5B">
        <w:rPr>
          <w:rFonts w:ascii="Times New Roman" w:hAnsi="Times New Roman"/>
          <w:sz w:val="28"/>
          <w:szCs w:val="28"/>
        </w:rPr>
        <w:t xml:space="preserve"> пояса;</w:t>
      </w:r>
    </w:p>
    <w:p w14:paraId="7E65BDDC" w14:textId="7260E994" w:rsidR="0076629D" w:rsidRPr="00C93D5B" w:rsidRDefault="0076629D" w:rsidP="0076629D">
      <w:pPr>
        <w:widowControl w:val="0"/>
        <w:autoSpaceDE w:val="0"/>
        <w:autoSpaceDN w:val="0"/>
        <w:adjustRightInd w:val="0"/>
        <w:spacing w:line="360" w:lineRule="auto"/>
        <w:ind w:right="22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- </w:t>
      </w:r>
      <w:r w:rsidRPr="00C93D5B">
        <w:rPr>
          <w:rFonts w:ascii="Times New Roman" w:hAnsi="Times New Roman"/>
          <w:sz w:val="28"/>
          <w:szCs w:val="28"/>
          <w:lang w:val="en-US"/>
        </w:rPr>
        <w:t>III</w:t>
      </w:r>
      <w:r w:rsidRPr="00C93D5B">
        <w:rPr>
          <w:rFonts w:ascii="Times New Roman" w:hAnsi="Times New Roman"/>
          <w:sz w:val="28"/>
          <w:szCs w:val="28"/>
        </w:rPr>
        <w:t xml:space="preserve"> пояс – овал с размерами: расстояние от скважины до границы по</w:t>
      </w:r>
      <w:r w:rsidRPr="00C93D5B">
        <w:rPr>
          <w:rFonts w:ascii="Times New Roman" w:hAnsi="Times New Roman"/>
          <w:sz w:val="28"/>
          <w:szCs w:val="28"/>
        </w:rPr>
        <w:t>я</w:t>
      </w:r>
      <w:r w:rsidRPr="00C93D5B">
        <w:rPr>
          <w:rFonts w:ascii="Times New Roman" w:hAnsi="Times New Roman"/>
          <w:sz w:val="28"/>
          <w:szCs w:val="28"/>
        </w:rPr>
        <w:t>са вверх по потоку 665 м, вниз по потку - 49 м. Расстояние до боковых гр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 xml:space="preserve">ниц от центра водозабора составляет 136 м. Общая протяженность </w:t>
      </w:r>
      <w:r w:rsidRPr="00C93D5B">
        <w:rPr>
          <w:rFonts w:ascii="Times New Roman" w:hAnsi="Times New Roman"/>
          <w:sz w:val="28"/>
          <w:szCs w:val="28"/>
          <w:lang w:val="en-US"/>
        </w:rPr>
        <w:t>III</w:t>
      </w:r>
      <w:r w:rsidRPr="00C93D5B">
        <w:rPr>
          <w:rFonts w:ascii="Times New Roman" w:hAnsi="Times New Roman"/>
          <w:sz w:val="28"/>
          <w:szCs w:val="28"/>
        </w:rPr>
        <w:t xml:space="preserve"> пояса 714 м, ширина 272 м.</w:t>
      </w:r>
    </w:p>
    <w:p w14:paraId="421B0AE8" w14:textId="52C0E65B" w:rsidR="0076629D" w:rsidRPr="00C93D5B" w:rsidRDefault="0076629D" w:rsidP="0076629D">
      <w:pPr>
        <w:widowControl w:val="0"/>
        <w:autoSpaceDE w:val="0"/>
        <w:autoSpaceDN w:val="0"/>
        <w:adjustRightInd w:val="0"/>
        <w:spacing w:line="360" w:lineRule="auto"/>
        <w:ind w:right="22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Ограждение территории водозабора с. Воронцовка отсутствует. </w:t>
      </w:r>
    </w:p>
    <w:p w14:paraId="5F780AA4" w14:textId="1D7DF42C" w:rsidR="00E96263" w:rsidRPr="00C93D5B" w:rsidRDefault="00E96263" w:rsidP="0076629D">
      <w:pPr>
        <w:spacing w:line="360" w:lineRule="auto"/>
        <w:ind w:firstLine="709"/>
        <w:jc w:val="both"/>
        <w:rPr>
          <w:rFonts w:ascii="Times New Roman" w:eastAsia="орошилова" w:hAnsi="Times New Roman"/>
          <w:sz w:val="28"/>
          <w:szCs w:val="28"/>
        </w:rPr>
      </w:pPr>
      <w:r w:rsidRPr="00C93D5B">
        <w:rPr>
          <w:rFonts w:ascii="Times New Roman" w:eastAsia="орошилова" w:hAnsi="Times New Roman"/>
          <w:sz w:val="28"/>
          <w:szCs w:val="28"/>
        </w:rPr>
        <w:t>Скважин</w:t>
      </w:r>
      <w:r w:rsidR="00D533FB" w:rsidRPr="00C93D5B">
        <w:rPr>
          <w:rFonts w:ascii="Times New Roman" w:eastAsia="орошилова" w:hAnsi="Times New Roman"/>
          <w:sz w:val="28"/>
          <w:szCs w:val="28"/>
        </w:rPr>
        <w:t>а</w:t>
      </w:r>
      <w:r w:rsidRPr="00C93D5B">
        <w:rPr>
          <w:rFonts w:ascii="Times New Roman" w:eastAsia="орошилова" w:hAnsi="Times New Roman"/>
          <w:sz w:val="28"/>
          <w:szCs w:val="28"/>
        </w:rPr>
        <w:t xml:space="preserve"> </w:t>
      </w:r>
      <w:r w:rsidR="0076629D" w:rsidRPr="00C93D5B">
        <w:rPr>
          <w:rFonts w:ascii="Times New Roman" w:eastAsia="орошилова" w:hAnsi="Times New Roman"/>
          <w:sz w:val="28"/>
          <w:szCs w:val="28"/>
        </w:rPr>
        <w:t xml:space="preserve">№ 3 </w:t>
      </w:r>
      <w:r w:rsidRPr="00C93D5B">
        <w:rPr>
          <w:rFonts w:ascii="Times New Roman" w:eastAsia="орошилова" w:hAnsi="Times New Roman"/>
          <w:sz w:val="28"/>
          <w:szCs w:val="28"/>
        </w:rPr>
        <w:t>введен</w:t>
      </w:r>
      <w:r w:rsidR="00D533FB" w:rsidRPr="00C93D5B">
        <w:rPr>
          <w:rFonts w:ascii="Times New Roman" w:eastAsia="орошилова" w:hAnsi="Times New Roman"/>
          <w:sz w:val="28"/>
          <w:szCs w:val="28"/>
        </w:rPr>
        <w:t>а</w:t>
      </w:r>
      <w:r w:rsidRPr="00C93D5B">
        <w:rPr>
          <w:rFonts w:ascii="Times New Roman" w:eastAsia="орошилова" w:hAnsi="Times New Roman"/>
          <w:sz w:val="28"/>
          <w:szCs w:val="28"/>
        </w:rPr>
        <w:t xml:space="preserve"> в эксплуатацию в 19</w:t>
      </w:r>
      <w:r w:rsidR="00D533FB" w:rsidRPr="00C93D5B">
        <w:rPr>
          <w:rFonts w:ascii="Times New Roman" w:eastAsia="орошилова" w:hAnsi="Times New Roman"/>
          <w:sz w:val="28"/>
          <w:szCs w:val="28"/>
        </w:rPr>
        <w:t>91</w:t>
      </w:r>
      <w:r w:rsidRPr="00C93D5B">
        <w:rPr>
          <w:rFonts w:ascii="Times New Roman" w:eastAsia="орошилова" w:hAnsi="Times New Roman"/>
          <w:sz w:val="28"/>
          <w:szCs w:val="28"/>
        </w:rPr>
        <w:t xml:space="preserve"> г., глубина скважины </w:t>
      </w:r>
      <w:r w:rsidR="00D533FB" w:rsidRPr="00C93D5B">
        <w:rPr>
          <w:rFonts w:ascii="Times New Roman" w:eastAsia="орошилова" w:hAnsi="Times New Roman"/>
          <w:sz w:val="28"/>
          <w:szCs w:val="28"/>
        </w:rPr>
        <w:t xml:space="preserve">- </w:t>
      </w:r>
      <w:r w:rsidRPr="00C93D5B">
        <w:rPr>
          <w:rFonts w:ascii="Times New Roman" w:eastAsia="орошилова" w:hAnsi="Times New Roman"/>
          <w:sz w:val="28"/>
          <w:szCs w:val="28"/>
        </w:rPr>
        <w:t>50 м.</w:t>
      </w:r>
      <w:r w:rsidR="0076629D" w:rsidRPr="00C93D5B">
        <w:rPr>
          <w:rFonts w:ascii="Times New Roman" w:eastAsia="орошилова" w:hAnsi="Times New Roman"/>
          <w:sz w:val="28"/>
          <w:szCs w:val="28"/>
        </w:rPr>
        <w:t xml:space="preserve"> </w:t>
      </w:r>
      <w:r w:rsidRPr="00C93D5B">
        <w:rPr>
          <w:rFonts w:ascii="Times New Roman" w:eastAsia="орошилова" w:hAnsi="Times New Roman"/>
          <w:sz w:val="28"/>
          <w:szCs w:val="28"/>
        </w:rPr>
        <w:t>На скважин</w:t>
      </w:r>
      <w:r w:rsidR="00D533FB" w:rsidRPr="00C93D5B">
        <w:rPr>
          <w:rFonts w:ascii="Times New Roman" w:eastAsia="орошилова" w:hAnsi="Times New Roman"/>
          <w:sz w:val="28"/>
          <w:szCs w:val="28"/>
        </w:rPr>
        <w:t>е</w:t>
      </w:r>
      <w:r w:rsidRPr="00C93D5B">
        <w:rPr>
          <w:rFonts w:ascii="Times New Roman" w:eastAsia="орошилова" w:hAnsi="Times New Roman"/>
          <w:sz w:val="28"/>
          <w:szCs w:val="28"/>
        </w:rPr>
        <w:t xml:space="preserve"> установлен насос марки ЭЦВ 6-6,5-125</w:t>
      </w:r>
      <w:r w:rsidR="00D533FB" w:rsidRPr="00C93D5B">
        <w:rPr>
          <w:rFonts w:ascii="Times New Roman" w:eastAsia="орошилова" w:hAnsi="Times New Roman"/>
          <w:sz w:val="28"/>
          <w:szCs w:val="28"/>
        </w:rPr>
        <w:t>.</w:t>
      </w:r>
    </w:p>
    <w:p w14:paraId="1B3D2E37" w14:textId="4D51A7F0" w:rsidR="00E96263" w:rsidRPr="00C93D5B" w:rsidRDefault="00E96263" w:rsidP="00E9626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 xml:space="preserve">В схему водоснабжения с. </w:t>
      </w:r>
      <w:r w:rsidR="00D533FB" w:rsidRPr="00C93D5B">
        <w:rPr>
          <w:rFonts w:ascii="Times New Roman" w:hAnsi="Times New Roman"/>
          <w:sz w:val="28"/>
          <w:szCs w:val="28"/>
          <w:lang w:eastAsia="en-US"/>
        </w:rPr>
        <w:t>Воронцовка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 включены:</w:t>
      </w:r>
      <w:r w:rsidRPr="00C93D5B">
        <w:rPr>
          <w:rFonts w:ascii="Times New Roman" w:hAnsi="Times New Roman"/>
        </w:rPr>
        <w:t xml:space="preserve"> </w:t>
      </w:r>
      <w:r w:rsidRPr="00C93D5B">
        <w:rPr>
          <w:rFonts w:ascii="Times New Roman" w:hAnsi="Times New Roman"/>
          <w:sz w:val="28"/>
          <w:szCs w:val="28"/>
          <w:lang w:eastAsia="en-US"/>
        </w:rPr>
        <w:t>водонапорная башня</w:t>
      </w:r>
      <w:r w:rsidR="007F589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93D5B">
        <w:rPr>
          <w:rFonts w:ascii="Times New Roman" w:hAnsi="Times New Roman"/>
          <w:sz w:val="28"/>
          <w:szCs w:val="28"/>
          <w:lang w:eastAsia="en-US"/>
        </w:rPr>
        <w:t>объемом 25 м³,</w:t>
      </w:r>
      <w:r w:rsidRPr="00C93D5B">
        <w:rPr>
          <w:rFonts w:ascii="Times New Roman" w:hAnsi="Times New Roman"/>
        </w:rPr>
        <w:t xml:space="preserve"> 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и сети </w:t>
      </w:r>
      <w:r w:rsidR="00D533FB" w:rsidRPr="00C93D5B">
        <w:rPr>
          <w:rFonts w:ascii="Times New Roman" w:hAnsi="Times New Roman"/>
          <w:sz w:val="28"/>
          <w:szCs w:val="28"/>
          <w:lang w:eastAsia="en-US"/>
        </w:rPr>
        <w:t xml:space="preserve">водопровода, выполненные из </w:t>
      </w:r>
      <w:r w:rsidR="00D533FB" w:rsidRPr="00C93D5B">
        <w:rPr>
          <w:rFonts w:ascii="Times New Roman" w:hAnsi="Times New Roman"/>
          <w:sz w:val="28"/>
          <w:szCs w:val="28"/>
        </w:rPr>
        <w:t>чугунных труб диаме</w:t>
      </w:r>
      <w:r w:rsidR="00D533FB" w:rsidRPr="00C93D5B">
        <w:rPr>
          <w:rFonts w:ascii="Times New Roman" w:hAnsi="Times New Roman"/>
          <w:sz w:val="28"/>
          <w:szCs w:val="28"/>
        </w:rPr>
        <w:t>т</w:t>
      </w:r>
      <w:r w:rsidR="00D533FB" w:rsidRPr="00C93D5B">
        <w:rPr>
          <w:rFonts w:ascii="Times New Roman" w:hAnsi="Times New Roman"/>
          <w:sz w:val="28"/>
          <w:szCs w:val="28"/>
        </w:rPr>
        <w:t>ром 100 мм</w:t>
      </w:r>
      <w:r w:rsidR="00D533FB" w:rsidRPr="00C93D5B">
        <w:rPr>
          <w:rFonts w:ascii="Times New Roman" w:hAnsi="Times New Roman"/>
          <w:sz w:val="28"/>
          <w:szCs w:val="28"/>
          <w:lang w:eastAsia="en-US"/>
        </w:rPr>
        <w:t>, протяженностью 4,0 км.</w:t>
      </w:r>
    </w:p>
    <w:p w14:paraId="1522B865" w14:textId="29483B96" w:rsidR="00E96263" w:rsidRPr="00C93D5B" w:rsidRDefault="00E96263" w:rsidP="00E9626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>Вода из скважин</w:t>
      </w:r>
      <w:r w:rsidR="00D533FB" w:rsidRPr="00C93D5B">
        <w:rPr>
          <w:rFonts w:ascii="Times New Roman" w:hAnsi="Times New Roman"/>
          <w:sz w:val="28"/>
          <w:szCs w:val="28"/>
          <w:lang w:eastAsia="en-US"/>
        </w:rPr>
        <w:t>ы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 подается в водонапорную башню</w:t>
      </w:r>
      <w:r w:rsidR="007F5891">
        <w:rPr>
          <w:rFonts w:ascii="Times New Roman" w:hAnsi="Times New Roman"/>
          <w:sz w:val="28"/>
          <w:szCs w:val="28"/>
          <w:lang w:eastAsia="en-US"/>
        </w:rPr>
        <w:t xml:space="preserve">, </w:t>
      </w:r>
      <w:r w:rsidRPr="00C93D5B">
        <w:rPr>
          <w:rFonts w:ascii="Times New Roman" w:hAnsi="Times New Roman"/>
          <w:sz w:val="28"/>
          <w:szCs w:val="28"/>
          <w:lang w:eastAsia="en-US"/>
        </w:rPr>
        <w:t>откуда поступает в водоразборную сеть села.</w:t>
      </w:r>
    </w:p>
    <w:p w14:paraId="7008A7F2" w14:textId="77777777" w:rsidR="00E96263" w:rsidRPr="00C93D5B" w:rsidRDefault="00E96263" w:rsidP="00E96263">
      <w:pPr>
        <w:spacing w:line="360" w:lineRule="auto"/>
        <w:ind w:firstLine="709"/>
        <w:jc w:val="both"/>
        <w:rPr>
          <w:rFonts w:ascii="Times New Roman" w:hAnsi="Times New Roman"/>
        </w:rPr>
      </w:pPr>
      <w:r w:rsidRPr="00C93D5B">
        <w:rPr>
          <w:rFonts w:ascii="Times New Roman" w:hAnsi="Times New Roman"/>
          <w:sz w:val="28"/>
          <w:szCs w:val="28"/>
        </w:rPr>
        <w:t>Используется вода на хозяйственно-питьевые нужды, в том числе, на полив приусадебных участков и пожаротушение.</w:t>
      </w:r>
      <w:r w:rsidRPr="00C93D5B">
        <w:rPr>
          <w:rFonts w:ascii="Times New Roman" w:hAnsi="Times New Roman"/>
        </w:rPr>
        <w:t xml:space="preserve"> </w:t>
      </w:r>
    </w:p>
    <w:p w14:paraId="08B8B166" w14:textId="6EFEBE4D" w:rsidR="00942364" w:rsidRPr="00C93D5B" w:rsidRDefault="00E96263" w:rsidP="00D908F0">
      <w:pPr>
        <w:spacing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bookmarkStart w:id="47" w:name="_Hlk100569079"/>
      <w:r w:rsidRPr="00C93D5B">
        <w:rPr>
          <w:rFonts w:ascii="Times New Roman" w:hAnsi="Times New Roman"/>
          <w:sz w:val="28"/>
          <w:szCs w:val="28"/>
        </w:rPr>
        <w:lastRenderedPageBreak/>
        <w:t>Пожаротушение осуществляется из</w:t>
      </w:r>
      <w:r w:rsidR="00D533FB" w:rsidRPr="00C93D5B">
        <w:rPr>
          <w:rFonts w:ascii="Times New Roman" w:hAnsi="Times New Roman"/>
          <w:sz w:val="28"/>
          <w:szCs w:val="28"/>
        </w:rPr>
        <w:t xml:space="preserve"> одного</w:t>
      </w:r>
      <w:r w:rsidRPr="00C93D5B">
        <w:rPr>
          <w:rFonts w:ascii="Times New Roman" w:hAnsi="Times New Roman"/>
          <w:sz w:val="28"/>
          <w:szCs w:val="28"/>
        </w:rPr>
        <w:t xml:space="preserve"> пожарн</w:t>
      </w:r>
      <w:r w:rsidR="00D533FB" w:rsidRPr="00C93D5B">
        <w:rPr>
          <w:rFonts w:ascii="Times New Roman" w:hAnsi="Times New Roman"/>
          <w:sz w:val="28"/>
          <w:szCs w:val="28"/>
        </w:rPr>
        <w:t>ого</w:t>
      </w:r>
      <w:r w:rsidRPr="00C93D5B">
        <w:rPr>
          <w:rFonts w:ascii="Times New Roman" w:hAnsi="Times New Roman"/>
          <w:sz w:val="28"/>
          <w:szCs w:val="28"/>
        </w:rPr>
        <w:t xml:space="preserve"> гидрант</w:t>
      </w:r>
      <w:r w:rsidR="00D533FB"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, уст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новленн</w:t>
      </w:r>
      <w:r w:rsidR="00D533FB" w:rsidRPr="00C93D5B">
        <w:rPr>
          <w:rFonts w:ascii="Times New Roman" w:hAnsi="Times New Roman"/>
          <w:sz w:val="28"/>
          <w:szCs w:val="28"/>
        </w:rPr>
        <w:t>ого</w:t>
      </w:r>
      <w:r w:rsidRPr="00C93D5B">
        <w:rPr>
          <w:rFonts w:ascii="Times New Roman" w:hAnsi="Times New Roman"/>
          <w:sz w:val="28"/>
          <w:szCs w:val="28"/>
        </w:rPr>
        <w:t xml:space="preserve"> на сетях</w:t>
      </w:r>
      <w:bookmarkEnd w:id="33"/>
      <w:bookmarkEnd w:id="40"/>
      <w:bookmarkEnd w:id="41"/>
      <w:bookmarkEnd w:id="42"/>
      <w:bookmarkEnd w:id="43"/>
      <w:bookmarkEnd w:id="44"/>
      <w:bookmarkEnd w:id="45"/>
      <w:bookmarkEnd w:id="46"/>
      <w:r w:rsidR="00D908F0" w:rsidRPr="00C93D5B">
        <w:rPr>
          <w:rFonts w:ascii="Times New Roman" w:hAnsi="Times New Roman"/>
          <w:sz w:val="28"/>
          <w:szCs w:val="28"/>
        </w:rPr>
        <w:t>.</w:t>
      </w:r>
    </w:p>
    <w:bookmarkEnd w:id="47"/>
    <w:p w14:paraId="5DABC05A" w14:textId="77777777" w:rsidR="00942364" w:rsidRPr="00C93D5B" w:rsidRDefault="00942364" w:rsidP="00D533FB">
      <w:pPr>
        <w:spacing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14:paraId="47073C52" w14:textId="50A2C767" w:rsidR="00942364" w:rsidRPr="00C93D5B" w:rsidRDefault="00847B0F" w:rsidP="005C308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color w:val="000000"/>
          <w:sz w:val="28"/>
          <w:szCs w:val="28"/>
        </w:rPr>
        <w:t xml:space="preserve">Краткая характеристика источников водоснабжения в населённых пунктах </w:t>
      </w:r>
      <w:r w:rsidR="00A13FE7" w:rsidRPr="00C93D5B">
        <w:rPr>
          <w:rFonts w:ascii="Times New Roman" w:eastAsia="TimesNewRomanPSMT" w:hAnsi="Times New Roman"/>
          <w:color w:val="000000"/>
          <w:sz w:val="28"/>
          <w:szCs w:val="28"/>
        </w:rPr>
        <w:t>МО Елховский сельсовет</w:t>
      </w:r>
      <w:r w:rsidR="005A2045" w:rsidRPr="00C93D5B">
        <w:rPr>
          <w:rFonts w:ascii="Times New Roman" w:eastAsia="TimesNewRomanPSMT" w:hAnsi="Times New Roman"/>
          <w:color w:val="000000"/>
          <w:sz w:val="28"/>
          <w:szCs w:val="28"/>
        </w:rPr>
        <w:t xml:space="preserve"> </w:t>
      </w:r>
      <w:r w:rsidRPr="00C93D5B">
        <w:rPr>
          <w:rFonts w:ascii="Times New Roman" w:eastAsia="TimesNewRomanPSMT" w:hAnsi="Times New Roman"/>
          <w:color w:val="000000"/>
          <w:sz w:val="28"/>
          <w:szCs w:val="28"/>
        </w:rPr>
        <w:t xml:space="preserve">представлена в таблице </w:t>
      </w:r>
      <w:r w:rsidRPr="00C93D5B">
        <w:rPr>
          <w:rFonts w:ascii="Times New Roman" w:hAnsi="Times New Roman"/>
          <w:sz w:val="28"/>
          <w:szCs w:val="28"/>
        </w:rPr>
        <w:t>2.1.4.1.1.</w:t>
      </w:r>
    </w:p>
    <w:p w14:paraId="66B02066" w14:textId="2C758014" w:rsidR="00847B0F" w:rsidRPr="00C93D5B" w:rsidRDefault="00847B0F" w:rsidP="00847B0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Таблица 2.1.4.1</w:t>
      </w:r>
      <w:r w:rsidR="005A2045" w:rsidRPr="00C93D5B">
        <w:rPr>
          <w:rFonts w:ascii="Times New Roman" w:hAnsi="Times New Roman"/>
          <w:sz w:val="28"/>
          <w:szCs w:val="28"/>
        </w:rPr>
        <w:t>.1</w:t>
      </w:r>
      <w:r w:rsidRPr="00C93D5B">
        <w:rPr>
          <w:rFonts w:ascii="Times New Roman" w:hAnsi="Times New Roman"/>
          <w:sz w:val="28"/>
          <w:szCs w:val="28"/>
        </w:rPr>
        <w:t xml:space="preserve"> –</w:t>
      </w:r>
      <w:r w:rsidR="004029B1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Характеристики источников водоснабжения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487"/>
        <w:gridCol w:w="1308"/>
        <w:gridCol w:w="1220"/>
        <w:gridCol w:w="1092"/>
        <w:gridCol w:w="1264"/>
      </w:tblGrid>
      <w:tr w:rsidR="00BD273D" w:rsidRPr="00C93D5B" w14:paraId="030F46AB" w14:textId="77777777" w:rsidTr="00347D92">
        <w:trPr>
          <w:cantSplit/>
          <w:trHeight w:val="916"/>
          <w:jc w:val="center"/>
        </w:trPr>
        <w:tc>
          <w:tcPr>
            <w:tcW w:w="1980" w:type="dxa"/>
            <w:vAlign w:val="center"/>
          </w:tcPr>
          <w:p w14:paraId="52C68E03" w14:textId="77777777" w:rsidR="00BD273D" w:rsidRPr="00C93D5B" w:rsidRDefault="00BD273D" w:rsidP="00347D92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Наименование, инвентарный </w:t>
            </w:r>
          </w:p>
          <w:p w14:paraId="2642FA4F" w14:textId="77777777" w:rsidR="00BD273D" w:rsidRPr="00C93D5B" w:rsidRDefault="00BD273D" w:rsidP="00347D92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номер</w:t>
            </w:r>
          </w:p>
        </w:tc>
        <w:tc>
          <w:tcPr>
            <w:tcW w:w="2487" w:type="dxa"/>
            <w:vAlign w:val="center"/>
          </w:tcPr>
          <w:p w14:paraId="72896DC8" w14:textId="77777777" w:rsidR="00BD273D" w:rsidRPr="00C93D5B" w:rsidRDefault="00BD273D" w:rsidP="00347D92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Место</w:t>
            </w:r>
          </w:p>
          <w:p w14:paraId="1D457DA1" w14:textId="77777777" w:rsidR="00BD273D" w:rsidRPr="00C93D5B" w:rsidRDefault="00BD273D" w:rsidP="00347D92">
            <w:pPr>
              <w:ind w:right="-90" w:hanging="108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размещения</w:t>
            </w:r>
          </w:p>
        </w:tc>
        <w:tc>
          <w:tcPr>
            <w:tcW w:w="1308" w:type="dxa"/>
            <w:vAlign w:val="center"/>
          </w:tcPr>
          <w:p w14:paraId="0DF15997" w14:textId="77777777" w:rsidR="00BD273D" w:rsidRPr="00C93D5B" w:rsidRDefault="00BD273D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Год ввода в эксплуа-тацию</w:t>
            </w:r>
          </w:p>
        </w:tc>
        <w:tc>
          <w:tcPr>
            <w:tcW w:w="1220" w:type="dxa"/>
            <w:vAlign w:val="center"/>
          </w:tcPr>
          <w:p w14:paraId="7F06AFFF" w14:textId="77777777" w:rsidR="00BD273D" w:rsidRPr="00C93D5B" w:rsidRDefault="00BD273D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Глубина,</w:t>
            </w:r>
          </w:p>
          <w:p w14:paraId="3E9AC80B" w14:textId="77777777" w:rsidR="00BD273D" w:rsidRPr="00C93D5B" w:rsidRDefault="00BD273D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м</w:t>
            </w:r>
          </w:p>
        </w:tc>
        <w:tc>
          <w:tcPr>
            <w:tcW w:w="1092" w:type="dxa"/>
            <w:vAlign w:val="center"/>
          </w:tcPr>
          <w:p w14:paraId="52F911F5" w14:textId="77777777" w:rsidR="00BD273D" w:rsidRPr="00C93D5B" w:rsidRDefault="00BD273D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% </w:t>
            </w:r>
          </w:p>
          <w:p w14:paraId="3832B42E" w14:textId="77777777" w:rsidR="00BD273D" w:rsidRPr="00C93D5B" w:rsidRDefault="00BD273D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износа</w:t>
            </w:r>
          </w:p>
        </w:tc>
        <w:tc>
          <w:tcPr>
            <w:tcW w:w="1264" w:type="dxa"/>
            <w:vAlign w:val="center"/>
          </w:tcPr>
          <w:p w14:paraId="0C3709D4" w14:textId="77777777" w:rsidR="00BD273D" w:rsidRPr="00C93D5B" w:rsidRDefault="00BD273D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Режим </w:t>
            </w:r>
          </w:p>
          <w:p w14:paraId="3680B793" w14:textId="77777777" w:rsidR="00BD273D" w:rsidRPr="00C93D5B" w:rsidRDefault="00BD273D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работы</w:t>
            </w:r>
          </w:p>
        </w:tc>
      </w:tr>
      <w:tr w:rsidR="005C3080" w:rsidRPr="00C93D5B" w14:paraId="65E99CEB" w14:textId="77777777" w:rsidTr="00347D92">
        <w:trPr>
          <w:cantSplit/>
          <w:trHeight w:val="267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7C16AD70" w14:textId="77777777" w:rsidR="005C3080" w:rsidRPr="00C93D5B" w:rsidRDefault="005C3080" w:rsidP="005C308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Скважина №1, 10103042</w:t>
            </w:r>
          </w:p>
        </w:tc>
        <w:tc>
          <w:tcPr>
            <w:tcW w:w="2487" w:type="dxa"/>
            <w:shd w:val="clear" w:color="auto" w:fill="auto"/>
            <w:vAlign w:val="center"/>
          </w:tcPr>
          <w:p w14:paraId="0D089F0C" w14:textId="77777777" w:rsidR="005C3080" w:rsidRPr="00C93D5B" w:rsidRDefault="005C3080" w:rsidP="005C3080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Оренбургская о</w:t>
            </w:r>
            <w:r w:rsidRPr="00C93D5B">
              <w:rPr>
                <w:rFonts w:ascii="Times New Roman" w:hAnsi="Times New Roman"/>
              </w:rPr>
              <w:t>б</w:t>
            </w:r>
            <w:r w:rsidRPr="00C93D5B">
              <w:rPr>
                <w:rFonts w:ascii="Times New Roman" w:hAnsi="Times New Roman"/>
              </w:rPr>
              <w:t>ласть, Бузулукский район, с. Елховка, в</w:t>
            </w:r>
            <w:r w:rsidRPr="00C93D5B">
              <w:rPr>
                <w:rFonts w:ascii="Times New Roman" w:hAnsi="Times New Roman"/>
              </w:rPr>
              <w:t>о</w:t>
            </w:r>
            <w:r w:rsidRPr="00C93D5B">
              <w:rPr>
                <w:rFonts w:ascii="Times New Roman" w:hAnsi="Times New Roman"/>
              </w:rPr>
              <w:t>сточная окраина села, в 300 м от жилзоны</w:t>
            </w:r>
          </w:p>
        </w:tc>
        <w:tc>
          <w:tcPr>
            <w:tcW w:w="1308" w:type="dxa"/>
            <w:vAlign w:val="center"/>
          </w:tcPr>
          <w:p w14:paraId="1ECA556B" w14:textId="77777777" w:rsidR="005C3080" w:rsidRPr="00C93D5B" w:rsidRDefault="005C3080" w:rsidP="005C308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1960</w:t>
            </w:r>
          </w:p>
        </w:tc>
        <w:tc>
          <w:tcPr>
            <w:tcW w:w="1220" w:type="dxa"/>
            <w:vAlign w:val="center"/>
          </w:tcPr>
          <w:p w14:paraId="533BBD57" w14:textId="77777777" w:rsidR="005C3080" w:rsidRPr="00C93D5B" w:rsidRDefault="005C3080" w:rsidP="005C308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50</w:t>
            </w:r>
          </w:p>
        </w:tc>
        <w:tc>
          <w:tcPr>
            <w:tcW w:w="1092" w:type="dxa"/>
            <w:vAlign w:val="center"/>
          </w:tcPr>
          <w:p w14:paraId="35DB99C8" w14:textId="1E314B09" w:rsidR="005C3080" w:rsidRPr="00C93D5B" w:rsidRDefault="005C3080" w:rsidP="005C308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50</w:t>
            </w:r>
          </w:p>
        </w:tc>
        <w:tc>
          <w:tcPr>
            <w:tcW w:w="1264" w:type="dxa"/>
            <w:vAlign w:val="center"/>
          </w:tcPr>
          <w:p w14:paraId="44A76C11" w14:textId="5F095CE3" w:rsidR="005C3080" w:rsidRPr="00C93D5B" w:rsidRDefault="005C3080" w:rsidP="005C308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круглос</w:t>
            </w:r>
            <w:r w:rsidRPr="00C93D5B">
              <w:rPr>
                <w:rFonts w:ascii="Times New Roman" w:hAnsi="Times New Roman"/>
              </w:rPr>
              <w:t>у</w:t>
            </w:r>
            <w:r w:rsidRPr="00C93D5B">
              <w:rPr>
                <w:rFonts w:ascii="Times New Roman" w:hAnsi="Times New Roman"/>
              </w:rPr>
              <w:t>точно</w:t>
            </w:r>
          </w:p>
        </w:tc>
      </w:tr>
      <w:tr w:rsidR="005C3080" w:rsidRPr="00C93D5B" w14:paraId="37A615D0" w14:textId="77777777" w:rsidTr="00347D92">
        <w:trPr>
          <w:cantSplit/>
          <w:trHeight w:val="267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4E35CDEB" w14:textId="77777777" w:rsidR="005C3080" w:rsidRPr="00C93D5B" w:rsidRDefault="005C3080" w:rsidP="005C308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Скважина №2</w:t>
            </w:r>
          </w:p>
          <w:p w14:paraId="01299574" w14:textId="77777777" w:rsidR="005C3080" w:rsidRPr="00C93D5B" w:rsidRDefault="005C3080" w:rsidP="005C308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10103048</w:t>
            </w:r>
          </w:p>
        </w:tc>
        <w:tc>
          <w:tcPr>
            <w:tcW w:w="2487" w:type="dxa"/>
            <w:shd w:val="clear" w:color="auto" w:fill="auto"/>
            <w:vAlign w:val="center"/>
          </w:tcPr>
          <w:p w14:paraId="335737E4" w14:textId="77777777" w:rsidR="005C3080" w:rsidRPr="00C93D5B" w:rsidRDefault="005C3080" w:rsidP="005C3080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Оренбургская о</w:t>
            </w:r>
            <w:r w:rsidRPr="00C93D5B">
              <w:rPr>
                <w:rFonts w:ascii="Times New Roman" w:hAnsi="Times New Roman"/>
              </w:rPr>
              <w:t>б</w:t>
            </w:r>
            <w:r w:rsidRPr="00C93D5B">
              <w:rPr>
                <w:rFonts w:ascii="Times New Roman" w:hAnsi="Times New Roman"/>
              </w:rPr>
              <w:t>ласть, Бузулукский район, с. Елховка, в</w:t>
            </w:r>
            <w:r w:rsidRPr="00C93D5B">
              <w:rPr>
                <w:rFonts w:ascii="Times New Roman" w:hAnsi="Times New Roman"/>
              </w:rPr>
              <w:t>о</w:t>
            </w:r>
            <w:r w:rsidRPr="00C93D5B">
              <w:rPr>
                <w:rFonts w:ascii="Times New Roman" w:hAnsi="Times New Roman"/>
              </w:rPr>
              <w:t>сточная окраина села, в 300 м от жилзоны</w:t>
            </w:r>
          </w:p>
        </w:tc>
        <w:tc>
          <w:tcPr>
            <w:tcW w:w="1308" w:type="dxa"/>
            <w:vAlign w:val="center"/>
          </w:tcPr>
          <w:p w14:paraId="3407FAE0" w14:textId="77777777" w:rsidR="005C3080" w:rsidRPr="00C93D5B" w:rsidRDefault="005C3080" w:rsidP="005C308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1960</w:t>
            </w:r>
          </w:p>
        </w:tc>
        <w:tc>
          <w:tcPr>
            <w:tcW w:w="1220" w:type="dxa"/>
            <w:vAlign w:val="center"/>
          </w:tcPr>
          <w:p w14:paraId="31302893" w14:textId="77777777" w:rsidR="005C3080" w:rsidRPr="00C93D5B" w:rsidRDefault="005C3080" w:rsidP="005C308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50</w:t>
            </w:r>
          </w:p>
        </w:tc>
        <w:tc>
          <w:tcPr>
            <w:tcW w:w="1092" w:type="dxa"/>
            <w:vAlign w:val="center"/>
          </w:tcPr>
          <w:p w14:paraId="1F914C49" w14:textId="510D405C" w:rsidR="005C3080" w:rsidRPr="00C93D5B" w:rsidRDefault="005C3080" w:rsidP="005C308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50</w:t>
            </w:r>
          </w:p>
        </w:tc>
        <w:tc>
          <w:tcPr>
            <w:tcW w:w="1264" w:type="dxa"/>
            <w:vAlign w:val="center"/>
          </w:tcPr>
          <w:p w14:paraId="2428432F" w14:textId="053D50AD" w:rsidR="005C3080" w:rsidRPr="00C93D5B" w:rsidRDefault="005C3080" w:rsidP="005C308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круглос</w:t>
            </w:r>
            <w:r w:rsidRPr="00C93D5B">
              <w:rPr>
                <w:rFonts w:ascii="Times New Roman" w:hAnsi="Times New Roman"/>
              </w:rPr>
              <w:t>у</w:t>
            </w:r>
            <w:r w:rsidRPr="00C93D5B">
              <w:rPr>
                <w:rFonts w:ascii="Times New Roman" w:hAnsi="Times New Roman"/>
              </w:rPr>
              <w:t>точно</w:t>
            </w:r>
          </w:p>
        </w:tc>
      </w:tr>
      <w:tr w:rsidR="005C3080" w:rsidRPr="00C93D5B" w14:paraId="1B9AB978" w14:textId="77777777" w:rsidTr="00347D92">
        <w:trPr>
          <w:cantSplit/>
          <w:trHeight w:val="272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799FA370" w14:textId="77777777" w:rsidR="005C3080" w:rsidRPr="00C93D5B" w:rsidRDefault="005C3080" w:rsidP="005C308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Скважина №3</w:t>
            </w:r>
          </w:p>
          <w:p w14:paraId="7C4E0428" w14:textId="77777777" w:rsidR="005C3080" w:rsidRPr="00C93D5B" w:rsidRDefault="005C3080" w:rsidP="005C308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10103050</w:t>
            </w:r>
          </w:p>
        </w:tc>
        <w:tc>
          <w:tcPr>
            <w:tcW w:w="2487" w:type="dxa"/>
            <w:shd w:val="clear" w:color="auto" w:fill="auto"/>
            <w:vAlign w:val="center"/>
          </w:tcPr>
          <w:p w14:paraId="58027821" w14:textId="77777777" w:rsidR="005C3080" w:rsidRPr="00C93D5B" w:rsidRDefault="005C3080" w:rsidP="005C3080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Оренбургская о</w:t>
            </w:r>
            <w:r w:rsidRPr="00C93D5B">
              <w:rPr>
                <w:rFonts w:ascii="Times New Roman" w:hAnsi="Times New Roman"/>
              </w:rPr>
              <w:t>б</w:t>
            </w:r>
            <w:r w:rsidRPr="00C93D5B">
              <w:rPr>
                <w:rFonts w:ascii="Times New Roman" w:hAnsi="Times New Roman"/>
              </w:rPr>
              <w:t>ласть, Бузулукский район, с. Воронцовка</w:t>
            </w:r>
          </w:p>
        </w:tc>
        <w:tc>
          <w:tcPr>
            <w:tcW w:w="1308" w:type="dxa"/>
            <w:vAlign w:val="center"/>
          </w:tcPr>
          <w:p w14:paraId="71C75EBB" w14:textId="77777777" w:rsidR="005C3080" w:rsidRPr="00C93D5B" w:rsidRDefault="005C3080" w:rsidP="005C308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1991</w:t>
            </w:r>
          </w:p>
        </w:tc>
        <w:tc>
          <w:tcPr>
            <w:tcW w:w="1220" w:type="dxa"/>
            <w:vAlign w:val="center"/>
          </w:tcPr>
          <w:p w14:paraId="088A167C" w14:textId="77777777" w:rsidR="005C3080" w:rsidRPr="00C93D5B" w:rsidRDefault="005C3080" w:rsidP="005C308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50</w:t>
            </w:r>
          </w:p>
        </w:tc>
        <w:tc>
          <w:tcPr>
            <w:tcW w:w="1092" w:type="dxa"/>
            <w:vAlign w:val="center"/>
          </w:tcPr>
          <w:p w14:paraId="348D51EA" w14:textId="12A33E44" w:rsidR="005C3080" w:rsidRPr="00C93D5B" w:rsidRDefault="005C3080" w:rsidP="005C308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50</w:t>
            </w:r>
          </w:p>
        </w:tc>
        <w:tc>
          <w:tcPr>
            <w:tcW w:w="1264" w:type="dxa"/>
            <w:vAlign w:val="center"/>
          </w:tcPr>
          <w:p w14:paraId="2C8C40B2" w14:textId="1C4CB905" w:rsidR="005C3080" w:rsidRPr="00C93D5B" w:rsidRDefault="005C3080" w:rsidP="005C308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 кругл</w:t>
            </w:r>
            <w:r w:rsidRPr="00C93D5B">
              <w:rPr>
                <w:rFonts w:ascii="Times New Roman" w:hAnsi="Times New Roman"/>
              </w:rPr>
              <w:t>о</w:t>
            </w:r>
            <w:r w:rsidRPr="00C93D5B">
              <w:rPr>
                <w:rFonts w:ascii="Times New Roman" w:hAnsi="Times New Roman"/>
              </w:rPr>
              <w:t>суточно</w:t>
            </w:r>
          </w:p>
        </w:tc>
      </w:tr>
    </w:tbl>
    <w:p w14:paraId="32BF5835" w14:textId="5F344EC5" w:rsidR="00BD273D" w:rsidRPr="00C93D5B" w:rsidRDefault="00BD273D" w:rsidP="00847B0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0C0C7FF" w14:textId="3F15ECD4" w:rsidR="005A2045" w:rsidRPr="00C93D5B" w:rsidRDefault="00A80E1B" w:rsidP="005A2045">
      <w:pPr>
        <w:tabs>
          <w:tab w:val="num" w:pos="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С</w:t>
      </w:r>
      <w:r w:rsidR="005C3080" w:rsidRPr="00C93D5B">
        <w:rPr>
          <w:rFonts w:ascii="Times New Roman" w:hAnsi="Times New Roman"/>
          <w:sz w:val="28"/>
          <w:szCs w:val="28"/>
        </w:rPr>
        <w:t>кважин</w:t>
      </w:r>
      <w:r w:rsidRPr="00C93D5B">
        <w:rPr>
          <w:rFonts w:ascii="Times New Roman" w:hAnsi="Times New Roman"/>
          <w:sz w:val="28"/>
          <w:szCs w:val="28"/>
        </w:rPr>
        <w:t>ы</w:t>
      </w:r>
      <w:r w:rsidR="005C308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оборудованы</w:t>
      </w:r>
      <w:r w:rsidR="005C3080" w:rsidRPr="00C93D5B">
        <w:rPr>
          <w:rFonts w:ascii="Times New Roman" w:hAnsi="Times New Roman"/>
          <w:sz w:val="28"/>
          <w:szCs w:val="28"/>
        </w:rPr>
        <w:t xml:space="preserve"> </w:t>
      </w:r>
      <w:r w:rsidR="005C3080" w:rsidRPr="00C93D5B">
        <w:rPr>
          <w:rFonts w:ascii="Times New Roman" w:eastAsia="Calibri" w:hAnsi="Times New Roman"/>
          <w:sz w:val="28"/>
          <w:szCs w:val="28"/>
          <w:lang w:eastAsia="en-US"/>
        </w:rPr>
        <w:t>электро-частотны</w:t>
      </w:r>
      <w:r w:rsidRPr="00C93D5B">
        <w:rPr>
          <w:rFonts w:ascii="Times New Roman" w:eastAsia="Calibri" w:hAnsi="Times New Roman"/>
          <w:sz w:val="28"/>
          <w:szCs w:val="28"/>
          <w:lang w:eastAsia="en-US"/>
        </w:rPr>
        <w:t>ми</w:t>
      </w:r>
      <w:r w:rsidR="005C3080" w:rsidRPr="00C93D5B">
        <w:rPr>
          <w:rFonts w:ascii="Times New Roman" w:eastAsia="Calibri" w:hAnsi="Times New Roman"/>
          <w:sz w:val="28"/>
          <w:szCs w:val="28"/>
          <w:lang w:eastAsia="en-US"/>
        </w:rPr>
        <w:t xml:space="preserve"> регулятор</w:t>
      </w:r>
      <w:r w:rsidRPr="00C93D5B">
        <w:rPr>
          <w:rFonts w:ascii="Times New Roman" w:eastAsia="Calibri" w:hAnsi="Times New Roman"/>
          <w:sz w:val="28"/>
          <w:szCs w:val="28"/>
          <w:lang w:eastAsia="en-US"/>
        </w:rPr>
        <w:t>ами</w:t>
      </w:r>
      <w:r w:rsidR="005C3080" w:rsidRPr="00C93D5B">
        <w:rPr>
          <w:rFonts w:ascii="Times New Roman" w:eastAsia="Calibri" w:hAnsi="Times New Roman"/>
          <w:sz w:val="28"/>
          <w:szCs w:val="28"/>
          <w:lang w:eastAsia="en-US"/>
        </w:rPr>
        <w:t xml:space="preserve"> подачи в</w:t>
      </w:r>
      <w:r w:rsidR="005C3080" w:rsidRPr="00C93D5B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="005C3080" w:rsidRPr="00C93D5B">
        <w:rPr>
          <w:rFonts w:ascii="Times New Roman" w:eastAsia="Calibri" w:hAnsi="Times New Roman"/>
          <w:sz w:val="28"/>
          <w:szCs w:val="28"/>
          <w:lang w:eastAsia="en-US"/>
        </w:rPr>
        <w:t>ды типа ATV312HU75N4, (NSYS3D7525P).</w:t>
      </w:r>
      <w:r w:rsidR="00A76C31" w:rsidRPr="00C93D5B">
        <w:rPr>
          <w:rFonts w:ascii="Times New Roman" w:hAnsi="Times New Roman"/>
        </w:rPr>
        <w:t xml:space="preserve"> </w:t>
      </w:r>
      <w:r w:rsidR="00A76C31" w:rsidRPr="00C93D5B">
        <w:rPr>
          <w:rFonts w:ascii="Times New Roman" w:eastAsia="Calibri" w:hAnsi="Times New Roman"/>
          <w:sz w:val="28"/>
          <w:szCs w:val="28"/>
          <w:lang w:eastAsia="en-US"/>
        </w:rPr>
        <w:t>Приборы учета воды на скваж</w:t>
      </w:r>
      <w:r w:rsidR="00A76C31" w:rsidRPr="00C93D5B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="00A76C31" w:rsidRPr="00C93D5B">
        <w:rPr>
          <w:rFonts w:ascii="Times New Roman" w:eastAsia="Calibri" w:hAnsi="Times New Roman"/>
          <w:sz w:val="28"/>
          <w:szCs w:val="28"/>
          <w:lang w:eastAsia="en-US"/>
        </w:rPr>
        <w:t>нах отсутствуют.</w:t>
      </w:r>
    </w:p>
    <w:p w14:paraId="6EC53D47" w14:textId="77777777" w:rsidR="005A2045" w:rsidRPr="00C93D5B" w:rsidRDefault="005A2045" w:rsidP="005A2045">
      <w:pPr>
        <w:tabs>
          <w:tab w:val="num" w:pos="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Объемы потребления воды определяются как по приборам учета, уст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новленным у потребителей, так и расчетным путем по нормативам потребл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ния.</w:t>
      </w:r>
    </w:p>
    <w:p w14:paraId="45938519" w14:textId="45E0D463" w:rsidR="005A2045" w:rsidRPr="00C93D5B" w:rsidRDefault="005A2045" w:rsidP="00ED71C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Краткая характеристика насосного оборудования, установленного на </w:t>
      </w:r>
      <w:bookmarkStart w:id="48" w:name="_Hlk73012486"/>
      <w:r w:rsidR="00ED62BF" w:rsidRPr="00C93D5B">
        <w:rPr>
          <w:rFonts w:ascii="Times New Roman" w:hAnsi="Times New Roman"/>
          <w:sz w:val="28"/>
          <w:szCs w:val="28"/>
        </w:rPr>
        <w:t>ВЗУ</w:t>
      </w:r>
      <w:r w:rsidRPr="00C93D5B">
        <w:rPr>
          <w:rFonts w:ascii="Times New Roman" w:hAnsi="Times New Roman"/>
          <w:sz w:val="28"/>
          <w:szCs w:val="28"/>
        </w:rPr>
        <w:t xml:space="preserve"> </w:t>
      </w:r>
      <w:bookmarkEnd w:id="48"/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 xml:space="preserve">, представлена в таблице 2.1.4.1.2. </w:t>
      </w:r>
    </w:p>
    <w:p w14:paraId="4765FA1B" w14:textId="79807E17" w:rsidR="005A2045" w:rsidRPr="00C93D5B" w:rsidRDefault="005A2045" w:rsidP="005A204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Таблица 2.1.4.1.2 – Техническая характеристика насосного оборудования, установленного на </w:t>
      </w:r>
      <w:r w:rsidR="00ED62BF" w:rsidRPr="00C93D5B">
        <w:rPr>
          <w:rFonts w:ascii="Times New Roman" w:hAnsi="Times New Roman"/>
          <w:sz w:val="28"/>
          <w:szCs w:val="28"/>
        </w:rPr>
        <w:t>ВЗУ</w:t>
      </w:r>
    </w:p>
    <w:tbl>
      <w:tblPr>
        <w:tblW w:w="93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1747"/>
        <w:gridCol w:w="1405"/>
        <w:gridCol w:w="1019"/>
        <w:gridCol w:w="1149"/>
        <w:gridCol w:w="927"/>
        <w:gridCol w:w="1671"/>
      </w:tblGrid>
      <w:tr w:rsidR="005C3080" w:rsidRPr="00C93D5B" w14:paraId="5F206C99" w14:textId="77777777" w:rsidTr="00D908F0">
        <w:trPr>
          <w:trHeight w:val="837"/>
          <w:tblHeader/>
          <w:jc w:val="center"/>
        </w:trPr>
        <w:tc>
          <w:tcPr>
            <w:tcW w:w="1400" w:type="dxa"/>
            <w:vAlign w:val="center"/>
          </w:tcPr>
          <w:p w14:paraId="71D7B741" w14:textId="77777777" w:rsidR="005C3080" w:rsidRPr="00C93D5B" w:rsidRDefault="005C3080" w:rsidP="00347D92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Наимен</w:t>
            </w:r>
            <w:r w:rsidRPr="00C93D5B">
              <w:rPr>
                <w:rFonts w:ascii="Times New Roman" w:hAnsi="Times New Roman"/>
              </w:rPr>
              <w:t>о</w:t>
            </w:r>
            <w:r w:rsidRPr="00C93D5B">
              <w:rPr>
                <w:rFonts w:ascii="Times New Roman" w:hAnsi="Times New Roman"/>
              </w:rPr>
              <w:t>вание</w:t>
            </w:r>
          </w:p>
        </w:tc>
        <w:tc>
          <w:tcPr>
            <w:tcW w:w="1747" w:type="dxa"/>
            <w:vAlign w:val="center"/>
          </w:tcPr>
          <w:p w14:paraId="7B9E20AF" w14:textId="77777777" w:rsidR="005C3080" w:rsidRPr="00C93D5B" w:rsidRDefault="005C3080" w:rsidP="00347D92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Марка</w:t>
            </w:r>
          </w:p>
          <w:p w14:paraId="7C58E550" w14:textId="77777777" w:rsidR="005C3080" w:rsidRPr="00C93D5B" w:rsidRDefault="005C3080" w:rsidP="00347D92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оборудования</w:t>
            </w:r>
          </w:p>
        </w:tc>
        <w:tc>
          <w:tcPr>
            <w:tcW w:w="1405" w:type="dxa"/>
            <w:vAlign w:val="center"/>
          </w:tcPr>
          <w:p w14:paraId="7962251F" w14:textId="77777777" w:rsidR="005C3080" w:rsidRPr="00C93D5B" w:rsidRDefault="005C3080" w:rsidP="00347D92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Год ввода в эксплуа-тацию</w:t>
            </w:r>
          </w:p>
        </w:tc>
        <w:tc>
          <w:tcPr>
            <w:tcW w:w="1019" w:type="dxa"/>
            <w:vAlign w:val="center"/>
          </w:tcPr>
          <w:p w14:paraId="4537083A" w14:textId="77777777" w:rsidR="005C3080" w:rsidRPr="00C93D5B" w:rsidRDefault="005C3080" w:rsidP="00347D92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Напор,</w:t>
            </w:r>
          </w:p>
          <w:p w14:paraId="6B437D8C" w14:textId="77777777" w:rsidR="005C3080" w:rsidRPr="00C93D5B" w:rsidRDefault="005C3080" w:rsidP="00347D92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м</w:t>
            </w:r>
          </w:p>
        </w:tc>
        <w:tc>
          <w:tcPr>
            <w:tcW w:w="1149" w:type="dxa"/>
            <w:vAlign w:val="center"/>
          </w:tcPr>
          <w:p w14:paraId="173453F4" w14:textId="77777777" w:rsidR="005C3080" w:rsidRPr="00C93D5B" w:rsidRDefault="005C3080" w:rsidP="00347D92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Произв.</w:t>
            </w:r>
          </w:p>
          <w:p w14:paraId="4D85874A" w14:textId="77777777" w:rsidR="005C3080" w:rsidRPr="00C93D5B" w:rsidRDefault="005C3080" w:rsidP="00347D92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/сут</w:t>
            </w:r>
          </w:p>
        </w:tc>
        <w:tc>
          <w:tcPr>
            <w:tcW w:w="927" w:type="dxa"/>
            <w:vAlign w:val="center"/>
          </w:tcPr>
          <w:p w14:paraId="16A3FEF2" w14:textId="77777777" w:rsidR="005C3080" w:rsidRPr="00C93D5B" w:rsidRDefault="005C3080" w:rsidP="00347D92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Мо</w:t>
            </w:r>
            <w:r w:rsidRPr="00C93D5B">
              <w:rPr>
                <w:rFonts w:ascii="Times New Roman" w:hAnsi="Times New Roman"/>
              </w:rPr>
              <w:t>щ</w:t>
            </w:r>
            <w:r w:rsidRPr="00C93D5B">
              <w:rPr>
                <w:rFonts w:ascii="Times New Roman" w:hAnsi="Times New Roman"/>
              </w:rPr>
              <w:t>ность,</w:t>
            </w:r>
          </w:p>
          <w:p w14:paraId="2C785452" w14:textId="77777777" w:rsidR="005C3080" w:rsidRPr="00C93D5B" w:rsidRDefault="005C3080" w:rsidP="00347D92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кВт</w:t>
            </w:r>
          </w:p>
        </w:tc>
        <w:tc>
          <w:tcPr>
            <w:tcW w:w="1671" w:type="dxa"/>
            <w:vAlign w:val="center"/>
          </w:tcPr>
          <w:p w14:paraId="1F478F6E" w14:textId="77777777" w:rsidR="005C3080" w:rsidRPr="00C93D5B" w:rsidRDefault="005C3080" w:rsidP="00347D92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Техническое</w:t>
            </w:r>
          </w:p>
          <w:p w14:paraId="175626EF" w14:textId="77777777" w:rsidR="005C3080" w:rsidRPr="00C93D5B" w:rsidRDefault="005C3080" w:rsidP="00347D92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состояние</w:t>
            </w:r>
          </w:p>
        </w:tc>
      </w:tr>
      <w:tr w:rsidR="005C3080" w:rsidRPr="00C93D5B" w14:paraId="7DF633F3" w14:textId="77777777" w:rsidTr="00347D92">
        <w:trPr>
          <w:trHeight w:val="436"/>
          <w:jc w:val="center"/>
        </w:trPr>
        <w:tc>
          <w:tcPr>
            <w:tcW w:w="9318" w:type="dxa"/>
            <w:gridSpan w:val="7"/>
            <w:shd w:val="clear" w:color="auto" w:fill="auto"/>
            <w:vAlign w:val="center"/>
          </w:tcPr>
          <w:p w14:paraId="79F3183F" w14:textId="77777777" w:rsidR="005C3080" w:rsidRPr="00C93D5B" w:rsidRDefault="005C3080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с. Елховка</w:t>
            </w:r>
          </w:p>
        </w:tc>
      </w:tr>
      <w:tr w:rsidR="005C3080" w:rsidRPr="00C93D5B" w14:paraId="35843CEF" w14:textId="77777777" w:rsidTr="005C3080">
        <w:trPr>
          <w:trHeight w:val="436"/>
          <w:jc w:val="center"/>
        </w:trPr>
        <w:tc>
          <w:tcPr>
            <w:tcW w:w="1400" w:type="dxa"/>
            <w:shd w:val="clear" w:color="auto" w:fill="auto"/>
            <w:vAlign w:val="center"/>
          </w:tcPr>
          <w:p w14:paraId="6933F646" w14:textId="77777777" w:rsidR="005C3080" w:rsidRPr="00C93D5B" w:rsidRDefault="005C3080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Скважина </w:t>
            </w:r>
            <w:r w:rsidRPr="00C93D5B">
              <w:rPr>
                <w:rFonts w:ascii="Times New Roman" w:hAnsi="Times New Roman"/>
              </w:rPr>
              <w:lastRenderedPageBreak/>
              <w:t>№1</w:t>
            </w:r>
          </w:p>
        </w:tc>
        <w:tc>
          <w:tcPr>
            <w:tcW w:w="1747" w:type="dxa"/>
            <w:vAlign w:val="center"/>
          </w:tcPr>
          <w:p w14:paraId="097BC528" w14:textId="77777777" w:rsidR="005C3080" w:rsidRPr="00C93D5B" w:rsidRDefault="005C3080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lastRenderedPageBreak/>
              <w:t>ЭЦВ 6-6,5-125</w:t>
            </w:r>
          </w:p>
        </w:tc>
        <w:tc>
          <w:tcPr>
            <w:tcW w:w="1405" w:type="dxa"/>
            <w:vAlign w:val="center"/>
          </w:tcPr>
          <w:p w14:paraId="6C474E52" w14:textId="77777777" w:rsidR="005C3080" w:rsidRPr="00C93D5B" w:rsidRDefault="005C3080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2020</w:t>
            </w:r>
          </w:p>
        </w:tc>
        <w:tc>
          <w:tcPr>
            <w:tcW w:w="1019" w:type="dxa"/>
            <w:vAlign w:val="center"/>
          </w:tcPr>
          <w:p w14:paraId="069481E0" w14:textId="77777777" w:rsidR="005C3080" w:rsidRPr="00C93D5B" w:rsidRDefault="005C3080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125</w:t>
            </w:r>
          </w:p>
        </w:tc>
        <w:tc>
          <w:tcPr>
            <w:tcW w:w="1149" w:type="dxa"/>
            <w:vAlign w:val="center"/>
          </w:tcPr>
          <w:p w14:paraId="0A471903" w14:textId="77777777" w:rsidR="005C3080" w:rsidRPr="00C93D5B" w:rsidRDefault="005C3080" w:rsidP="00347D92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6,5</w:t>
            </w:r>
          </w:p>
        </w:tc>
        <w:tc>
          <w:tcPr>
            <w:tcW w:w="927" w:type="dxa"/>
            <w:vAlign w:val="center"/>
          </w:tcPr>
          <w:p w14:paraId="64974920" w14:textId="77777777" w:rsidR="005C3080" w:rsidRPr="00C93D5B" w:rsidRDefault="005C3080" w:rsidP="00347D92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6</w:t>
            </w:r>
          </w:p>
        </w:tc>
        <w:tc>
          <w:tcPr>
            <w:tcW w:w="1671" w:type="dxa"/>
            <w:vAlign w:val="center"/>
          </w:tcPr>
          <w:p w14:paraId="1ADD43F1" w14:textId="77777777" w:rsidR="005C3080" w:rsidRPr="00C93D5B" w:rsidRDefault="005C3080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исправен</w:t>
            </w:r>
          </w:p>
        </w:tc>
      </w:tr>
      <w:tr w:rsidR="005C3080" w:rsidRPr="00C93D5B" w14:paraId="689B4A6B" w14:textId="77777777" w:rsidTr="005C3080">
        <w:trPr>
          <w:trHeight w:val="436"/>
          <w:jc w:val="center"/>
        </w:trPr>
        <w:tc>
          <w:tcPr>
            <w:tcW w:w="1400" w:type="dxa"/>
            <w:shd w:val="clear" w:color="auto" w:fill="auto"/>
            <w:vAlign w:val="center"/>
          </w:tcPr>
          <w:p w14:paraId="2D226222" w14:textId="77777777" w:rsidR="005C3080" w:rsidRPr="00C93D5B" w:rsidRDefault="005C3080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lastRenderedPageBreak/>
              <w:t>Скважина №2</w:t>
            </w:r>
          </w:p>
        </w:tc>
        <w:tc>
          <w:tcPr>
            <w:tcW w:w="1747" w:type="dxa"/>
            <w:vAlign w:val="center"/>
          </w:tcPr>
          <w:p w14:paraId="1B1B8CDE" w14:textId="77777777" w:rsidR="005C3080" w:rsidRPr="00C93D5B" w:rsidRDefault="005C3080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ЭЦВ 6-10-110</w:t>
            </w:r>
          </w:p>
        </w:tc>
        <w:tc>
          <w:tcPr>
            <w:tcW w:w="1405" w:type="dxa"/>
            <w:vAlign w:val="center"/>
          </w:tcPr>
          <w:p w14:paraId="0AF7E450" w14:textId="77777777" w:rsidR="005C3080" w:rsidRPr="00C93D5B" w:rsidRDefault="005C3080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2019</w:t>
            </w:r>
          </w:p>
        </w:tc>
        <w:tc>
          <w:tcPr>
            <w:tcW w:w="1019" w:type="dxa"/>
            <w:vAlign w:val="center"/>
          </w:tcPr>
          <w:p w14:paraId="62FE855C" w14:textId="77777777" w:rsidR="005C3080" w:rsidRPr="00C93D5B" w:rsidRDefault="005C3080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110</w:t>
            </w:r>
          </w:p>
        </w:tc>
        <w:tc>
          <w:tcPr>
            <w:tcW w:w="1149" w:type="dxa"/>
            <w:vAlign w:val="center"/>
          </w:tcPr>
          <w:p w14:paraId="594F1261" w14:textId="77777777" w:rsidR="005C3080" w:rsidRPr="00C93D5B" w:rsidRDefault="005C3080" w:rsidP="00347D92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10</w:t>
            </w:r>
          </w:p>
        </w:tc>
        <w:tc>
          <w:tcPr>
            <w:tcW w:w="927" w:type="dxa"/>
            <w:vAlign w:val="center"/>
          </w:tcPr>
          <w:p w14:paraId="49810C06" w14:textId="77777777" w:rsidR="005C3080" w:rsidRPr="00C93D5B" w:rsidRDefault="005C3080" w:rsidP="00347D92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6</w:t>
            </w:r>
          </w:p>
        </w:tc>
        <w:tc>
          <w:tcPr>
            <w:tcW w:w="1671" w:type="dxa"/>
            <w:vAlign w:val="center"/>
          </w:tcPr>
          <w:p w14:paraId="76B71486" w14:textId="77777777" w:rsidR="005C3080" w:rsidRPr="00C93D5B" w:rsidRDefault="005C3080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исправен</w:t>
            </w:r>
          </w:p>
        </w:tc>
      </w:tr>
      <w:tr w:rsidR="005C3080" w:rsidRPr="00C93D5B" w14:paraId="3FFA1B2A" w14:textId="77777777" w:rsidTr="00347D92">
        <w:trPr>
          <w:trHeight w:val="436"/>
          <w:jc w:val="center"/>
        </w:trPr>
        <w:tc>
          <w:tcPr>
            <w:tcW w:w="9318" w:type="dxa"/>
            <w:gridSpan w:val="7"/>
            <w:shd w:val="clear" w:color="auto" w:fill="auto"/>
            <w:vAlign w:val="center"/>
          </w:tcPr>
          <w:p w14:paraId="2882E0E3" w14:textId="77777777" w:rsidR="005C3080" w:rsidRPr="00C93D5B" w:rsidRDefault="005C3080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с. Воронцовка</w:t>
            </w:r>
          </w:p>
        </w:tc>
      </w:tr>
      <w:tr w:rsidR="005C3080" w:rsidRPr="00C93D5B" w14:paraId="47EAC44C" w14:textId="77777777" w:rsidTr="005C3080">
        <w:trPr>
          <w:trHeight w:val="436"/>
          <w:jc w:val="center"/>
        </w:trPr>
        <w:tc>
          <w:tcPr>
            <w:tcW w:w="1400" w:type="dxa"/>
            <w:shd w:val="clear" w:color="auto" w:fill="auto"/>
          </w:tcPr>
          <w:p w14:paraId="78F0E4A9" w14:textId="77777777" w:rsidR="005C3080" w:rsidRPr="00C93D5B" w:rsidRDefault="005C3080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Скважина №3</w:t>
            </w:r>
          </w:p>
        </w:tc>
        <w:tc>
          <w:tcPr>
            <w:tcW w:w="1747" w:type="dxa"/>
            <w:vAlign w:val="center"/>
          </w:tcPr>
          <w:p w14:paraId="4C810F65" w14:textId="77777777" w:rsidR="005C3080" w:rsidRPr="00C93D5B" w:rsidRDefault="005C3080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ЭЦВ 6-6,5-125</w:t>
            </w:r>
          </w:p>
        </w:tc>
        <w:tc>
          <w:tcPr>
            <w:tcW w:w="1405" w:type="dxa"/>
            <w:vAlign w:val="center"/>
          </w:tcPr>
          <w:p w14:paraId="0E387408" w14:textId="77777777" w:rsidR="005C3080" w:rsidRPr="00C93D5B" w:rsidRDefault="005C3080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2014</w:t>
            </w:r>
          </w:p>
        </w:tc>
        <w:tc>
          <w:tcPr>
            <w:tcW w:w="1019" w:type="dxa"/>
            <w:vAlign w:val="center"/>
          </w:tcPr>
          <w:p w14:paraId="26C7FE52" w14:textId="77777777" w:rsidR="005C3080" w:rsidRPr="00C93D5B" w:rsidRDefault="005C3080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125</w:t>
            </w:r>
          </w:p>
        </w:tc>
        <w:tc>
          <w:tcPr>
            <w:tcW w:w="1149" w:type="dxa"/>
            <w:vAlign w:val="center"/>
          </w:tcPr>
          <w:p w14:paraId="61745818" w14:textId="77777777" w:rsidR="005C3080" w:rsidRPr="00C93D5B" w:rsidRDefault="005C3080" w:rsidP="00347D92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6,5</w:t>
            </w:r>
          </w:p>
        </w:tc>
        <w:tc>
          <w:tcPr>
            <w:tcW w:w="927" w:type="dxa"/>
            <w:vAlign w:val="center"/>
          </w:tcPr>
          <w:p w14:paraId="4764756C" w14:textId="77777777" w:rsidR="005C3080" w:rsidRPr="00C93D5B" w:rsidRDefault="005C3080" w:rsidP="00347D92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6</w:t>
            </w:r>
          </w:p>
        </w:tc>
        <w:tc>
          <w:tcPr>
            <w:tcW w:w="1671" w:type="dxa"/>
            <w:vAlign w:val="center"/>
          </w:tcPr>
          <w:p w14:paraId="73F98EDE" w14:textId="77777777" w:rsidR="005C3080" w:rsidRPr="00C93D5B" w:rsidRDefault="005C3080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 исправен</w:t>
            </w:r>
          </w:p>
        </w:tc>
      </w:tr>
    </w:tbl>
    <w:p w14:paraId="4FBAC4E6" w14:textId="77777777" w:rsidR="003D55B9" w:rsidRPr="00C93D5B" w:rsidRDefault="003D55B9" w:rsidP="004029B1">
      <w:pPr>
        <w:widowControl w:val="0"/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A839C59" w14:textId="76B2A18D" w:rsidR="005C3080" w:rsidRPr="00C93D5B" w:rsidRDefault="00E77E77" w:rsidP="00D908F0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Краткая техническая характеристика сооружений </w:t>
      </w:r>
      <w:r w:rsidR="001D638D" w:rsidRPr="00C93D5B">
        <w:rPr>
          <w:rFonts w:ascii="Times New Roman" w:hAnsi="Times New Roman"/>
          <w:sz w:val="28"/>
          <w:szCs w:val="28"/>
        </w:rPr>
        <w:t xml:space="preserve">водозаборов </w:t>
      </w:r>
      <w:r w:rsidR="00A13FE7" w:rsidRPr="00C93D5B">
        <w:rPr>
          <w:rFonts w:ascii="Times New Roman" w:hAnsi="Times New Roman"/>
          <w:sz w:val="28"/>
          <w:szCs w:val="28"/>
        </w:rPr>
        <w:t>МО Е</w:t>
      </w:r>
      <w:r w:rsidR="00A13FE7" w:rsidRPr="00C93D5B">
        <w:rPr>
          <w:rFonts w:ascii="Times New Roman" w:hAnsi="Times New Roman"/>
          <w:sz w:val="28"/>
          <w:szCs w:val="28"/>
        </w:rPr>
        <w:t>л</w:t>
      </w:r>
      <w:r w:rsidR="00A13FE7" w:rsidRPr="00C93D5B">
        <w:rPr>
          <w:rFonts w:ascii="Times New Roman" w:hAnsi="Times New Roman"/>
          <w:sz w:val="28"/>
          <w:szCs w:val="28"/>
        </w:rPr>
        <w:t>ховский сельсовет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представлена в таблице 2.1.4.1.</w:t>
      </w:r>
      <w:r w:rsidR="005A2045" w:rsidRPr="00C93D5B">
        <w:rPr>
          <w:rFonts w:ascii="Times New Roman" w:hAnsi="Times New Roman"/>
          <w:sz w:val="28"/>
          <w:szCs w:val="28"/>
        </w:rPr>
        <w:t>3</w:t>
      </w:r>
      <w:r w:rsidR="008F2379" w:rsidRPr="00C93D5B">
        <w:rPr>
          <w:rFonts w:ascii="Times New Roman" w:hAnsi="Times New Roman"/>
          <w:sz w:val="28"/>
          <w:szCs w:val="28"/>
        </w:rPr>
        <w:t>.</w:t>
      </w:r>
    </w:p>
    <w:p w14:paraId="3C7EA4C6" w14:textId="46ECBFA0" w:rsidR="00500D7C" w:rsidRPr="00C93D5B" w:rsidRDefault="00E77E77" w:rsidP="001C0C5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color w:val="000000"/>
          <w:sz w:val="28"/>
          <w:szCs w:val="28"/>
        </w:rPr>
        <w:t>Таблица 2.1.4.1.</w:t>
      </w:r>
      <w:r w:rsidR="005A2045" w:rsidRPr="00C93D5B">
        <w:rPr>
          <w:rFonts w:ascii="Times New Roman" w:hAnsi="Times New Roman"/>
          <w:color w:val="000000"/>
          <w:sz w:val="28"/>
          <w:szCs w:val="28"/>
        </w:rPr>
        <w:t>3</w:t>
      </w:r>
      <w:r w:rsidRPr="00C93D5B"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C93D5B">
        <w:rPr>
          <w:rFonts w:ascii="Times New Roman" w:hAnsi="Times New Roman"/>
          <w:sz w:val="28"/>
          <w:szCs w:val="28"/>
        </w:rPr>
        <w:t>Краткая техническая характеристика сооружений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="001D638D" w:rsidRPr="00C93D5B">
        <w:rPr>
          <w:rFonts w:ascii="Times New Roman" w:hAnsi="Times New Roman"/>
          <w:sz w:val="28"/>
          <w:szCs w:val="28"/>
        </w:rPr>
        <w:t>водоз</w:t>
      </w:r>
      <w:r w:rsidR="001D638D" w:rsidRPr="00C93D5B">
        <w:rPr>
          <w:rFonts w:ascii="Times New Roman" w:hAnsi="Times New Roman"/>
          <w:sz w:val="28"/>
          <w:szCs w:val="28"/>
        </w:rPr>
        <w:t>а</w:t>
      </w:r>
      <w:r w:rsidR="001D638D" w:rsidRPr="00C93D5B">
        <w:rPr>
          <w:rFonts w:ascii="Times New Roman" w:hAnsi="Times New Roman"/>
          <w:sz w:val="28"/>
          <w:szCs w:val="28"/>
        </w:rPr>
        <w:t xml:space="preserve">боров 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15"/>
        <w:gridCol w:w="1984"/>
        <w:gridCol w:w="1134"/>
        <w:gridCol w:w="2381"/>
      </w:tblGrid>
      <w:tr w:rsidR="00942364" w:rsidRPr="00C93D5B" w14:paraId="19844B91" w14:textId="77777777" w:rsidTr="005C3080">
        <w:trPr>
          <w:trHeight w:val="1326"/>
          <w:tblHeader/>
        </w:trPr>
        <w:tc>
          <w:tcPr>
            <w:tcW w:w="3715" w:type="dxa"/>
            <w:vAlign w:val="center"/>
          </w:tcPr>
          <w:p w14:paraId="3555D54B" w14:textId="77777777" w:rsidR="00942364" w:rsidRPr="00C93D5B" w:rsidRDefault="00942364" w:rsidP="00347D92">
            <w:pPr>
              <w:jc w:val="center"/>
              <w:rPr>
                <w:rFonts w:ascii="Times New Roman" w:hAnsi="Times New Roman"/>
              </w:rPr>
            </w:pPr>
            <w:bookmarkStart w:id="49" w:name="_Hlk69301293"/>
            <w:r w:rsidRPr="00C93D5B">
              <w:rPr>
                <w:rFonts w:ascii="Times New Roman" w:hAnsi="Times New Roman"/>
              </w:rPr>
              <w:t>Место размещения,</w:t>
            </w:r>
          </w:p>
          <w:p w14:paraId="38E45C4A" w14:textId="77777777" w:rsidR="00942364" w:rsidRPr="00C93D5B" w:rsidRDefault="00942364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краткая характеристика,</w:t>
            </w:r>
          </w:p>
          <w:p w14:paraId="2BB545A5" w14:textId="77777777" w:rsidR="00942364" w:rsidRPr="00C93D5B" w:rsidRDefault="00942364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инвентарный номер</w:t>
            </w:r>
          </w:p>
        </w:tc>
        <w:tc>
          <w:tcPr>
            <w:tcW w:w="1984" w:type="dxa"/>
            <w:vAlign w:val="center"/>
          </w:tcPr>
          <w:p w14:paraId="643D9EB6" w14:textId="77777777" w:rsidR="00942364" w:rsidRPr="00C93D5B" w:rsidRDefault="00942364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Года ввода в эксплуатацию оборудования</w:t>
            </w:r>
          </w:p>
        </w:tc>
        <w:tc>
          <w:tcPr>
            <w:tcW w:w="1134" w:type="dxa"/>
            <w:vAlign w:val="center"/>
          </w:tcPr>
          <w:p w14:paraId="2AFE88CE" w14:textId="77777777" w:rsidR="00942364" w:rsidRPr="00C93D5B" w:rsidRDefault="00942364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Кол-во,</w:t>
            </w:r>
          </w:p>
          <w:p w14:paraId="01D314C4" w14:textId="77777777" w:rsidR="00942364" w:rsidRPr="00C93D5B" w:rsidRDefault="00942364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шт.</w:t>
            </w:r>
          </w:p>
        </w:tc>
        <w:tc>
          <w:tcPr>
            <w:tcW w:w="2381" w:type="dxa"/>
            <w:vAlign w:val="center"/>
          </w:tcPr>
          <w:p w14:paraId="19D05316" w14:textId="77777777" w:rsidR="00942364" w:rsidRPr="00C93D5B" w:rsidRDefault="00942364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Текущее</w:t>
            </w:r>
          </w:p>
          <w:p w14:paraId="68102917" w14:textId="77777777" w:rsidR="00942364" w:rsidRPr="00C93D5B" w:rsidRDefault="00942364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техническое</w:t>
            </w:r>
          </w:p>
          <w:p w14:paraId="4F054DBE" w14:textId="77777777" w:rsidR="00942364" w:rsidRPr="00C93D5B" w:rsidRDefault="00942364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состояние на 2022 г.</w:t>
            </w:r>
          </w:p>
        </w:tc>
      </w:tr>
      <w:tr w:rsidR="00942364" w:rsidRPr="00C93D5B" w14:paraId="3C7F9ED5" w14:textId="77777777" w:rsidTr="005C3080">
        <w:trPr>
          <w:trHeight w:val="275"/>
        </w:trPr>
        <w:tc>
          <w:tcPr>
            <w:tcW w:w="9214" w:type="dxa"/>
            <w:gridSpan w:val="4"/>
            <w:vAlign w:val="center"/>
          </w:tcPr>
          <w:p w14:paraId="0353AF7A" w14:textId="77777777" w:rsidR="00942364" w:rsidRPr="00C93D5B" w:rsidRDefault="00942364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с. Елховка</w:t>
            </w:r>
          </w:p>
        </w:tc>
      </w:tr>
      <w:tr w:rsidR="00942364" w:rsidRPr="00C93D5B" w14:paraId="4E84A194" w14:textId="77777777" w:rsidTr="005C3080">
        <w:trPr>
          <w:trHeight w:val="318"/>
        </w:trPr>
        <w:tc>
          <w:tcPr>
            <w:tcW w:w="3715" w:type="dxa"/>
            <w:vAlign w:val="center"/>
          </w:tcPr>
          <w:p w14:paraId="06FD1E1D" w14:textId="77777777" w:rsidR="00942364" w:rsidRPr="00C93D5B" w:rsidRDefault="00942364" w:rsidP="00347D92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Водонапорная башня V=25 м3,</w:t>
            </w:r>
          </w:p>
          <w:p w14:paraId="3778E2A7" w14:textId="77777777" w:rsidR="00942364" w:rsidRPr="00C93D5B" w:rsidRDefault="00942364" w:rsidP="00347D92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10103046</w:t>
            </w:r>
          </w:p>
        </w:tc>
        <w:tc>
          <w:tcPr>
            <w:tcW w:w="1984" w:type="dxa"/>
            <w:vAlign w:val="center"/>
          </w:tcPr>
          <w:p w14:paraId="339BE946" w14:textId="77777777" w:rsidR="00942364" w:rsidRPr="00C93D5B" w:rsidRDefault="00942364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1960</w:t>
            </w:r>
          </w:p>
        </w:tc>
        <w:tc>
          <w:tcPr>
            <w:tcW w:w="1134" w:type="dxa"/>
            <w:vAlign w:val="center"/>
          </w:tcPr>
          <w:p w14:paraId="7F50FCA4" w14:textId="1611D8E1" w:rsidR="00942364" w:rsidRPr="00C93D5B" w:rsidRDefault="005C3080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</w:t>
            </w:r>
          </w:p>
        </w:tc>
        <w:tc>
          <w:tcPr>
            <w:tcW w:w="2381" w:type="dxa"/>
            <w:vAlign w:val="center"/>
          </w:tcPr>
          <w:p w14:paraId="60F91417" w14:textId="48E35804" w:rsidR="00942364" w:rsidRPr="00C93D5B" w:rsidRDefault="005C3080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удовлетворительное</w:t>
            </w:r>
          </w:p>
        </w:tc>
      </w:tr>
      <w:tr w:rsidR="00942364" w:rsidRPr="00C93D5B" w14:paraId="597CA4C4" w14:textId="77777777" w:rsidTr="005C3080">
        <w:trPr>
          <w:trHeight w:val="318"/>
        </w:trPr>
        <w:tc>
          <w:tcPr>
            <w:tcW w:w="9214" w:type="dxa"/>
            <w:gridSpan w:val="4"/>
            <w:vAlign w:val="center"/>
          </w:tcPr>
          <w:p w14:paraId="513781D5" w14:textId="77777777" w:rsidR="00942364" w:rsidRPr="00C93D5B" w:rsidRDefault="00942364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с. Воронцовка</w:t>
            </w:r>
          </w:p>
        </w:tc>
      </w:tr>
      <w:tr w:rsidR="00942364" w:rsidRPr="00C93D5B" w14:paraId="6CA5E4F7" w14:textId="77777777" w:rsidTr="00D908F0">
        <w:trPr>
          <w:trHeight w:val="588"/>
        </w:trPr>
        <w:tc>
          <w:tcPr>
            <w:tcW w:w="3715" w:type="dxa"/>
            <w:vAlign w:val="center"/>
          </w:tcPr>
          <w:p w14:paraId="1DC9CB9F" w14:textId="77777777" w:rsidR="00942364" w:rsidRPr="00C93D5B" w:rsidRDefault="00942364" w:rsidP="00347D92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Водонапорная башня V=25 м3,</w:t>
            </w:r>
          </w:p>
          <w:p w14:paraId="61955320" w14:textId="77777777" w:rsidR="00942364" w:rsidRPr="00C93D5B" w:rsidRDefault="00942364" w:rsidP="00347D92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10103049</w:t>
            </w:r>
          </w:p>
        </w:tc>
        <w:tc>
          <w:tcPr>
            <w:tcW w:w="1984" w:type="dxa"/>
            <w:vAlign w:val="center"/>
          </w:tcPr>
          <w:p w14:paraId="38A2CD97" w14:textId="77777777" w:rsidR="00942364" w:rsidRPr="00C93D5B" w:rsidRDefault="00942364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1970</w:t>
            </w:r>
          </w:p>
        </w:tc>
        <w:tc>
          <w:tcPr>
            <w:tcW w:w="1134" w:type="dxa"/>
            <w:vAlign w:val="center"/>
          </w:tcPr>
          <w:p w14:paraId="58B5E0F6" w14:textId="77777777" w:rsidR="00942364" w:rsidRPr="00C93D5B" w:rsidRDefault="00942364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</w:t>
            </w:r>
          </w:p>
        </w:tc>
        <w:tc>
          <w:tcPr>
            <w:tcW w:w="2381" w:type="dxa"/>
            <w:vAlign w:val="center"/>
          </w:tcPr>
          <w:p w14:paraId="548425AB" w14:textId="54B474BB" w:rsidR="00942364" w:rsidRPr="00C93D5B" w:rsidRDefault="005C3080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удовлетворительное</w:t>
            </w:r>
          </w:p>
        </w:tc>
      </w:tr>
    </w:tbl>
    <w:p w14:paraId="5970B9AF" w14:textId="2AB10BA7" w:rsidR="00ED71C8" w:rsidRPr="00C93D5B" w:rsidRDefault="00ED71C8" w:rsidP="002602E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6E37C12D" w14:textId="74555CD8" w:rsidR="002602E9" w:rsidRPr="00C93D5B" w:rsidRDefault="001141F6" w:rsidP="002602E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>Централизованн</w:t>
      </w:r>
      <w:r w:rsidR="007D1C9D" w:rsidRPr="00C93D5B">
        <w:rPr>
          <w:rFonts w:ascii="Times New Roman" w:hAnsi="Times New Roman"/>
          <w:sz w:val="28"/>
          <w:szCs w:val="28"/>
          <w:lang w:eastAsia="en-US"/>
        </w:rPr>
        <w:t>ая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 систем</w:t>
      </w:r>
      <w:r w:rsidR="007D1C9D" w:rsidRPr="00C93D5B">
        <w:rPr>
          <w:rFonts w:ascii="Times New Roman" w:hAnsi="Times New Roman"/>
          <w:sz w:val="28"/>
          <w:szCs w:val="28"/>
          <w:lang w:eastAsia="en-US"/>
        </w:rPr>
        <w:t>а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 горячего водоснаб</w:t>
      </w:r>
      <w:r w:rsidR="002602E9" w:rsidRPr="00C93D5B">
        <w:rPr>
          <w:rFonts w:ascii="Times New Roman" w:hAnsi="Times New Roman"/>
          <w:sz w:val="28"/>
          <w:szCs w:val="28"/>
          <w:lang w:eastAsia="en-US"/>
        </w:rPr>
        <w:t>ж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ения в населённых пунктах </w:t>
      </w:r>
      <w:r w:rsidR="00A13FE7" w:rsidRPr="00C93D5B">
        <w:rPr>
          <w:rFonts w:ascii="Times New Roman" w:hAnsi="Times New Roman"/>
          <w:sz w:val="28"/>
          <w:szCs w:val="28"/>
          <w:lang w:eastAsia="en-US"/>
        </w:rPr>
        <w:t>МО Елховский сельсовет</w:t>
      </w:r>
      <w:r w:rsidR="000B3559" w:rsidRPr="00C93D5B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D1C9D" w:rsidRPr="00C93D5B">
        <w:rPr>
          <w:rFonts w:ascii="Times New Roman" w:eastAsia="ArialMT" w:hAnsi="Times New Roman"/>
          <w:sz w:val="28"/>
          <w:szCs w:val="28"/>
          <w:lang w:eastAsia="en-US"/>
        </w:rPr>
        <w:t>отсутствует</w:t>
      </w:r>
      <w:r w:rsidRPr="00C93D5B">
        <w:rPr>
          <w:rFonts w:ascii="Times New Roman" w:eastAsia="ArialMT" w:hAnsi="Times New Roman"/>
          <w:sz w:val="28"/>
          <w:szCs w:val="28"/>
          <w:lang w:eastAsia="en-US"/>
        </w:rPr>
        <w:t>.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 Горячее водоснабжение ос</w:t>
      </w:r>
      <w:r w:rsidRPr="00C93D5B">
        <w:rPr>
          <w:rFonts w:ascii="Times New Roman" w:hAnsi="Times New Roman"/>
          <w:sz w:val="28"/>
          <w:szCs w:val="28"/>
          <w:lang w:eastAsia="en-US"/>
        </w:rPr>
        <w:t>у</w:t>
      </w:r>
      <w:r w:rsidRPr="00C93D5B">
        <w:rPr>
          <w:rFonts w:ascii="Times New Roman" w:hAnsi="Times New Roman"/>
          <w:sz w:val="28"/>
          <w:szCs w:val="28"/>
          <w:lang w:eastAsia="en-US"/>
        </w:rPr>
        <w:t>ществляется только за счет собственных источников тепловой энергии</w:t>
      </w:r>
      <w:bookmarkEnd w:id="49"/>
      <w:r w:rsidRPr="00C93D5B">
        <w:rPr>
          <w:rFonts w:ascii="Times New Roman" w:hAnsi="Times New Roman"/>
          <w:sz w:val="28"/>
          <w:szCs w:val="28"/>
          <w:lang w:eastAsia="en-US"/>
        </w:rPr>
        <w:t>.</w:t>
      </w:r>
    </w:p>
    <w:p w14:paraId="14EC46A5" w14:textId="77777777" w:rsidR="00395715" w:rsidRPr="00C93D5B" w:rsidRDefault="00395715" w:rsidP="0094236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0DEB8E42" w14:textId="77777777" w:rsidR="008E3FF8" w:rsidRPr="00C93D5B" w:rsidRDefault="008E3FF8" w:rsidP="001631EA">
      <w:pPr>
        <w:pStyle w:val="2"/>
        <w:keepLines/>
        <w:tabs>
          <w:tab w:val="left" w:pos="900"/>
        </w:tabs>
        <w:spacing w:before="0" w:after="0" w:line="276" w:lineRule="auto"/>
        <w:ind w:firstLine="720"/>
        <w:jc w:val="both"/>
        <w:rPr>
          <w:rFonts w:ascii="Times New Roman" w:hAnsi="Times New Roman" w:cs="Times New Roman"/>
          <w:i w:val="0"/>
          <w:iCs w:val="0"/>
        </w:rPr>
      </w:pPr>
      <w:r w:rsidRPr="00C93D5B">
        <w:rPr>
          <w:rFonts w:ascii="Times New Roman" w:hAnsi="Times New Roman" w:cs="Times New Roman"/>
          <w:i w:val="0"/>
          <w:iCs w:val="0"/>
        </w:rPr>
        <w:t>2.1.4.2 Описание существующих сооружений очистки и подготовки воды, включая оценку соответствия применяемой технологической сх</w:t>
      </w:r>
      <w:r w:rsidRPr="00C93D5B">
        <w:rPr>
          <w:rFonts w:ascii="Times New Roman" w:hAnsi="Times New Roman" w:cs="Times New Roman"/>
          <w:i w:val="0"/>
          <w:iCs w:val="0"/>
        </w:rPr>
        <w:t>е</w:t>
      </w:r>
      <w:r w:rsidRPr="00C93D5B">
        <w:rPr>
          <w:rFonts w:ascii="Times New Roman" w:hAnsi="Times New Roman" w:cs="Times New Roman"/>
          <w:i w:val="0"/>
          <w:iCs w:val="0"/>
        </w:rPr>
        <w:t>мы водоподготовки требованиям обеспечения нормативов качества в</w:t>
      </w:r>
      <w:r w:rsidRPr="00C93D5B">
        <w:rPr>
          <w:rFonts w:ascii="Times New Roman" w:hAnsi="Times New Roman" w:cs="Times New Roman"/>
          <w:i w:val="0"/>
          <w:iCs w:val="0"/>
        </w:rPr>
        <w:t>о</w:t>
      </w:r>
      <w:r w:rsidRPr="00C93D5B">
        <w:rPr>
          <w:rFonts w:ascii="Times New Roman" w:hAnsi="Times New Roman" w:cs="Times New Roman"/>
          <w:i w:val="0"/>
          <w:iCs w:val="0"/>
        </w:rPr>
        <w:t>ды</w:t>
      </w:r>
    </w:p>
    <w:p w14:paraId="20BD2729" w14:textId="77777777" w:rsidR="005B5760" w:rsidRPr="00C93D5B" w:rsidRDefault="005B5760" w:rsidP="0065536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60781D2" w14:textId="23645CA7" w:rsidR="00EE5ADF" w:rsidRPr="00C93D5B" w:rsidRDefault="007450B9" w:rsidP="00B417A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50" w:name="_Hlk73440654"/>
      <w:r w:rsidRPr="00C93D5B">
        <w:rPr>
          <w:rFonts w:ascii="Times New Roman" w:hAnsi="Times New Roman"/>
          <w:sz w:val="28"/>
          <w:szCs w:val="28"/>
        </w:rPr>
        <w:t xml:space="preserve">Сооружения очистки и подготовки воды на территории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 xml:space="preserve"> - отсутствуют.</w:t>
      </w:r>
    </w:p>
    <w:p w14:paraId="636D00F9" w14:textId="614DC4A5" w:rsidR="00884AAB" w:rsidRPr="00C93D5B" w:rsidRDefault="00884AAB" w:rsidP="00884AA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 xml:space="preserve">Исследование питьевой воды </w:t>
      </w:r>
      <w:bookmarkStart w:id="51" w:name="_Hlk89940189"/>
      <w:r w:rsidR="005378BE" w:rsidRPr="00C93D5B">
        <w:rPr>
          <w:rFonts w:ascii="Times New Roman" w:eastAsia="TimesNewRomanPSMT" w:hAnsi="Times New Roman"/>
          <w:sz w:val="28"/>
          <w:szCs w:val="28"/>
        </w:rPr>
        <w:t>на водозаборных сооружениях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 с</w:t>
      </w:r>
      <w:r w:rsidR="005378BE" w:rsidRPr="00C93D5B">
        <w:rPr>
          <w:rFonts w:ascii="Times New Roman" w:eastAsia="TimesNewRomanPSMT" w:hAnsi="Times New Roman"/>
          <w:sz w:val="28"/>
          <w:szCs w:val="28"/>
        </w:rPr>
        <w:t>ёл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 </w:t>
      </w:r>
      <w:r w:rsidR="00A13FE7" w:rsidRPr="00C93D5B">
        <w:rPr>
          <w:rFonts w:ascii="Times New Roman" w:eastAsia="TimesNewRomanPSMT" w:hAnsi="Times New Roman"/>
          <w:sz w:val="28"/>
          <w:szCs w:val="28"/>
        </w:rPr>
        <w:t>Е</w:t>
      </w:r>
      <w:r w:rsidR="00A13FE7" w:rsidRPr="00C93D5B">
        <w:rPr>
          <w:rFonts w:ascii="Times New Roman" w:eastAsia="TimesNewRomanPSMT" w:hAnsi="Times New Roman"/>
          <w:sz w:val="28"/>
          <w:szCs w:val="28"/>
        </w:rPr>
        <w:t>л</w:t>
      </w:r>
      <w:r w:rsidR="00A13FE7" w:rsidRPr="00C93D5B">
        <w:rPr>
          <w:rFonts w:ascii="Times New Roman" w:eastAsia="TimesNewRomanPSMT" w:hAnsi="Times New Roman"/>
          <w:sz w:val="28"/>
          <w:szCs w:val="28"/>
        </w:rPr>
        <w:t>ховка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 </w:t>
      </w:r>
      <w:bookmarkEnd w:id="51"/>
      <w:r w:rsidR="005378BE" w:rsidRPr="00C93D5B">
        <w:rPr>
          <w:rFonts w:ascii="Times New Roman" w:eastAsia="TimesNewRomanPSMT" w:hAnsi="Times New Roman"/>
          <w:sz w:val="28"/>
          <w:szCs w:val="28"/>
        </w:rPr>
        <w:t xml:space="preserve">и Воронцовка </w:t>
      </w:r>
      <w:r w:rsidRPr="00C93D5B">
        <w:rPr>
          <w:rFonts w:ascii="Times New Roman" w:eastAsia="TimesNewRomanPSMT" w:hAnsi="Times New Roman"/>
          <w:sz w:val="28"/>
          <w:szCs w:val="28"/>
        </w:rPr>
        <w:t>на проведение микробиологического анализа в 20</w:t>
      </w:r>
      <w:r w:rsidR="00942364" w:rsidRPr="00C93D5B">
        <w:rPr>
          <w:rFonts w:ascii="Times New Roman" w:eastAsia="TimesNewRomanPSMT" w:hAnsi="Times New Roman"/>
          <w:sz w:val="28"/>
          <w:szCs w:val="28"/>
        </w:rPr>
        <w:t>18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 году </w:t>
      </w:r>
      <w:r w:rsidRPr="00C93D5B">
        <w:rPr>
          <w:rFonts w:ascii="Times New Roman" w:eastAsia="TimesNewRomanPSMT" w:hAnsi="Times New Roman"/>
          <w:sz w:val="28"/>
          <w:szCs w:val="28"/>
        </w:rPr>
        <w:lastRenderedPageBreak/>
        <w:t xml:space="preserve">проводил ИЛЦ филиала ФБУЗ «Центр гигиены и эпидемиологии в </w:t>
      </w:r>
      <w:r w:rsidR="00A13FE7" w:rsidRPr="00C93D5B">
        <w:rPr>
          <w:rFonts w:ascii="Times New Roman" w:eastAsia="TimesNewRomanPSMT" w:hAnsi="Times New Roman"/>
          <w:sz w:val="28"/>
          <w:szCs w:val="28"/>
        </w:rPr>
        <w:t>Оре</w:t>
      </w:r>
      <w:r w:rsidR="00A13FE7" w:rsidRPr="00C93D5B">
        <w:rPr>
          <w:rFonts w:ascii="Times New Roman" w:eastAsia="TimesNewRomanPSMT" w:hAnsi="Times New Roman"/>
          <w:sz w:val="28"/>
          <w:szCs w:val="28"/>
        </w:rPr>
        <w:t>н</w:t>
      </w:r>
      <w:r w:rsidR="00A13FE7" w:rsidRPr="00C93D5B">
        <w:rPr>
          <w:rFonts w:ascii="Times New Roman" w:eastAsia="TimesNewRomanPSMT" w:hAnsi="Times New Roman"/>
          <w:sz w:val="28"/>
          <w:szCs w:val="28"/>
        </w:rPr>
        <w:t>бургской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 области»</w:t>
      </w:r>
      <w:r w:rsidR="00942055" w:rsidRPr="00C93D5B">
        <w:rPr>
          <w:rFonts w:ascii="Times New Roman" w:eastAsia="TimesNewRomanPSMT" w:hAnsi="Times New Roman"/>
          <w:sz w:val="28"/>
          <w:szCs w:val="28"/>
        </w:rPr>
        <w:t xml:space="preserve"> в </w:t>
      </w:r>
      <w:r w:rsidR="00942364" w:rsidRPr="00C93D5B">
        <w:rPr>
          <w:rFonts w:ascii="Times New Roman" w:eastAsia="TimesNewRomanPSMT" w:hAnsi="Times New Roman"/>
          <w:sz w:val="28"/>
          <w:szCs w:val="28"/>
        </w:rPr>
        <w:t xml:space="preserve">г. Бузулуке, Бузулукском, Грачевском, </w:t>
      </w:r>
      <w:r w:rsidR="000B4143" w:rsidRPr="00C93D5B">
        <w:rPr>
          <w:rFonts w:ascii="Times New Roman" w:eastAsia="TimesNewRomanPSMT" w:hAnsi="Times New Roman"/>
          <w:sz w:val="28"/>
          <w:szCs w:val="28"/>
        </w:rPr>
        <w:t>Курманаевском, Первомайском, Тоцком районах.</w:t>
      </w:r>
    </w:p>
    <w:p w14:paraId="20431CD4" w14:textId="46EC1957" w:rsidR="00942055" w:rsidRPr="00C93D5B" w:rsidRDefault="00942055" w:rsidP="0098275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</w:rPr>
      </w:pPr>
      <w:bookmarkStart w:id="52" w:name="_Hlk99097621"/>
      <w:r w:rsidRPr="00C93D5B">
        <w:rPr>
          <w:rFonts w:ascii="Times New Roman" w:hAnsi="Times New Roman"/>
          <w:bCs/>
          <w:sz w:val="28"/>
          <w:szCs w:val="28"/>
        </w:rPr>
        <w:t xml:space="preserve">Исследования качества отобранных проб питьевой воды из </w:t>
      </w:r>
      <w:r w:rsidR="005378BE" w:rsidRPr="00C93D5B">
        <w:rPr>
          <w:rFonts w:ascii="Times New Roman" w:hAnsi="Times New Roman"/>
          <w:bCs/>
          <w:sz w:val="28"/>
          <w:szCs w:val="28"/>
        </w:rPr>
        <w:t>скважин</w:t>
      </w:r>
      <w:r w:rsidRPr="00C93D5B">
        <w:rPr>
          <w:rFonts w:ascii="Times New Roman" w:hAnsi="Times New Roman"/>
          <w:bCs/>
          <w:sz w:val="28"/>
          <w:szCs w:val="28"/>
        </w:rPr>
        <w:t xml:space="preserve"> проведены по </w:t>
      </w:r>
      <w:r w:rsidR="000B4143" w:rsidRPr="00C93D5B">
        <w:rPr>
          <w:rFonts w:ascii="Times New Roman" w:hAnsi="Times New Roman"/>
          <w:bCs/>
          <w:sz w:val="28"/>
          <w:szCs w:val="28"/>
        </w:rPr>
        <w:t xml:space="preserve">санитарно-гигиеническим и </w:t>
      </w:r>
      <w:r w:rsidRPr="00C93D5B">
        <w:rPr>
          <w:rFonts w:ascii="Times New Roman" w:hAnsi="Times New Roman"/>
          <w:bCs/>
          <w:sz w:val="28"/>
          <w:szCs w:val="28"/>
        </w:rPr>
        <w:t xml:space="preserve">микробиологическим показателям на соответствие требованиям СанПиН </w:t>
      </w:r>
      <w:r w:rsidRPr="00C93D5B">
        <w:rPr>
          <w:rFonts w:ascii="Times New Roman" w:hAnsi="Times New Roman"/>
          <w:sz w:val="28"/>
          <w:szCs w:val="28"/>
        </w:rPr>
        <w:t xml:space="preserve">2.1.3685-21 </w:t>
      </w:r>
      <w:bookmarkStart w:id="53" w:name="_Hlk98160608"/>
      <w:r w:rsidRPr="00C93D5B">
        <w:rPr>
          <w:rFonts w:ascii="Times New Roman" w:hAnsi="Times New Roman"/>
          <w:spacing w:val="-6"/>
          <w:sz w:val="28"/>
          <w:szCs w:val="28"/>
        </w:rPr>
        <w:t>«</w:t>
      </w:r>
      <w:r w:rsidRPr="00C93D5B">
        <w:rPr>
          <w:rFonts w:ascii="Times New Roman" w:hAnsi="Times New Roman"/>
          <w:sz w:val="28"/>
          <w:szCs w:val="28"/>
        </w:rPr>
        <w:t>Гигиенические нормат</w:t>
      </w:r>
      <w:r w:rsidRPr="00C93D5B">
        <w:rPr>
          <w:rFonts w:ascii="Times New Roman" w:hAnsi="Times New Roman"/>
          <w:sz w:val="28"/>
          <w:szCs w:val="28"/>
        </w:rPr>
        <w:t>и</w:t>
      </w:r>
      <w:r w:rsidRPr="00C93D5B">
        <w:rPr>
          <w:rFonts w:ascii="Times New Roman" w:hAnsi="Times New Roman"/>
          <w:sz w:val="28"/>
          <w:szCs w:val="28"/>
        </w:rPr>
        <w:t>вы и требования к обеспечению безопасности и (или) безвредности для чел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века факторов среды обитания</w:t>
      </w:r>
      <w:r w:rsidRPr="00C93D5B">
        <w:rPr>
          <w:rFonts w:ascii="Times New Roman" w:hAnsi="Times New Roman"/>
          <w:spacing w:val="-6"/>
          <w:sz w:val="28"/>
          <w:szCs w:val="28"/>
        </w:rPr>
        <w:t>»</w:t>
      </w:r>
      <w:r w:rsidRPr="00C93D5B">
        <w:rPr>
          <w:rFonts w:ascii="Times New Roman" w:hAnsi="Times New Roman"/>
        </w:rPr>
        <w:t>.</w:t>
      </w:r>
      <w:bookmarkEnd w:id="53"/>
    </w:p>
    <w:p w14:paraId="520FEA5A" w14:textId="2E9B2439" w:rsidR="000B4143" w:rsidRPr="00C93D5B" w:rsidRDefault="000B4143" w:rsidP="000B4143">
      <w:pPr>
        <w:spacing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bCs/>
          <w:sz w:val="28"/>
          <w:szCs w:val="28"/>
        </w:rPr>
        <w:t>В представленных по результатам исследований пробах воды, отобра</w:t>
      </w:r>
      <w:r w:rsidRPr="00C93D5B">
        <w:rPr>
          <w:rFonts w:ascii="Times New Roman" w:hAnsi="Times New Roman"/>
          <w:bCs/>
          <w:sz w:val="28"/>
          <w:szCs w:val="28"/>
        </w:rPr>
        <w:t>н</w:t>
      </w:r>
      <w:r w:rsidRPr="00C93D5B">
        <w:rPr>
          <w:rFonts w:ascii="Times New Roman" w:hAnsi="Times New Roman"/>
          <w:bCs/>
          <w:sz w:val="28"/>
          <w:szCs w:val="28"/>
        </w:rPr>
        <w:t xml:space="preserve">ных непосредственно из источников водоснабжения </w:t>
      </w:r>
      <w:r w:rsidR="00A676D1" w:rsidRPr="00C93D5B">
        <w:rPr>
          <w:rFonts w:ascii="Times New Roman" w:hAnsi="Times New Roman"/>
          <w:bCs/>
          <w:sz w:val="28"/>
          <w:szCs w:val="28"/>
        </w:rPr>
        <w:t>МО Елховский сельс</w:t>
      </w:r>
      <w:r w:rsidR="00A676D1" w:rsidRPr="00C93D5B">
        <w:rPr>
          <w:rFonts w:ascii="Times New Roman" w:hAnsi="Times New Roman"/>
          <w:bCs/>
          <w:sz w:val="28"/>
          <w:szCs w:val="28"/>
        </w:rPr>
        <w:t>о</w:t>
      </w:r>
      <w:r w:rsidR="00A676D1" w:rsidRPr="00C93D5B">
        <w:rPr>
          <w:rFonts w:ascii="Times New Roman" w:hAnsi="Times New Roman"/>
          <w:bCs/>
          <w:sz w:val="28"/>
          <w:szCs w:val="28"/>
        </w:rPr>
        <w:t>вет</w:t>
      </w:r>
      <w:r w:rsidRPr="00C93D5B">
        <w:rPr>
          <w:rFonts w:ascii="Times New Roman" w:hAnsi="Times New Roman"/>
          <w:bCs/>
          <w:sz w:val="28"/>
          <w:szCs w:val="28"/>
        </w:rPr>
        <w:t>, общие колиформные и толерантные колиформные бактерии в пробах в</w:t>
      </w:r>
      <w:r w:rsidRPr="00C93D5B">
        <w:rPr>
          <w:rFonts w:ascii="Times New Roman" w:hAnsi="Times New Roman"/>
          <w:bCs/>
          <w:sz w:val="28"/>
          <w:szCs w:val="28"/>
        </w:rPr>
        <w:t>о</w:t>
      </w:r>
      <w:r w:rsidRPr="00C93D5B">
        <w:rPr>
          <w:rFonts w:ascii="Times New Roman" w:hAnsi="Times New Roman"/>
          <w:bCs/>
          <w:sz w:val="28"/>
          <w:szCs w:val="28"/>
        </w:rPr>
        <w:t>ды не обнаружены.</w:t>
      </w:r>
    </w:p>
    <w:p w14:paraId="6CA42099" w14:textId="2A6A782D" w:rsidR="000B4143" w:rsidRPr="00C93D5B" w:rsidRDefault="00A676D1" w:rsidP="005378B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</w:rPr>
      </w:pPr>
      <w:r w:rsidRPr="00C93D5B">
        <w:rPr>
          <w:rFonts w:ascii="Times New Roman" w:hAnsi="Times New Roman"/>
          <w:sz w:val="28"/>
          <w:szCs w:val="28"/>
        </w:rPr>
        <w:t>Согласно результатам испытаний за 2018 г., вода питьевая</w:t>
      </w:r>
      <w:r w:rsidR="005378BE" w:rsidRPr="00C93D5B">
        <w:rPr>
          <w:rFonts w:ascii="Times New Roman" w:hAnsi="Times New Roman"/>
          <w:sz w:val="28"/>
          <w:szCs w:val="28"/>
        </w:rPr>
        <w:t xml:space="preserve"> в скважинах</w:t>
      </w:r>
      <w:r w:rsidRPr="00C93D5B">
        <w:rPr>
          <w:rFonts w:ascii="Times New Roman" w:hAnsi="Times New Roman"/>
          <w:sz w:val="28"/>
          <w:szCs w:val="28"/>
        </w:rPr>
        <w:t xml:space="preserve"> </w:t>
      </w:r>
      <w:r w:rsidR="005378BE" w:rsidRPr="00C93D5B">
        <w:rPr>
          <w:rFonts w:ascii="Times New Roman" w:eastAsia="TimesNewRomanPSMT" w:hAnsi="Times New Roman"/>
          <w:sz w:val="28"/>
          <w:szCs w:val="28"/>
        </w:rPr>
        <w:t>сёл Елховка и Воронцовка</w:t>
      </w:r>
      <w:r w:rsidR="005378BE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-</w:t>
      </w:r>
      <w:r w:rsidRPr="00C93D5B">
        <w:rPr>
          <w:rFonts w:ascii="Times New Roman" w:hAnsi="Times New Roman"/>
          <w:i/>
          <w:iCs/>
          <w:sz w:val="28"/>
          <w:szCs w:val="28"/>
        </w:rPr>
        <w:t xml:space="preserve"> соответствует</w:t>
      </w:r>
      <w:r w:rsidRPr="00C93D5B">
        <w:rPr>
          <w:rFonts w:ascii="Times New Roman" w:hAnsi="Times New Roman"/>
          <w:sz w:val="28"/>
          <w:szCs w:val="28"/>
        </w:rPr>
        <w:t xml:space="preserve"> по исследованным </w:t>
      </w:r>
      <w:r w:rsidR="005378BE" w:rsidRPr="00C93D5B">
        <w:rPr>
          <w:rFonts w:ascii="Times New Roman" w:hAnsi="Times New Roman"/>
          <w:bCs/>
          <w:sz w:val="28"/>
          <w:szCs w:val="28"/>
        </w:rPr>
        <w:t xml:space="preserve">санитарно-гигиеническим </w:t>
      </w:r>
      <w:r w:rsidRPr="00C93D5B">
        <w:rPr>
          <w:rFonts w:ascii="Times New Roman" w:hAnsi="Times New Roman"/>
          <w:sz w:val="28"/>
          <w:szCs w:val="28"/>
        </w:rPr>
        <w:t>показателям требованиям СанПиН 2.1.3685-21.</w:t>
      </w:r>
    </w:p>
    <w:p w14:paraId="24C94B02" w14:textId="77777777" w:rsidR="000B4143" w:rsidRPr="00C93D5B" w:rsidRDefault="000B4143" w:rsidP="005378B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</w:rPr>
      </w:pPr>
    </w:p>
    <w:bookmarkEnd w:id="50"/>
    <w:bookmarkEnd w:id="52"/>
    <w:p w14:paraId="4508CFE8" w14:textId="2FD4682D" w:rsidR="0082153D" w:rsidRPr="00C93D5B" w:rsidRDefault="0098275B" w:rsidP="005378BE">
      <w:pPr>
        <w:pStyle w:val="31"/>
        <w:spacing w:after="0" w:line="360" w:lineRule="auto"/>
        <w:ind w:left="0" w:firstLine="709"/>
        <w:jc w:val="both"/>
        <w:rPr>
          <w:rFonts w:ascii="Times New Roman" w:eastAsia="Microsoft YaHei" w:hAnsi="Times New Roman"/>
          <w:i/>
          <w:iCs/>
          <w:spacing w:val="-5"/>
          <w:sz w:val="28"/>
          <w:szCs w:val="28"/>
          <w:lang w:eastAsia="en-US"/>
        </w:rPr>
      </w:pPr>
      <w:r w:rsidRPr="00C93D5B">
        <w:rPr>
          <w:rFonts w:ascii="Times New Roman" w:eastAsia="Microsoft YaHei" w:hAnsi="Times New Roman"/>
          <w:spacing w:val="-5"/>
          <w:sz w:val="28"/>
          <w:szCs w:val="28"/>
          <w:lang w:eastAsia="en-US"/>
        </w:rPr>
        <w:t xml:space="preserve">Протоколы лабораторных испытаний приведены в </w:t>
      </w:r>
      <w:r w:rsidRPr="00C93D5B">
        <w:rPr>
          <w:rFonts w:ascii="Times New Roman" w:eastAsia="Microsoft YaHei" w:hAnsi="Times New Roman"/>
          <w:i/>
          <w:iCs/>
          <w:spacing w:val="-5"/>
          <w:sz w:val="28"/>
          <w:szCs w:val="28"/>
          <w:lang w:eastAsia="en-US"/>
        </w:rPr>
        <w:t>Приложении №1.</w:t>
      </w:r>
    </w:p>
    <w:p w14:paraId="21669F15" w14:textId="77777777" w:rsidR="005378BE" w:rsidRPr="00C93D5B" w:rsidRDefault="005378BE" w:rsidP="005378BE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</w:p>
    <w:p w14:paraId="1D4EA04F" w14:textId="3961D791" w:rsidR="005378BE" w:rsidRPr="00C93D5B" w:rsidRDefault="00534BFD" w:rsidP="005378BE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 xml:space="preserve">Данные протоколов анализов питьевой воды за </w:t>
      </w:r>
      <w:r w:rsidR="0082153D" w:rsidRPr="00C93D5B">
        <w:rPr>
          <w:rFonts w:ascii="Times New Roman" w:eastAsia="TimesNewRomanPSMT" w:hAnsi="Times New Roman"/>
          <w:sz w:val="28"/>
          <w:szCs w:val="28"/>
        </w:rPr>
        <w:t>2018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 г. сведены в та</w:t>
      </w:r>
      <w:r w:rsidRPr="00C93D5B">
        <w:rPr>
          <w:rFonts w:ascii="Times New Roman" w:eastAsia="TimesNewRomanPSMT" w:hAnsi="Times New Roman"/>
          <w:sz w:val="28"/>
          <w:szCs w:val="28"/>
        </w:rPr>
        <w:t>б</w:t>
      </w:r>
      <w:r w:rsidRPr="00C93D5B">
        <w:rPr>
          <w:rFonts w:ascii="Times New Roman" w:eastAsia="TimesNewRomanPSMT" w:hAnsi="Times New Roman"/>
          <w:sz w:val="28"/>
          <w:szCs w:val="28"/>
        </w:rPr>
        <w:t>лиц</w:t>
      </w:r>
      <w:bookmarkStart w:id="54" w:name="_Hlk92872795"/>
      <w:r w:rsidRPr="00C93D5B">
        <w:rPr>
          <w:rFonts w:ascii="Times New Roman" w:eastAsia="TimesNewRomanPSMT" w:hAnsi="Times New Roman"/>
          <w:sz w:val="28"/>
          <w:szCs w:val="28"/>
        </w:rPr>
        <w:t>е 2.1</w:t>
      </w:r>
      <w:r w:rsidR="00A676D1" w:rsidRPr="00C93D5B">
        <w:rPr>
          <w:rFonts w:ascii="Times New Roman" w:eastAsia="TimesNewRomanPSMT" w:hAnsi="Times New Roman"/>
          <w:sz w:val="28"/>
          <w:szCs w:val="28"/>
        </w:rPr>
        <w:t>.</w:t>
      </w:r>
      <w:r w:rsidR="004B1EE7">
        <w:rPr>
          <w:rFonts w:ascii="Times New Roman" w:eastAsia="TimesNewRomanPSMT" w:hAnsi="Times New Roman"/>
          <w:sz w:val="28"/>
          <w:szCs w:val="28"/>
        </w:rPr>
        <w:t>4.2.1.</w:t>
      </w:r>
      <w:r w:rsidR="00A676D1" w:rsidRPr="00C93D5B">
        <w:rPr>
          <w:rFonts w:ascii="Times New Roman" w:hAnsi="Times New Roman"/>
          <w:sz w:val="28"/>
          <w:szCs w:val="28"/>
        </w:rPr>
        <w:t xml:space="preserve"> </w:t>
      </w:r>
    </w:p>
    <w:p w14:paraId="65A3A793" w14:textId="5260AAD0" w:rsidR="005378BE" w:rsidRPr="00C93D5B" w:rsidRDefault="005378BE" w:rsidP="005378BE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6185C36E" w14:textId="63A732F1" w:rsidR="005378BE" w:rsidRPr="00C93D5B" w:rsidRDefault="005378BE" w:rsidP="005378BE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05A3B8B" w14:textId="40AAFDDE" w:rsidR="005378BE" w:rsidRPr="00C93D5B" w:rsidRDefault="005378BE" w:rsidP="005378BE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7AD9F43A" w14:textId="167B5952" w:rsidR="005378BE" w:rsidRPr="00C93D5B" w:rsidRDefault="005378BE" w:rsidP="005378BE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151E6932" w14:textId="4AB664CD" w:rsidR="005378BE" w:rsidRPr="00C93D5B" w:rsidRDefault="005378BE" w:rsidP="005378BE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5245EACE" w14:textId="5F4DD4F9" w:rsidR="005378BE" w:rsidRPr="00C93D5B" w:rsidRDefault="005378BE" w:rsidP="005378BE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47F04320" w14:textId="674C0754" w:rsidR="005378BE" w:rsidRPr="00C93D5B" w:rsidRDefault="005378BE" w:rsidP="005378BE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6AC20026" w14:textId="2F8C9B74" w:rsidR="005378BE" w:rsidRPr="00C93D5B" w:rsidRDefault="005378BE" w:rsidP="005378BE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40348F53" w14:textId="3B6B495B" w:rsidR="005378BE" w:rsidRPr="00C93D5B" w:rsidRDefault="005378BE" w:rsidP="005378BE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1DE9F89C" w14:textId="77777777" w:rsidR="005378BE" w:rsidRPr="00C93D5B" w:rsidRDefault="005378BE" w:rsidP="005378BE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1DA83D89" w14:textId="10D60725" w:rsidR="00A676D1" w:rsidRPr="00C93D5B" w:rsidRDefault="00A676D1" w:rsidP="00A676D1">
      <w:pPr>
        <w:widowControl w:val="0"/>
        <w:autoSpaceDE w:val="0"/>
        <w:autoSpaceDN w:val="0"/>
        <w:adjustRightInd w:val="0"/>
        <w:spacing w:before="120" w:line="360" w:lineRule="auto"/>
        <w:ind w:right="23"/>
        <w:contextualSpacing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2.1.4.2.1 </w:t>
      </w:r>
      <w:r w:rsidRPr="00C93D5B">
        <w:rPr>
          <w:rFonts w:ascii="Times New Roman" w:hAnsi="Times New Roman"/>
          <w:sz w:val="28"/>
          <w:szCs w:val="28"/>
        </w:rPr>
        <w:t>- Сводная таблица количественных химических и микр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 xml:space="preserve">биологических анализов питьевой воды 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1276"/>
        <w:gridCol w:w="1701"/>
        <w:gridCol w:w="2268"/>
        <w:gridCol w:w="2268"/>
      </w:tblGrid>
      <w:tr w:rsidR="00A676D1" w:rsidRPr="00C93D5B" w14:paraId="7DA029C5" w14:textId="77777777" w:rsidTr="005378BE">
        <w:trPr>
          <w:trHeight w:val="373"/>
          <w:tblHeader/>
          <w:jc w:val="center"/>
        </w:trPr>
        <w:tc>
          <w:tcPr>
            <w:tcW w:w="2263" w:type="dxa"/>
            <w:vMerge w:val="restart"/>
            <w:shd w:val="clear" w:color="auto" w:fill="auto"/>
            <w:vAlign w:val="center"/>
          </w:tcPr>
          <w:p w14:paraId="5A4D6A17" w14:textId="77777777" w:rsidR="00A676D1" w:rsidRPr="00C93D5B" w:rsidRDefault="00A676D1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Определяемые </w:t>
            </w:r>
          </w:p>
          <w:p w14:paraId="66EBCC78" w14:textId="77777777" w:rsidR="00A676D1" w:rsidRPr="00C93D5B" w:rsidRDefault="00A676D1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</w:tcPr>
          <w:p w14:paraId="7F1008CF" w14:textId="77777777" w:rsidR="00A676D1" w:rsidRPr="00C93D5B" w:rsidRDefault="00A676D1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Ед. изм.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252ED8A6" w14:textId="77777777" w:rsidR="00A676D1" w:rsidRPr="00C93D5B" w:rsidRDefault="00A676D1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Величина </w:t>
            </w:r>
            <w:r w:rsidRPr="00C93D5B">
              <w:rPr>
                <w:rFonts w:ascii="Times New Roman" w:hAnsi="Times New Roman"/>
              </w:rPr>
              <w:br/>
              <w:t>допустимого уровня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113A1E11" w14:textId="77777777" w:rsidR="00A676D1" w:rsidRPr="00C93D5B" w:rsidRDefault="00A676D1" w:rsidP="00347D9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Результаты испытаний, номер и дата Протокола, характеристика погрешности (неопределенности)</w:t>
            </w:r>
          </w:p>
        </w:tc>
      </w:tr>
      <w:tr w:rsidR="00A676D1" w:rsidRPr="00C93D5B" w14:paraId="19ECC9B1" w14:textId="77777777" w:rsidTr="005378BE">
        <w:trPr>
          <w:trHeight w:val="472"/>
          <w:tblHeader/>
          <w:jc w:val="center"/>
        </w:trPr>
        <w:tc>
          <w:tcPr>
            <w:tcW w:w="2263" w:type="dxa"/>
            <w:vMerge/>
            <w:shd w:val="clear" w:color="auto" w:fill="auto"/>
            <w:vAlign w:val="center"/>
          </w:tcPr>
          <w:p w14:paraId="046F623B" w14:textId="77777777" w:rsidR="00A676D1" w:rsidRPr="00C93D5B" w:rsidRDefault="00A676D1" w:rsidP="00A676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uto"/>
            <w:noWrap/>
            <w:vAlign w:val="center"/>
          </w:tcPr>
          <w:p w14:paraId="4018280F" w14:textId="77777777" w:rsidR="00A676D1" w:rsidRPr="00C93D5B" w:rsidRDefault="00A676D1" w:rsidP="00A676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79C58AE2" w14:textId="77777777" w:rsidR="00A676D1" w:rsidRPr="00C93D5B" w:rsidRDefault="00A676D1" w:rsidP="00A676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3D5DAC8" w14:textId="77777777" w:rsidR="00A676D1" w:rsidRPr="00C93D5B" w:rsidRDefault="00A676D1" w:rsidP="00A676D1">
            <w:pPr>
              <w:jc w:val="center"/>
              <w:rPr>
                <w:rFonts w:ascii="Times New Roman" w:hAnsi="Times New Roman"/>
                <w:i/>
                <w:iCs/>
              </w:rPr>
            </w:pPr>
            <w:r w:rsidRPr="00C93D5B">
              <w:rPr>
                <w:rFonts w:ascii="Times New Roman" w:hAnsi="Times New Roman"/>
                <w:i/>
                <w:iCs/>
              </w:rPr>
              <w:t xml:space="preserve">Скважина </w:t>
            </w:r>
          </w:p>
          <w:p w14:paraId="560C24BE" w14:textId="13475D60" w:rsidR="00A676D1" w:rsidRPr="00C93D5B" w:rsidRDefault="00A676D1" w:rsidP="00A676D1">
            <w:pPr>
              <w:jc w:val="center"/>
              <w:rPr>
                <w:rFonts w:ascii="Times New Roman" w:hAnsi="Times New Roman"/>
                <w:i/>
                <w:iCs/>
              </w:rPr>
            </w:pPr>
            <w:r w:rsidRPr="00C93D5B">
              <w:rPr>
                <w:rFonts w:ascii="Times New Roman" w:hAnsi="Times New Roman"/>
                <w:i/>
                <w:iCs/>
              </w:rPr>
              <w:t>с. Елховка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E052136" w14:textId="77777777" w:rsidR="00A676D1" w:rsidRPr="00C93D5B" w:rsidRDefault="00A676D1" w:rsidP="00A676D1">
            <w:pPr>
              <w:jc w:val="center"/>
              <w:rPr>
                <w:rFonts w:ascii="Times New Roman" w:hAnsi="Times New Roman"/>
                <w:i/>
                <w:iCs/>
              </w:rPr>
            </w:pPr>
            <w:r w:rsidRPr="00C93D5B">
              <w:rPr>
                <w:rFonts w:ascii="Times New Roman" w:hAnsi="Times New Roman"/>
                <w:i/>
                <w:iCs/>
              </w:rPr>
              <w:t xml:space="preserve">Скважина </w:t>
            </w:r>
          </w:p>
          <w:p w14:paraId="7D3CA0AB" w14:textId="25BBD94E" w:rsidR="00A676D1" w:rsidRPr="00C93D5B" w:rsidRDefault="00A676D1" w:rsidP="00A676D1">
            <w:pPr>
              <w:jc w:val="center"/>
              <w:rPr>
                <w:rFonts w:ascii="Times New Roman" w:hAnsi="Times New Roman"/>
                <w:i/>
                <w:iCs/>
                <w:color w:val="FF0000"/>
              </w:rPr>
            </w:pPr>
            <w:r w:rsidRPr="00C93D5B">
              <w:rPr>
                <w:rFonts w:ascii="Times New Roman" w:hAnsi="Times New Roman"/>
                <w:i/>
                <w:iCs/>
              </w:rPr>
              <w:t>с. Воронцовка</w:t>
            </w:r>
          </w:p>
        </w:tc>
      </w:tr>
      <w:tr w:rsidR="00A676D1" w:rsidRPr="00C93D5B" w14:paraId="26BC7D8D" w14:textId="77777777" w:rsidTr="005378BE">
        <w:trPr>
          <w:trHeight w:val="70"/>
          <w:tblHeader/>
          <w:jc w:val="center"/>
        </w:trPr>
        <w:tc>
          <w:tcPr>
            <w:tcW w:w="2263" w:type="dxa"/>
            <w:vMerge/>
            <w:shd w:val="clear" w:color="auto" w:fill="auto"/>
            <w:vAlign w:val="center"/>
          </w:tcPr>
          <w:p w14:paraId="2C0251A9" w14:textId="77777777" w:rsidR="00A676D1" w:rsidRPr="00C93D5B" w:rsidRDefault="00A676D1" w:rsidP="00A676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uto"/>
            <w:noWrap/>
            <w:vAlign w:val="center"/>
          </w:tcPr>
          <w:p w14:paraId="7003895F" w14:textId="77777777" w:rsidR="00A676D1" w:rsidRPr="00C93D5B" w:rsidRDefault="00A676D1" w:rsidP="00A676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2B9FE91" w14:textId="77777777" w:rsidR="00A676D1" w:rsidRPr="00C93D5B" w:rsidRDefault="00A676D1" w:rsidP="00A676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467E0A9" w14:textId="4BF2ECA0" w:rsidR="00A676D1" w:rsidRPr="00C93D5B" w:rsidRDefault="00A676D1" w:rsidP="00A676D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Протокол № </w:t>
            </w:r>
            <w:r w:rsidRPr="00C93D5B">
              <w:rPr>
                <w:rFonts w:ascii="Times New Roman" w:hAnsi="Times New Roman"/>
                <w:bCs/>
              </w:rPr>
              <w:t>10054</w:t>
            </w:r>
            <w:r w:rsidRPr="00C93D5B">
              <w:rPr>
                <w:rFonts w:ascii="Times New Roman" w:hAnsi="Times New Roman"/>
              </w:rPr>
              <w:t>от 29.08.18 г.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0228105" w14:textId="5DF175F7" w:rsidR="00A676D1" w:rsidRPr="00C93D5B" w:rsidRDefault="00A676D1" w:rsidP="00A676D1">
            <w:pPr>
              <w:jc w:val="center"/>
              <w:rPr>
                <w:rFonts w:ascii="Times New Roman" w:hAnsi="Times New Roman"/>
                <w:color w:val="FF0000"/>
              </w:rPr>
            </w:pPr>
            <w:r w:rsidRPr="00C93D5B">
              <w:rPr>
                <w:rFonts w:ascii="Times New Roman" w:hAnsi="Times New Roman"/>
              </w:rPr>
              <w:t xml:space="preserve">Протокол № </w:t>
            </w:r>
            <w:r w:rsidRPr="00C93D5B">
              <w:rPr>
                <w:rFonts w:ascii="Times New Roman" w:hAnsi="Times New Roman"/>
                <w:bCs/>
              </w:rPr>
              <w:t>10055</w:t>
            </w:r>
            <w:r w:rsidRPr="00C93D5B">
              <w:rPr>
                <w:rFonts w:ascii="Times New Roman" w:hAnsi="Times New Roman"/>
              </w:rPr>
              <w:t xml:space="preserve"> от 29.08.18 г.</w:t>
            </w:r>
          </w:p>
        </w:tc>
      </w:tr>
      <w:tr w:rsidR="00A676D1" w:rsidRPr="00C93D5B" w14:paraId="540DCCB8" w14:textId="77777777" w:rsidTr="00347D92">
        <w:trPr>
          <w:trHeight w:val="288"/>
          <w:jc w:val="center"/>
        </w:trPr>
        <w:tc>
          <w:tcPr>
            <w:tcW w:w="9776" w:type="dxa"/>
            <w:gridSpan w:val="5"/>
            <w:shd w:val="clear" w:color="auto" w:fill="auto"/>
            <w:noWrap/>
            <w:vAlign w:val="bottom"/>
          </w:tcPr>
          <w:p w14:paraId="282950CF" w14:textId="77777777" w:rsidR="00A676D1" w:rsidRPr="00C93D5B" w:rsidRDefault="00A676D1" w:rsidP="00A676D1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</w:rPr>
            </w:pPr>
            <w:r w:rsidRPr="00C93D5B">
              <w:rPr>
                <w:rFonts w:ascii="Times New Roman" w:hAnsi="Times New Roman"/>
                <w:b/>
                <w:bCs/>
                <w:i/>
                <w:iCs/>
              </w:rPr>
              <w:t>Химические показатели</w:t>
            </w:r>
          </w:p>
        </w:tc>
      </w:tr>
      <w:tr w:rsidR="00A676D1" w:rsidRPr="00C93D5B" w14:paraId="287C995A" w14:textId="77777777" w:rsidTr="00347D92">
        <w:trPr>
          <w:trHeight w:val="288"/>
          <w:jc w:val="center"/>
        </w:trPr>
        <w:tc>
          <w:tcPr>
            <w:tcW w:w="2263" w:type="dxa"/>
            <w:shd w:val="clear" w:color="auto" w:fill="auto"/>
            <w:noWrap/>
            <w:vAlign w:val="bottom"/>
          </w:tcPr>
          <w:p w14:paraId="30739F8A" w14:textId="42D57E5D" w:rsidR="00A676D1" w:rsidRPr="00C93D5B" w:rsidRDefault="00706D87" w:rsidP="00A676D1">
            <w:pPr>
              <w:spacing w:before="60" w:after="60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З</w:t>
            </w:r>
            <w:r w:rsidR="00A676D1" w:rsidRPr="00C93D5B">
              <w:rPr>
                <w:rFonts w:ascii="Times New Roman" w:hAnsi="Times New Roman"/>
              </w:rPr>
              <w:t xml:space="preserve">апах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EBC2BCD" w14:textId="77777777" w:rsidR="00A676D1" w:rsidRPr="00C93D5B" w:rsidRDefault="00A676D1" w:rsidP="00A676D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балл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3E939ED" w14:textId="77777777" w:rsidR="00A676D1" w:rsidRPr="00C93D5B" w:rsidRDefault="00A676D1" w:rsidP="00A676D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не более 2,0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55602CDC" w14:textId="135D7F71" w:rsidR="00A676D1" w:rsidRPr="00C93D5B" w:rsidRDefault="00706D87" w:rsidP="00A676D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5A5E62F" w14:textId="6B960D40" w:rsidR="00A676D1" w:rsidRPr="00C93D5B" w:rsidRDefault="0082153D" w:rsidP="00A676D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</w:t>
            </w:r>
          </w:p>
        </w:tc>
      </w:tr>
      <w:tr w:rsidR="00A676D1" w:rsidRPr="00C93D5B" w14:paraId="0D7F7056" w14:textId="77777777" w:rsidTr="00347D92">
        <w:trPr>
          <w:trHeight w:val="288"/>
          <w:jc w:val="center"/>
        </w:trPr>
        <w:tc>
          <w:tcPr>
            <w:tcW w:w="2263" w:type="dxa"/>
            <w:shd w:val="clear" w:color="auto" w:fill="auto"/>
            <w:noWrap/>
            <w:vAlign w:val="bottom"/>
          </w:tcPr>
          <w:p w14:paraId="4F13EA56" w14:textId="727FEF1C" w:rsidR="00A676D1" w:rsidRPr="00C93D5B" w:rsidRDefault="00706D87" w:rsidP="00A676D1">
            <w:pPr>
              <w:spacing w:before="60" w:after="60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Привкус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A11BA83" w14:textId="77777777" w:rsidR="00A676D1" w:rsidRPr="00C93D5B" w:rsidRDefault="00A676D1" w:rsidP="00A676D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52D0231" w14:textId="77777777" w:rsidR="00A676D1" w:rsidRPr="00C93D5B" w:rsidRDefault="00A676D1" w:rsidP="00A676D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не более 2,0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4AB9DA08" w14:textId="04EEDABC" w:rsidR="00A676D1" w:rsidRPr="00C93D5B" w:rsidRDefault="00706D87" w:rsidP="00A676D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6EE42A4" w14:textId="76873819" w:rsidR="00A676D1" w:rsidRPr="00C93D5B" w:rsidRDefault="0082153D" w:rsidP="00A676D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</w:t>
            </w:r>
          </w:p>
        </w:tc>
      </w:tr>
      <w:tr w:rsidR="0082153D" w:rsidRPr="00C93D5B" w14:paraId="26DB8E88" w14:textId="77777777" w:rsidTr="00347D92">
        <w:trPr>
          <w:trHeight w:val="288"/>
          <w:jc w:val="center"/>
        </w:trPr>
        <w:tc>
          <w:tcPr>
            <w:tcW w:w="2263" w:type="dxa"/>
            <w:shd w:val="clear" w:color="auto" w:fill="auto"/>
            <w:noWrap/>
            <w:vAlign w:val="bottom"/>
          </w:tcPr>
          <w:p w14:paraId="10EA1249" w14:textId="5B75E840" w:rsidR="0082153D" w:rsidRPr="00C93D5B" w:rsidRDefault="0082153D" w:rsidP="0082153D">
            <w:pPr>
              <w:spacing w:before="60" w:after="60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Мутность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ECC3A5B" w14:textId="555BD1AA" w:rsidR="0082153D" w:rsidRPr="00C93D5B" w:rsidRDefault="0082153D" w:rsidP="0082153D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ЕМФ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BE7ABF7" w14:textId="3E874E9C" w:rsidR="0082153D" w:rsidRPr="00C93D5B" w:rsidRDefault="0082153D" w:rsidP="0082153D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не более 2,6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01BD2D21" w14:textId="460AB8E3" w:rsidR="0082153D" w:rsidRPr="00C93D5B" w:rsidRDefault="0082153D" w:rsidP="0082153D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1,12÷0,22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178EAFB" w14:textId="1D142105" w:rsidR="0082153D" w:rsidRPr="00C93D5B" w:rsidRDefault="0082153D" w:rsidP="0082153D">
            <w:pPr>
              <w:jc w:val="center"/>
              <w:rPr>
                <w:rFonts w:ascii="Times New Roman" w:hAnsi="Times New Roman"/>
                <w:color w:val="FF0000"/>
              </w:rPr>
            </w:pPr>
            <w:r w:rsidRPr="00C93D5B">
              <w:rPr>
                <w:rFonts w:ascii="Times New Roman" w:hAnsi="Times New Roman"/>
              </w:rPr>
              <w:t>менее 1,0</w:t>
            </w:r>
          </w:p>
        </w:tc>
      </w:tr>
      <w:tr w:rsidR="0082153D" w:rsidRPr="00C93D5B" w14:paraId="38421029" w14:textId="77777777" w:rsidTr="00347D92">
        <w:trPr>
          <w:trHeight w:val="288"/>
          <w:jc w:val="center"/>
        </w:trPr>
        <w:tc>
          <w:tcPr>
            <w:tcW w:w="2263" w:type="dxa"/>
            <w:shd w:val="clear" w:color="auto" w:fill="auto"/>
            <w:noWrap/>
            <w:vAlign w:val="bottom"/>
          </w:tcPr>
          <w:p w14:paraId="6D055627" w14:textId="77777777" w:rsidR="0082153D" w:rsidRPr="00C93D5B" w:rsidRDefault="0082153D" w:rsidP="0082153D">
            <w:pPr>
              <w:spacing w:before="60" w:after="60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Цветность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0C6F7E1" w14:textId="77777777" w:rsidR="0082153D" w:rsidRPr="00C93D5B" w:rsidRDefault="0082153D" w:rsidP="0082153D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градусы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C2020D1" w14:textId="77777777" w:rsidR="0082153D" w:rsidRPr="00C93D5B" w:rsidRDefault="0082153D" w:rsidP="0082153D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не более 20,0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2797E6F7" w14:textId="4E2394A7" w:rsidR="0082153D" w:rsidRPr="00C93D5B" w:rsidRDefault="0082153D" w:rsidP="0082153D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менее 1,0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9846C79" w14:textId="28437EFB" w:rsidR="0082153D" w:rsidRPr="00C93D5B" w:rsidRDefault="0082153D" w:rsidP="0082153D">
            <w:pPr>
              <w:jc w:val="center"/>
              <w:rPr>
                <w:rFonts w:ascii="Times New Roman" w:hAnsi="Times New Roman"/>
                <w:color w:val="FF0000"/>
              </w:rPr>
            </w:pPr>
            <w:r w:rsidRPr="00C93D5B">
              <w:rPr>
                <w:rFonts w:ascii="Times New Roman" w:hAnsi="Times New Roman"/>
              </w:rPr>
              <w:t>менее 1,0</w:t>
            </w:r>
          </w:p>
        </w:tc>
      </w:tr>
      <w:tr w:rsidR="0082153D" w:rsidRPr="00C93D5B" w14:paraId="2290877B" w14:textId="77777777" w:rsidTr="00347D92">
        <w:trPr>
          <w:trHeight w:val="288"/>
          <w:jc w:val="center"/>
        </w:trPr>
        <w:tc>
          <w:tcPr>
            <w:tcW w:w="9776" w:type="dxa"/>
            <w:gridSpan w:val="5"/>
            <w:shd w:val="clear" w:color="auto" w:fill="auto"/>
            <w:noWrap/>
            <w:vAlign w:val="bottom"/>
          </w:tcPr>
          <w:p w14:paraId="56E1769F" w14:textId="77777777" w:rsidR="0082153D" w:rsidRPr="00C93D5B" w:rsidRDefault="0082153D" w:rsidP="0082153D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C93D5B">
              <w:rPr>
                <w:rFonts w:ascii="Times New Roman" w:hAnsi="Times New Roman"/>
                <w:b/>
                <w:bCs/>
                <w:i/>
                <w:iCs/>
              </w:rPr>
              <w:t>Микробиологические показатели</w:t>
            </w:r>
          </w:p>
        </w:tc>
      </w:tr>
      <w:tr w:rsidR="0082153D" w:rsidRPr="00C93D5B" w14:paraId="42063226" w14:textId="77777777" w:rsidTr="00347D92">
        <w:trPr>
          <w:trHeight w:val="288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A4BBC" w14:textId="77777777" w:rsidR="0082153D" w:rsidRPr="00C93D5B" w:rsidRDefault="0082153D" w:rsidP="0082153D">
            <w:pPr>
              <w:spacing w:before="60" w:after="60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color w:val="000000"/>
                <w:lang w:eastAsia="en-US"/>
              </w:rPr>
              <w:t>Обще микробное число (ОМЧ) 37</w:t>
            </w:r>
            <w:r w:rsidRPr="00C93D5B">
              <w:rPr>
                <w:rFonts w:ascii="Times New Roman" w:hAnsi="Times New Roman"/>
              </w:rPr>
              <w:t xml:space="preserve"> </w:t>
            </w:r>
            <w:r w:rsidRPr="00C93D5B">
              <w:rPr>
                <w:rFonts w:ascii="Times New Roman" w:hAnsi="Times New Roman"/>
                <w:color w:val="000000"/>
                <w:lang w:eastAsia="en-US"/>
              </w:rPr>
              <w:t>ºС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81ACE" w14:textId="77777777" w:rsidR="0082153D" w:rsidRPr="00C93D5B" w:rsidRDefault="0082153D" w:rsidP="0082153D">
            <w:pPr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C93D5B">
              <w:rPr>
                <w:rFonts w:ascii="Times New Roman" w:hAnsi="Times New Roman"/>
                <w:color w:val="000000"/>
                <w:lang w:eastAsia="en-US"/>
              </w:rPr>
              <w:t>КОЕ/мл</w:t>
            </w:r>
          </w:p>
          <w:p w14:paraId="02990A76" w14:textId="77777777" w:rsidR="0082153D" w:rsidRPr="00C93D5B" w:rsidRDefault="0082153D" w:rsidP="0082153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2F821" w14:textId="77777777" w:rsidR="0082153D" w:rsidRPr="00C93D5B" w:rsidRDefault="0082153D" w:rsidP="0082153D">
            <w:pPr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C93D5B">
              <w:rPr>
                <w:rFonts w:ascii="Times New Roman" w:hAnsi="Times New Roman"/>
                <w:color w:val="000000"/>
                <w:lang w:eastAsia="en-US"/>
              </w:rPr>
              <w:t>не более 50</w:t>
            </w:r>
          </w:p>
          <w:p w14:paraId="7265EAB8" w14:textId="77777777" w:rsidR="0082153D" w:rsidRPr="00C93D5B" w:rsidRDefault="0082153D" w:rsidP="0082153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A98CB" w14:textId="416A3D41" w:rsidR="0082153D" w:rsidRPr="00C93D5B" w:rsidRDefault="0082153D" w:rsidP="0082153D">
            <w:pPr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C93D5B">
              <w:rPr>
                <w:rFonts w:ascii="Times New Roman" w:hAnsi="Times New Roman"/>
                <w:color w:val="000000"/>
                <w:sz w:val="22"/>
                <w:szCs w:val="22"/>
                <w:lang w:eastAsia="en-US"/>
              </w:rPr>
              <w:t xml:space="preserve">3 </w:t>
            </w:r>
          </w:p>
          <w:p w14:paraId="24F478A4" w14:textId="77777777" w:rsidR="0082153D" w:rsidRPr="00C93D5B" w:rsidRDefault="0082153D" w:rsidP="0082153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4FDB3" w14:textId="21723335" w:rsidR="0082153D" w:rsidRPr="00C93D5B" w:rsidRDefault="0082153D" w:rsidP="0082153D">
            <w:pPr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C93D5B">
              <w:rPr>
                <w:rFonts w:ascii="Times New Roman" w:hAnsi="Times New Roman"/>
                <w:color w:val="000000"/>
                <w:sz w:val="22"/>
                <w:szCs w:val="22"/>
                <w:lang w:eastAsia="en-US"/>
              </w:rPr>
              <w:t>3</w:t>
            </w:r>
          </w:p>
          <w:p w14:paraId="0D4598DE" w14:textId="77777777" w:rsidR="0082153D" w:rsidRPr="00C93D5B" w:rsidRDefault="0082153D" w:rsidP="0082153D">
            <w:pPr>
              <w:jc w:val="center"/>
              <w:rPr>
                <w:rFonts w:ascii="Times New Roman" w:hAnsi="Times New Roman"/>
              </w:rPr>
            </w:pPr>
          </w:p>
        </w:tc>
      </w:tr>
      <w:tr w:rsidR="0082153D" w:rsidRPr="00C93D5B" w14:paraId="488E7D74" w14:textId="77777777" w:rsidTr="00347D92">
        <w:trPr>
          <w:trHeight w:val="288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EA9CF" w14:textId="77777777" w:rsidR="0082153D" w:rsidRPr="00C93D5B" w:rsidRDefault="0082153D" w:rsidP="0082153D">
            <w:pPr>
              <w:spacing w:before="60" w:after="60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color w:val="000000"/>
                <w:lang w:eastAsia="en-US"/>
              </w:rPr>
              <w:t>Общие калимор</w:t>
            </w:r>
            <w:r w:rsidRPr="00C93D5B">
              <w:rPr>
                <w:rFonts w:ascii="Times New Roman" w:hAnsi="Times New Roman"/>
                <w:color w:val="000000"/>
                <w:lang w:eastAsia="en-US"/>
              </w:rPr>
              <w:t>ф</w:t>
            </w:r>
            <w:r w:rsidRPr="00C93D5B">
              <w:rPr>
                <w:rFonts w:ascii="Times New Roman" w:hAnsi="Times New Roman"/>
                <w:color w:val="000000"/>
                <w:lang w:eastAsia="en-US"/>
              </w:rPr>
              <w:t>ные бактерии (ОКБ)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5210B" w14:textId="77777777" w:rsidR="0082153D" w:rsidRPr="00C93D5B" w:rsidRDefault="0082153D" w:rsidP="0082153D">
            <w:pPr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C93D5B">
              <w:rPr>
                <w:rFonts w:ascii="Times New Roman" w:hAnsi="Times New Roman"/>
                <w:color w:val="000000"/>
                <w:lang w:eastAsia="en-US"/>
              </w:rPr>
              <w:t>КОЕ в 100 мл</w:t>
            </w:r>
          </w:p>
          <w:p w14:paraId="7951A1B3" w14:textId="77777777" w:rsidR="0082153D" w:rsidRPr="00C93D5B" w:rsidRDefault="0082153D" w:rsidP="0082153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546CA" w14:textId="77777777" w:rsidR="0082153D" w:rsidRPr="00C93D5B" w:rsidRDefault="0082153D" w:rsidP="0082153D">
            <w:pPr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C93D5B">
              <w:rPr>
                <w:rFonts w:ascii="Times New Roman" w:hAnsi="Times New Roman"/>
                <w:color w:val="000000"/>
                <w:lang w:eastAsia="en-US"/>
              </w:rPr>
              <w:t>отсутствие</w:t>
            </w:r>
          </w:p>
          <w:p w14:paraId="0469897B" w14:textId="77777777" w:rsidR="0082153D" w:rsidRPr="00C93D5B" w:rsidRDefault="0082153D" w:rsidP="0082153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BDBD8" w14:textId="77777777" w:rsidR="0082153D" w:rsidRPr="00C93D5B" w:rsidRDefault="0082153D" w:rsidP="0082153D">
            <w:pPr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C93D5B">
              <w:rPr>
                <w:rFonts w:ascii="Times New Roman" w:hAnsi="Times New Roman"/>
                <w:color w:val="000000"/>
                <w:sz w:val="22"/>
                <w:szCs w:val="22"/>
                <w:lang w:eastAsia="en-US"/>
              </w:rPr>
              <w:t>не обнаружено в 100 мл</w:t>
            </w:r>
          </w:p>
          <w:p w14:paraId="2ABDD519" w14:textId="77777777" w:rsidR="0082153D" w:rsidRPr="00C93D5B" w:rsidRDefault="0082153D" w:rsidP="0082153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A4DB93" w14:textId="77777777" w:rsidR="0082153D" w:rsidRPr="00C93D5B" w:rsidRDefault="0082153D" w:rsidP="0082153D">
            <w:pPr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C93D5B">
              <w:rPr>
                <w:rFonts w:ascii="Times New Roman" w:hAnsi="Times New Roman"/>
                <w:color w:val="000000"/>
                <w:sz w:val="22"/>
                <w:szCs w:val="22"/>
                <w:lang w:eastAsia="en-US"/>
              </w:rPr>
              <w:t>не обнаружено в 100 мл</w:t>
            </w:r>
          </w:p>
          <w:p w14:paraId="028878CA" w14:textId="77777777" w:rsidR="0082153D" w:rsidRPr="00C93D5B" w:rsidRDefault="0082153D" w:rsidP="0082153D">
            <w:pPr>
              <w:jc w:val="center"/>
              <w:rPr>
                <w:rFonts w:ascii="Times New Roman" w:hAnsi="Times New Roman"/>
              </w:rPr>
            </w:pPr>
          </w:p>
        </w:tc>
      </w:tr>
      <w:tr w:rsidR="0082153D" w:rsidRPr="00C93D5B" w14:paraId="54F3BF27" w14:textId="77777777" w:rsidTr="00347D92">
        <w:trPr>
          <w:trHeight w:val="288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F9B18" w14:textId="77777777" w:rsidR="0082153D" w:rsidRPr="00C93D5B" w:rsidRDefault="0082153D" w:rsidP="0082153D">
            <w:pPr>
              <w:spacing w:before="60" w:after="60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color w:val="000000"/>
                <w:lang w:eastAsia="en-US"/>
              </w:rPr>
              <w:t>Термотолерантные калиморфные ба</w:t>
            </w:r>
            <w:r w:rsidRPr="00C93D5B">
              <w:rPr>
                <w:rFonts w:ascii="Times New Roman" w:hAnsi="Times New Roman"/>
                <w:color w:val="000000"/>
                <w:lang w:eastAsia="en-US"/>
              </w:rPr>
              <w:t>к</w:t>
            </w:r>
            <w:r w:rsidRPr="00C93D5B">
              <w:rPr>
                <w:rFonts w:ascii="Times New Roman" w:hAnsi="Times New Roman"/>
                <w:color w:val="000000"/>
                <w:lang w:eastAsia="en-US"/>
              </w:rPr>
              <w:t>терии (ТКБ)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DAAEE" w14:textId="77777777" w:rsidR="0082153D" w:rsidRPr="00C93D5B" w:rsidRDefault="0082153D" w:rsidP="0082153D">
            <w:pPr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C93D5B">
              <w:rPr>
                <w:rFonts w:ascii="Times New Roman" w:hAnsi="Times New Roman"/>
                <w:color w:val="000000"/>
                <w:lang w:eastAsia="en-US"/>
              </w:rPr>
              <w:t>КОЕ в 100 мл</w:t>
            </w:r>
          </w:p>
          <w:p w14:paraId="04B343AE" w14:textId="77777777" w:rsidR="0082153D" w:rsidRPr="00C93D5B" w:rsidRDefault="0082153D" w:rsidP="0082153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82E2B" w14:textId="77777777" w:rsidR="0082153D" w:rsidRPr="00C93D5B" w:rsidRDefault="0082153D" w:rsidP="0082153D">
            <w:pPr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C93D5B">
              <w:rPr>
                <w:rFonts w:ascii="Times New Roman" w:hAnsi="Times New Roman"/>
                <w:color w:val="000000"/>
                <w:lang w:eastAsia="en-US"/>
              </w:rPr>
              <w:t>отсутствие</w:t>
            </w:r>
          </w:p>
          <w:p w14:paraId="42501E28" w14:textId="77777777" w:rsidR="0082153D" w:rsidRPr="00C93D5B" w:rsidRDefault="0082153D" w:rsidP="0082153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1CC29" w14:textId="77777777" w:rsidR="0082153D" w:rsidRPr="00C93D5B" w:rsidRDefault="0082153D" w:rsidP="0082153D">
            <w:pPr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C93D5B">
              <w:rPr>
                <w:rFonts w:ascii="Times New Roman" w:hAnsi="Times New Roman"/>
                <w:color w:val="000000"/>
                <w:sz w:val="22"/>
                <w:szCs w:val="22"/>
                <w:lang w:eastAsia="en-US"/>
              </w:rPr>
              <w:t>не обнаружено в 100 мл</w:t>
            </w:r>
          </w:p>
          <w:p w14:paraId="5821FC63" w14:textId="77777777" w:rsidR="0082153D" w:rsidRPr="00C93D5B" w:rsidRDefault="0082153D" w:rsidP="0082153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DC4459" w14:textId="77777777" w:rsidR="0082153D" w:rsidRPr="00C93D5B" w:rsidRDefault="0082153D" w:rsidP="0082153D">
            <w:pPr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C93D5B">
              <w:rPr>
                <w:rFonts w:ascii="Times New Roman" w:hAnsi="Times New Roman"/>
                <w:color w:val="000000"/>
                <w:sz w:val="22"/>
                <w:szCs w:val="22"/>
                <w:lang w:eastAsia="en-US"/>
              </w:rPr>
              <w:t>не обнаружено в 100 мл</w:t>
            </w:r>
          </w:p>
          <w:p w14:paraId="5F36D0C3" w14:textId="77777777" w:rsidR="0082153D" w:rsidRPr="00C93D5B" w:rsidRDefault="0082153D" w:rsidP="0082153D">
            <w:pPr>
              <w:jc w:val="center"/>
              <w:rPr>
                <w:rFonts w:ascii="Times New Roman" w:hAnsi="Times New Roman"/>
              </w:rPr>
            </w:pPr>
          </w:p>
        </w:tc>
      </w:tr>
      <w:bookmarkEnd w:id="54"/>
    </w:tbl>
    <w:p w14:paraId="79CB577D" w14:textId="5D0A0CA0" w:rsidR="00534BFD" w:rsidRPr="00C93D5B" w:rsidRDefault="00534BFD" w:rsidP="00534BFD">
      <w:pPr>
        <w:pStyle w:val="31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  <w:sectPr w:rsidR="00534BFD" w:rsidRPr="00C93D5B" w:rsidSect="00390194">
          <w:pgSz w:w="11906" w:h="16838" w:code="9"/>
          <w:pgMar w:top="1134" w:right="851" w:bottom="1134" w:left="1701" w:header="454" w:footer="454" w:gutter="0"/>
          <w:cols w:space="708"/>
          <w:docGrid w:linePitch="360"/>
        </w:sectPr>
      </w:pPr>
    </w:p>
    <w:p w14:paraId="3A922872" w14:textId="77777777" w:rsidR="00B44827" w:rsidRPr="00C93D5B" w:rsidRDefault="00B44827" w:rsidP="00133A3D">
      <w:p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93D5B">
        <w:rPr>
          <w:rFonts w:ascii="Times New Roman" w:hAnsi="Times New Roman"/>
          <w:b/>
          <w:bCs/>
          <w:sz w:val="28"/>
          <w:szCs w:val="28"/>
        </w:rPr>
        <w:lastRenderedPageBreak/>
        <w:t>2.1.4.3 Описание состояния существующих насосных централиз</w:t>
      </w:r>
      <w:r w:rsidRPr="00C93D5B">
        <w:rPr>
          <w:rFonts w:ascii="Times New Roman" w:hAnsi="Times New Roman"/>
          <w:b/>
          <w:bCs/>
          <w:sz w:val="28"/>
          <w:szCs w:val="28"/>
        </w:rPr>
        <w:t>о</w:t>
      </w:r>
      <w:r w:rsidRPr="00C93D5B">
        <w:rPr>
          <w:rFonts w:ascii="Times New Roman" w:hAnsi="Times New Roman"/>
          <w:b/>
          <w:bCs/>
          <w:sz w:val="28"/>
          <w:szCs w:val="28"/>
        </w:rPr>
        <w:t>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</w:t>
      </w:r>
      <w:r w:rsidRPr="00C93D5B">
        <w:rPr>
          <w:rFonts w:ascii="Times New Roman" w:hAnsi="Times New Roman"/>
          <w:b/>
          <w:bCs/>
          <w:sz w:val="28"/>
          <w:szCs w:val="28"/>
        </w:rPr>
        <w:t>а</w:t>
      </w:r>
      <w:r w:rsidRPr="00C93D5B">
        <w:rPr>
          <w:rFonts w:ascii="Times New Roman" w:hAnsi="Times New Roman"/>
          <w:b/>
          <w:bCs/>
          <w:sz w:val="28"/>
          <w:szCs w:val="28"/>
        </w:rPr>
        <w:t>новленного уровня напора (давления)</w:t>
      </w:r>
    </w:p>
    <w:p w14:paraId="142673CF" w14:textId="77777777" w:rsidR="00B44827" w:rsidRPr="00C93D5B" w:rsidRDefault="00B44827" w:rsidP="00B4482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14:paraId="0B268FD8" w14:textId="2F43282C" w:rsidR="005D7BCF" w:rsidRPr="00C93D5B" w:rsidRDefault="00994519" w:rsidP="005D7BCF">
      <w:pPr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 xml:space="preserve">Характеристика насосного оборудования, установленного на </w:t>
      </w:r>
      <w:r w:rsidR="00735F73" w:rsidRPr="00C93D5B">
        <w:rPr>
          <w:rFonts w:ascii="Times New Roman" w:eastAsia="TimesNewRomanPSMT" w:hAnsi="Times New Roman"/>
          <w:sz w:val="28"/>
          <w:szCs w:val="28"/>
        </w:rPr>
        <w:t>водоз</w:t>
      </w:r>
      <w:r w:rsidR="00735F73" w:rsidRPr="00C93D5B">
        <w:rPr>
          <w:rFonts w:ascii="Times New Roman" w:eastAsia="TimesNewRomanPSMT" w:hAnsi="Times New Roman"/>
          <w:sz w:val="28"/>
          <w:szCs w:val="28"/>
        </w:rPr>
        <w:t>а</w:t>
      </w:r>
      <w:r w:rsidR="00735F73" w:rsidRPr="00C93D5B">
        <w:rPr>
          <w:rFonts w:ascii="Times New Roman" w:eastAsia="TimesNewRomanPSMT" w:hAnsi="Times New Roman"/>
          <w:sz w:val="28"/>
          <w:szCs w:val="28"/>
        </w:rPr>
        <w:t xml:space="preserve">борных устройствах </w:t>
      </w:r>
      <w:r w:rsidR="00A13FE7" w:rsidRPr="00C93D5B">
        <w:rPr>
          <w:rFonts w:ascii="Times New Roman" w:eastAsia="TimesNewRomanPSMT" w:hAnsi="Times New Roman"/>
          <w:sz w:val="28"/>
          <w:szCs w:val="28"/>
        </w:rPr>
        <w:t>МО Елховский сельсовет</w:t>
      </w:r>
      <w:r w:rsidRPr="00C93D5B">
        <w:rPr>
          <w:rFonts w:ascii="Times New Roman" w:eastAsia="TimesNewRomanPSMT" w:hAnsi="Times New Roman"/>
          <w:sz w:val="28"/>
          <w:szCs w:val="28"/>
        </w:rPr>
        <w:t>, представлена в подразделе 2.1.4.1.</w:t>
      </w:r>
      <w:r w:rsidR="00735F73" w:rsidRPr="00C93D5B">
        <w:rPr>
          <w:rFonts w:ascii="Times New Roman" w:eastAsia="TimesNewRomanPSMT" w:hAnsi="Times New Roman"/>
          <w:sz w:val="28"/>
          <w:szCs w:val="28"/>
        </w:rPr>
        <w:t>2</w:t>
      </w:r>
      <w:r w:rsidRPr="00C93D5B">
        <w:rPr>
          <w:rFonts w:ascii="Times New Roman" w:eastAsia="TimesNewRomanPSMT" w:hAnsi="Times New Roman"/>
          <w:sz w:val="28"/>
          <w:szCs w:val="28"/>
        </w:rPr>
        <w:t>.</w:t>
      </w:r>
    </w:p>
    <w:p w14:paraId="6DD22B0C" w14:textId="5CA6A0ED" w:rsidR="00735F73" w:rsidRPr="00C93D5B" w:rsidRDefault="00735F73" w:rsidP="00735F73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В результате проведенного анализа состояния и функционирования насосных централизованных станций было установлено, что насосные ста</w:t>
      </w:r>
      <w:r w:rsidRPr="00C93D5B">
        <w:rPr>
          <w:rFonts w:ascii="Times New Roman" w:hAnsi="Times New Roman"/>
          <w:sz w:val="28"/>
          <w:szCs w:val="28"/>
        </w:rPr>
        <w:t>н</w:t>
      </w:r>
      <w:r w:rsidRPr="00C93D5B">
        <w:rPr>
          <w:rFonts w:ascii="Times New Roman" w:hAnsi="Times New Roman"/>
          <w:sz w:val="28"/>
          <w:szCs w:val="28"/>
        </w:rPr>
        <w:t xml:space="preserve">ции </w:t>
      </w:r>
      <w:r w:rsidRPr="00C93D5B">
        <w:rPr>
          <w:rFonts w:ascii="Times New Roman" w:hAnsi="Times New Roman"/>
          <w:sz w:val="28"/>
          <w:szCs w:val="28"/>
          <w:lang w:val="en-US"/>
        </w:rPr>
        <w:t>II</w:t>
      </w:r>
      <w:r w:rsidRPr="00C93D5B">
        <w:rPr>
          <w:rFonts w:ascii="Times New Roman" w:hAnsi="Times New Roman"/>
          <w:sz w:val="28"/>
          <w:szCs w:val="28"/>
        </w:rPr>
        <w:t xml:space="preserve"> подъема на территории </w:t>
      </w:r>
      <w:r w:rsidR="00A13FE7" w:rsidRPr="00C93D5B">
        <w:rPr>
          <w:rFonts w:ascii="Times New Roman" w:hAnsi="Times New Roman"/>
          <w:bCs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 xml:space="preserve"> отсутствуют.</w:t>
      </w:r>
    </w:p>
    <w:p w14:paraId="4829B6CA" w14:textId="77777777" w:rsidR="00735F73" w:rsidRPr="00C93D5B" w:rsidRDefault="00735F73" w:rsidP="00471164">
      <w:pPr>
        <w:pStyle w:val="ConsPlusNormal"/>
        <w:spacing w:line="360" w:lineRule="auto"/>
        <w:ind w:right="22" w:firstLine="0"/>
        <w:contextualSpacing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A27A2C3" w14:textId="77777777" w:rsidR="00F72EB7" w:rsidRPr="00C93D5B" w:rsidRDefault="008E3FF8" w:rsidP="00451A4A">
      <w:pPr>
        <w:pStyle w:val="2"/>
        <w:keepLines/>
        <w:spacing w:before="0" w:after="0" w:line="276" w:lineRule="auto"/>
        <w:ind w:firstLine="709"/>
        <w:jc w:val="both"/>
        <w:rPr>
          <w:rFonts w:ascii="Times New Roman" w:hAnsi="Times New Roman" w:cs="Times New Roman"/>
          <w:i w:val="0"/>
          <w:iCs w:val="0"/>
        </w:rPr>
      </w:pPr>
      <w:r w:rsidRPr="00C93D5B">
        <w:rPr>
          <w:rFonts w:ascii="Times New Roman" w:hAnsi="Times New Roman" w:cs="Times New Roman"/>
          <w:i w:val="0"/>
          <w:iCs w:val="0"/>
        </w:rPr>
        <w:t>2.1.4.</w:t>
      </w:r>
      <w:r w:rsidR="00C72290" w:rsidRPr="00C93D5B">
        <w:rPr>
          <w:rFonts w:ascii="Times New Roman" w:hAnsi="Times New Roman" w:cs="Times New Roman"/>
          <w:i w:val="0"/>
          <w:iCs w:val="0"/>
        </w:rPr>
        <w:t>4</w:t>
      </w:r>
      <w:r w:rsidRPr="00C93D5B">
        <w:rPr>
          <w:rFonts w:ascii="Times New Roman" w:hAnsi="Times New Roman" w:cs="Times New Roman"/>
          <w:i w:val="0"/>
          <w:iCs w:val="0"/>
        </w:rPr>
        <w:t xml:space="preserve">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</w:t>
      </w:r>
      <w:r w:rsidRPr="00C93D5B">
        <w:rPr>
          <w:rFonts w:ascii="Times New Roman" w:hAnsi="Times New Roman" w:cs="Times New Roman"/>
          <w:i w:val="0"/>
          <w:iCs w:val="0"/>
        </w:rPr>
        <w:t>с</w:t>
      </w:r>
      <w:r w:rsidRPr="00C93D5B">
        <w:rPr>
          <w:rFonts w:ascii="Times New Roman" w:hAnsi="Times New Roman" w:cs="Times New Roman"/>
          <w:i w:val="0"/>
          <w:iCs w:val="0"/>
        </w:rPr>
        <w:t>портировки по этим сетям</w:t>
      </w:r>
    </w:p>
    <w:p w14:paraId="5D9C0B53" w14:textId="77777777" w:rsidR="005B0112" w:rsidRPr="00C93D5B" w:rsidRDefault="005B0112" w:rsidP="00451A4A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568EBE99" w14:textId="7B10F255" w:rsidR="00AF034B" w:rsidRPr="00C93D5B" w:rsidRDefault="00AF034B" w:rsidP="00AF034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55" w:name="_Hlk32913925"/>
      <w:r w:rsidRPr="00C93D5B">
        <w:rPr>
          <w:rFonts w:ascii="Times New Roman" w:hAnsi="Times New Roman"/>
          <w:sz w:val="28"/>
          <w:szCs w:val="28"/>
        </w:rPr>
        <w:t>В МО Елховский сельсовет обслуживанием водопроводных сетей и с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 xml:space="preserve">оружений на них </w:t>
      </w:r>
      <w:r w:rsidR="00A53457" w:rsidRPr="00C93D5B">
        <w:rPr>
          <w:rFonts w:ascii="Times New Roman" w:hAnsi="Times New Roman"/>
          <w:sz w:val="28"/>
          <w:szCs w:val="28"/>
        </w:rPr>
        <w:t>занимается о</w:t>
      </w:r>
      <w:r w:rsidR="00540D36" w:rsidRPr="00C93D5B">
        <w:rPr>
          <w:rFonts w:ascii="Times New Roman" w:hAnsi="Times New Roman"/>
          <w:sz w:val="28"/>
          <w:szCs w:val="28"/>
        </w:rPr>
        <w:t xml:space="preserve">рганизация </w:t>
      </w:r>
      <w:r w:rsidR="00540D36" w:rsidRPr="00C93D5B">
        <w:rPr>
          <w:rFonts w:ascii="Times New Roman" w:hAnsi="Times New Roman"/>
          <w:sz w:val="28"/>
          <w:szCs w:val="28"/>
          <w:lang w:eastAsia="en-US"/>
        </w:rPr>
        <w:t>МУП ЖКХ Бузулукского района</w:t>
      </w:r>
      <w:r w:rsidR="00A53457" w:rsidRPr="00C93D5B">
        <w:rPr>
          <w:rFonts w:ascii="Times New Roman" w:hAnsi="Times New Roman"/>
          <w:sz w:val="28"/>
          <w:szCs w:val="28"/>
          <w:lang w:eastAsia="en-US"/>
        </w:rPr>
        <w:t>.</w:t>
      </w:r>
      <w:r w:rsidR="00540D36" w:rsidRPr="00C93D5B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14:paraId="69B9E905" w14:textId="4987E315" w:rsidR="00277455" w:rsidRPr="00C93D5B" w:rsidRDefault="00A53457" w:rsidP="0097636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В настоящее время о</w:t>
      </w:r>
      <w:r w:rsidR="00AF034B" w:rsidRPr="00C93D5B">
        <w:rPr>
          <w:rFonts w:ascii="Times New Roman" w:hAnsi="Times New Roman"/>
          <w:sz w:val="28"/>
          <w:szCs w:val="28"/>
        </w:rPr>
        <w:t>бщая протяженность сетей МО Елховский сельс</w:t>
      </w:r>
      <w:r w:rsidR="00AF034B" w:rsidRPr="00C93D5B">
        <w:rPr>
          <w:rFonts w:ascii="Times New Roman" w:hAnsi="Times New Roman"/>
          <w:sz w:val="28"/>
          <w:szCs w:val="28"/>
        </w:rPr>
        <w:t>о</w:t>
      </w:r>
      <w:r w:rsidR="00AF034B" w:rsidRPr="00C93D5B">
        <w:rPr>
          <w:rFonts w:ascii="Times New Roman" w:hAnsi="Times New Roman"/>
          <w:sz w:val="28"/>
          <w:szCs w:val="28"/>
        </w:rPr>
        <w:t xml:space="preserve">вет составляет 8,0 км. </w:t>
      </w:r>
      <w:r w:rsidR="000F4145" w:rsidRPr="00C93D5B">
        <w:rPr>
          <w:rFonts w:ascii="Times New Roman" w:hAnsi="Times New Roman"/>
          <w:sz w:val="28"/>
          <w:szCs w:val="28"/>
        </w:rPr>
        <w:t xml:space="preserve">Уличные водопроводные сети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</w:t>
      </w:r>
      <w:r w:rsidR="00A13FE7" w:rsidRPr="00C93D5B">
        <w:rPr>
          <w:rFonts w:ascii="Times New Roman" w:hAnsi="Times New Roman"/>
          <w:sz w:val="28"/>
          <w:szCs w:val="28"/>
        </w:rPr>
        <w:t>о</w:t>
      </w:r>
      <w:r w:rsidR="00A13FE7" w:rsidRPr="00C93D5B">
        <w:rPr>
          <w:rFonts w:ascii="Times New Roman" w:hAnsi="Times New Roman"/>
          <w:sz w:val="28"/>
          <w:szCs w:val="28"/>
        </w:rPr>
        <w:t>вет</w:t>
      </w:r>
      <w:r w:rsidR="000F4145" w:rsidRPr="00C93D5B">
        <w:rPr>
          <w:rFonts w:ascii="Times New Roman" w:hAnsi="Times New Roman"/>
          <w:sz w:val="28"/>
          <w:szCs w:val="28"/>
        </w:rPr>
        <w:t xml:space="preserve"> смонтированы из а/ц и чугун</w:t>
      </w:r>
      <w:r w:rsidR="00277455" w:rsidRPr="00C93D5B">
        <w:rPr>
          <w:rFonts w:ascii="Times New Roman" w:hAnsi="Times New Roman"/>
          <w:sz w:val="28"/>
          <w:szCs w:val="28"/>
        </w:rPr>
        <w:t>ных</w:t>
      </w:r>
      <w:r w:rsidR="000F4145" w:rsidRPr="00C93D5B">
        <w:rPr>
          <w:rFonts w:ascii="Times New Roman" w:hAnsi="Times New Roman"/>
        </w:rPr>
        <w:t xml:space="preserve"> </w:t>
      </w:r>
      <w:r w:rsidR="00277455" w:rsidRPr="00C93D5B">
        <w:rPr>
          <w:rFonts w:ascii="Times New Roman" w:hAnsi="Times New Roman"/>
          <w:sz w:val="28"/>
          <w:szCs w:val="28"/>
        </w:rPr>
        <w:t>труб</w:t>
      </w:r>
      <w:r w:rsidR="000F4145" w:rsidRPr="00C93D5B">
        <w:rPr>
          <w:rFonts w:ascii="Times New Roman" w:hAnsi="Times New Roman"/>
          <w:sz w:val="28"/>
          <w:szCs w:val="28"/>
        </w:rPr>
        <w:t xml:space="preserve"> диаметро</w:t>
      </w:r>
      <w:r w:rsidR="00277455" w:rsidRPr="00C93D5B">
        <w:rPr>
          <w:rFonts w:ascii="Times New Roman" w:hAnsi="Times New Roman"/>
          <w:sz w:val="28"/>
          <w:szCs w:val="28"/>
        </w:rPr>
        <w:t xml:space="preserve">м </w:t>
      </w:r>
      <w:r w:rsidR="000F4145" w:rsidRPr="00C93D5B">
        <w:rPr>
          <w:rFonts w:ascii="Times New Roman" w:hAnsi="Times New Roman"/>
          <w:sz w:val="28"/>
          <w:szCs w:val="28"/>
        </w:rPr>
        <w:t>100</w:t>
      </w:r>
      <w:r w:rsidR="00277455" w:rsidRPr="00C93D5B">
        <w:rPr>
          <w:rFonts w:ascii="Times New Roman" w:hAnsi="Times New Roman"/>
          <w:sz w:val="28"/>
          <w:szCs w:val="28"/>
        </w:rPr>
        <w:t xml:space="preserve"> </w:t>
      </w:r>
      <w:r w:rsidR="000F4145" w:rsidRPr="00C93D5B">
        <w:rPr>
          <w:rFonts w:ascii="Times New Roman" w:hAnsi="Times New Roman"/>
          <w:sz w:val="28"/>
          <w:szCs w:val="28"/>
        </w:rPr>
        <w:t xml:space="preserve">мм. </w:t>
      </w:r>
    </w:p>
    <w:p w14:paraId="499D749E" w14:textId="022893C7" w:rsidR="00735F73" w:rsidRPr="00C93D5B" w:rsidRDefault="00735F73" w:rsidP="003373B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pacing w:val="-1"/>
          <w:w w:val="102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Характеристика существующих водопроводных сетей по состоянию на 202</w:t>
      </w:r>
      <w:r w:rsidR="003373BB" w:rsidRPr="00C93D5B">
        <w:rPr>
          <w:rFonts w:ascii="Times New Roman" w:hAnsi="Times New Roman"/>
          <w:sz w:val="28"/>
          <w:szCs w:val="28"/>
        </w:rPr>
        <w:t>2</w:t>
      </w:r>
      <w:r w:rsidRPr="00C93D5B">
        <w:rPr>
          <w:rFonts w:ascii="Times New Roman" w:hAnsi="Times New Roman"/>
          <w:sz w:val="28"/>
          <w:szCs w:val="28"/>
        </w:rPr>
        <w:t xml:space="preserve"> г. </w:t>
      </w:r>
      <w:r w:rsidRPr="00C93D5B">
        <w:rPr>
          <w:rFonts w:ascii="Times New Roman" w:hAnsi="Times New Roman"/>
          <w:spacing w:val="-1"/>
          <w:w w:val="102"/>
          <w:sz w:val="28"/>
          <w:szCs w:val="28"/>
        </w:rPr>
        <w:t>представлена в таблице 2.1.4.4.1.</w:t>
      </w:r>
    </w:p>
    <w:p w14:paraId="388FB009" w14:textId="77777777" w:rsidR="00735F73" w:rsidRPr="00C93D5B" w:rsidRDefault="00735F73" w:rsidP="00735F73">
      <w:pPr>
        <w:shd w:val="clear" w:color="auto" w:fill="FFFFFF"/>
        <w:spacing w:line="360" w:lineRule="auto"/>
        <w:ind w:right="-125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Таблица </w:t>
      </w:r>
      <w:r w:rsidRPr="00C93D5B">
        <w:rPr>
          <w:rFonts w:ascii="Times New Roman" w:hAnsi="Times New Roman"/>
          <w:spacing w:val="-1"/>
          <w:w w:val="102"/>
          <w:sz w:val="28"/>
          <w:szCs w:val="28"/>
        </w:rPr>
        <w:t>2.1.4.4.1</w:t>
      </w:r>
      <w:r w:rsidRPr="00C93D5B">
        <w:rPr>
          <w:rFonts w:ascii="Times New Roman" w:hAnsi="Times New Roman"/>
          <w:sz w:val="28"/>
          <w:szCs w:val="28"/>
        </w:rPr>
        <w:t xml:space="preserve"> - Характеристика существующих водопроводных сетей</w:t>
      </w:r>
    </w:p>
    <w:tbl>
      <w:tblPr>
        <w:tblW w:w="8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0"/>
        <w:gridCol w:w="4028"/>
        <w:gridCol w:w="1843"/>
        <w:gridCol w:w="1729"/>
      </w:tblGrid>
      <w:tr w:rsidR="00056533" w:rsidRPr="00C93D5B" w14:paraId="360D934A" w14:textId="77777777" w:rsidTr="00056533">
        <w:trPr>
          <w:cantSplit/>
          <w:trHeight w:val="278"/>
          <w:tblHeader/>
          <w:jc w:val="center"/>
        </w:trPr>
        <w:tc>
          <w:tcPr>
            <w:tcW w:w="680" w:type="dxa"/>
            <w:vMerge w:val="restart"/>
          </w:tcPr>
          <w:p w14:paraId="01ECBF0D" w14:textId="6C14AC73" w:rsidR="00056533" w:rsidRPr="00C93D5B" w:rsidRDefault="00056533" w:rsidP="003373BB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№ п/п</w:t>
            </w:r>
          </w:p>
        </w:tc>
        <w:tc>
          <w:tcPr>
            <w:tcW w:w="4028" w:type="dxa"/>
            <w:vMerge w:val="restart"/>
            <w:vAlign w:val="center"/>
          </w:tcPr>
          <w:p w14:paraId="6C49FE67" w14:textId="483F3BC3" w:rsidR="00056533" w:rsidRPr="00C93D5B" w:rsidRDefault="00056533" w:rsidP="003373BB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spacing w:val="-7"/>
              </w:rPr>
              <w:t xml:space="preserve">Наименование </w:t>
            </w:r>
          </w:p>
        </w:tc>
        <w:tc>
          <w:tcPr>
            <w:tcW w:w="3572" w:type="dxa"/>
            <w:gridSpan w:val="2"/>
            <w:vAlign w:val="center"/>
          </w:tcPr>
          <w:p w14:paraId="7F95EF63" w14:textId="34F7E5E1" w:rsidR="00056533" w:rsidRPr="00C93D5B" w:rsidRDefault="00056533" w:rsidP="003373BB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Наименование населённых пунктов</w:t>
            </w:r>
          </w:p>
        </w:tc>
      </w:tr>
      <w:tr w:rsidR="00056533" w:rsidRPr="00C93D5B" w14:paraId="31306B1C" w14:textId="77777777" w:rsidTr="00056533">
        <w:trPr>
          <w:cantSplit/>
          <w:trHeight w:val="277"/>
          <w:tblHeader/>
          <w:jc w:val="center"/>
        </w:trPr>
        <w:tc>
          <w:tcPr>
            <w:tcW w:w="680" w:type="dxa"/>
            <w:vMerge/>
          </w:tcPr>
          <w:p w14:paraId="5B826476" w14:textId="77777777" w:rsidR="00056533" w:rsidRPr="00C93D5B" w:rsidRDefault="00056533" w:rsidP="003373BB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28" w:type="dxa"/>
            <w:vMerge/>
            <w:vAlign w:val="center"/>
          </w:tcPr>
          <w:p w14:paraId="3454F49C" w14:textId="77777777" w:rsidR="00056533" w:rsidRPr="00C93D5B" w:rsidRDefault="00056533" w:rsidP="003373BB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  <w:spacing w:val="-7"/>
              </w:rPr>
            </w:pPr>
          </w:p>
        </w:tc>
        <w:tc>
          <w:tcPr>
            <w:tcW w:w="1843" w:type="dxa"/>
            <w:vAlign w:val="center"/>
          </w:tcPr>
          <w:p w14:paraId="186AEE8A" w14:textId="440DC9FD" w:rsidR="00056533" w:rsidRPr="00C93D5B" w:rsidRDefault="00056533" w:rsidP="003373BB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с. Елховка</w:t>
            </w:r>
          </w:p>
        </w:tc>
        <w:tc>
          <w:tcPr>
            <w:tcW w:w="1729" w:type="dxa"/>
            <w:vAlign w:val="center"/>
          </w:tcPr>
          <w:p w14:paraId="3A38D42C" w14:textId="23A0DB4E" w:rsidR="00056533" w:rsidRPr="00C93D5B" w:rsidRDefault="00056533" w:rsidP="003373BB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с. Воронцовка</w:t>
            </w:r>
          </w:p>
        </w:tc>
      </w:tr>
      <w:tr w:rsidR="00056533" w:rsidRPr="00C93D5B" w14:paraId="2E471020" w14:textId="77777777" w:rsidTr="00056533">
        <w:trPr>
          <w:cantSplit/>
          <w:trHeight w:val="409"/>
          <w:jc w:val="center"/>
        </w:trPr>
        <w:tc>
          <w:tcPr>
            <w:tcW w:w="680" w:type="dxa"/>
          </w:tcPr>
          <w:p w14:paraId="69099A09" w14:textId="70289BCE" w:rsidR="00056533" w:rsidRPr="00C93D5B" w:rsidRDefault="00056533" w:rsidP="003373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</w:t>
            </w:r>
          </w:p>
        </w:tc>
        <w:tc>
          <w:tcPr>
            <w:tcW w:w="4028" w:type="dxa"/>
            <w:vAlign w:val="center"/>
          </w:tcPr>
          <w:p w14:paraId="542456DB" w14:textId="3CE479F6" w:rsidR="00056533" w:rsidRPr="00C93D5B" w:rsidRDefault="00056533" w:rsidP="003373BB">
            <w:pPr>
              <w:shd w:val="clear" w:color="auto" w:fill="FFFFFF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Год ввода в эксплуатацию</w:t>
            </w:r>
          </w:p>
        </w:tc>
        <w:tc>
          <w:tcPr>
            <w:tcW w:w="1843" w:type="dxa"/>
            <w:vAlign w:val="center"/>
          </w:tcPr>
          <w:p w14:paraId="1F76B51D" w14:textId="0D12FF29" w:rsidR="00056533" w:rsidRPr="00C93D5B" w:rsidRDefault="00056533" w:rsidP="003373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1960</w:t>
            </w:r>
          </w:p>
        </w:tc>
        <w:tc>
          <w:tcPr>
            <w:tcW w:w="1729" w:type="dxa"/>
            <w:vAlign w:val="center"/>
          </w:tcPr>
          <w:p w14:paraId="223A366F" w14:textId="038C2BD5" w:rsidR="00056533" w:rsidRPr="00C93D5B" w:rsidRDefault="00056533" w:rsidP="003373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1962</w:t>
            </w:r>
          </w:p>
        </w:tc>
      </w:tr>
      <w:tr w:rsidR="00056533" w:rsidRPr="00C93D5B" w14:paraId="18AD9354" w14:textId="77777777" w:rsidTr="00056533">
        <w:trPr>
          <w:cantSplit/>
          <w:trHeight w:val="693"/>
          <w:jc w:val="center"/>
        </w:trPr>
        <w:tc>
          <w:tcPr>
            <w:tcW w:w="680" w:type="dxa"/>
          </w:tcPr>
          <w:p w14:paraId="7AFF82B1" w14:textId="77777777" w:rsidR="00056533" w:rsidRPr="00C93D5B" w:rsidRDefault="00056533" w:rsidP="003373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</w:p>
          <w:p w14:paraId="03998BB9" w14:textId="1AD51125" w:rsidR="00056533" w:rsidRPr="00C93D5B" w:rsidRDefault="00056533" w:rsidP="003373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</w:t>
            </w:r>
          </w:p>
        </w:tc>
        <w:tc>
          <w:tcPr>
            <w:tcW w:w="4028" w:type="dxa"/>
            <w:vAlign w:val="center"/>
          </w:tcPr>
          <w:p w14:paraId="53BE15D3" w14:textId="573CCFF5" w:rsidR="00056533" w:rsidRPr="00C93D5B" w:rsidRDefault="00056533" w:rsidP="003373BB">
            <w:pPr>
              <w:shd w:val="clear" w:color="auto" w:fill="FFFFFF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Устройство водопровода (закольц</w:t>
            </w:r>
            <w:r w:rsidRPr="00C93D5B">
              <w:rPr>
                <w:rFonts w:ascii="Times New Roman" w:hAnsi="Times New Roman"/>
              </w:rPr>
              <w:t>о</w:t>
            </w:r>
            <w:r w:rsidRPr="00C93D5B">
              <w:rPr>
                <w:rFonts w:ascii="Times New Roman" w:hAnsi="Times New Roman"/>
              </w:rPr>
              <w:t>ван, тупиковый, смешанный)</w:t>
            </w:r>
          </w:p>
        </w:tc>
        <w:tc>
          <w:tcPr>
            <w:tcW w:w="1843" w:type="dxa"/>
            <w:vAlign w:val="center"/>
          </w:tcPr>
          <w:p w14:paraId="58B2B8ED" w14:textId="0E67517D" w:rsidR="00056533" w:rsidRPr="00C93D5B" w:rsidRDefault="00056533" w:rsidP="003373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тупиковый</w:t>
            </w:r>
          </w:p>
        </w:tc>
        <w:tc>
          <w:tcPr>
            <w:tcW w:w="1729" w:type="dxa"/>
            <w:vAlign w:val="center"/>
          </w:tcPr>
          <w:p w14:paraId="4873AC80" w14:textId="33210121" w:rsidR="00056533" w:rsidRPr="00C93D5B" w:rsidRDefault="00056533" w:rsidP="003373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тупиковый</w:t>
            </w:r>
          </w:p>
        </w:tc>
      </w:tr>
      <w:tr w:rsidR="00056533" w:rsidRPr="00C93D5B" w14:paraId="1C4871DB" w14:textId="77777777" w:rsidTr="00056533">
        <w:trPr>
          <w:cantSplit/>
          <w:trHeight w:val="374"/>
          <w:jc w:val="center"/>
        </w:trPr>
        <w:tc>
          <w:tcPr>
            <w:tcW w:w="680" w:type="dxa"/>
          </w:tcPr>
          <w:p w14:paraId="5C0E75A0" w14:textId="297DA902" w:rsidR="00056533" w:rsidRPr="00C93D5B" w:rsidRDefault="00056533" w:rsidP="003373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3</w:t>
            </w:r>
          </w:p>
        </w:tc>
        <w:tc>
          <w:tcPr>
            <w:tcW w:w="4028" w:type="dxa"/>
            <w:vAlign w:val="center"/>
          </w:tcPr>
          <w:p w14:paraId="55E4FC4A" w14:textId="2BD82A60" w:rsidR="00056533" w:rsidRPr="00C93D5B" w:rsidRDefault="00056533" w:rsidP="003373BB">
            <w:pPr>
              <w:shd w:val="clear" w:color="auto" w:fill="FFFFFF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spacing w:val="-6"/>
              </w:rPr>
              <w:t>Протяженность сетей, км</w:t>
            </w:r>
          </w:p>
        </w:tc>
        <w:tc>
          <w:tcPr>
            <w:tcW w:w="1843" w:type="dxa"/>
            <w:vAlign w:val="center"/>
          </w:tcPr>
          <w:p w14:paraId="1E9C45D5" w14:textId="30A4180F" w:rsidR="00056533" w:rsidRPr="00C93D5B" w:rsidRDefault="00056533" w:rsidP="003373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4,0</w:t>
            </w:r>
          </w:p>
        </w:tc>
        <w:tc>
          <w:tcPr>
            <w:tcW w:w="1729" w:type="dxa"/>
            <w:vAlign w:val="center"/>
          </w:tcPr>
          <w:p w14:paraId="67B16A50" w14:textId="1A30E73D" w:rsidR="00056533" w:rsidRPr="00C93D5B" w:rsidRDefault="00056533" w:rsidP="003373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4,0</w:t>
            </w:r>
          </w:p>
        </w:tc>
      </w:tr>
      <w:tr w:rsidR="00056533" w:rsidRPr="00C93D5B" w14:paraId="2AC1FA2A" w14:textId="72FC5554" w:rsidTr="001C7D61">
        <w:trPr>
          <w:trHeight w:val="448"/>
          <w:jc w:val="center"/>
        </w:trPr>
        <w:tc>
          <w:tcPr>
            <w:tcW w:w="680" w:type="dxa"/>
          </w:tcPr>
          <w:p w14:paraId="3028FC2D" w14:textId="54C96906" w:rsidR="00056533" w:rsidRPr="00C93D5B" w:rsidRDefault="00056533" w:rsidP="00056533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4</w:t>
            </w:r>
          </w:p>
        </w:tc>
        <w:tc>
          <w:tcPr>
            <w:tcW w:w="4028" w:type="dxa"/>
            <w:vAlign w:val="center"/>
          </w:tcPr>
          <w:p w14:paraId="02AF9E20" w14:textId="56CFF9C0" w:rsidR="00056533" w:rsidRPr="00C93D5B" w:rsidRDefault="00056533" w:rsidP="00056533">
            <w:pPr>
              <w:shd w:val="clear" w:color="auto" w:fill="FFFFFF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spacing w:val="-6"/>
              </w:rPr>
              <w:t>Материал и диаметр трубопроводов</w:t>
            </w:r>
          </w:p>
        </w:tc>
        <w:tc>
          <w:tcPr>
            <w:tcW w:w="1843" w:type="dxa"/>
            <w:vAlign w:val="center"/>
          </w:tcPr>
          <w:p w14:paraId="3BFD013E" w14:textId="77777777" w:rsidR="00056533" w:rsidRPr="00C93D5B" w:rsidRDefault="00056533" w:rsidP="00056533">
            <w:pPr>
              <w:shd w:val="clear" w:color="auto" w:fill="FFFFFF"/>
              <w:ind w:left="712" w:hanging="739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асбест,</w:t>
            </w:r>
          </w:p>
          <w:p w14:paraId="0AEACF52" w14:textId="742574C6" w:rsidR="00056533" w:rsidRPr="00C93D5B" w:rsidRDefault="00056533" w:rsidP="00056533">
            <w:pPr>
              <w:pStyle w:val="affb"/>
              <w:snapToGrid w:val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100 мм</w:t>
            </w:r>
          </w:p>
        </w:tc>
        <w:tc>
          <w:tcPr>
            <w:tcW w:w="1729" w:type="dxa"/>
          </w:tcPr>
          <w:p w14:paraId="5BFDB42F" w14:textId="77777777" w:rsidR="00056533" w:rsidRPr="00C93D5B" w:rsidRDefault="00056533" w:rsidP="00056533">
            <w:pPr>
              <w:shd w:val="clear" w:color="auto" w:fill="FFFFFF"/>
              <w:ind w:left="712" w:hanging="739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чугун,</w:t>
            </w:r>
          </w:p>
          <w:p w14:paraId="55626A88" w14:textId="2EF64A6A" w:rsidR="00056533" w:rsidRPr="00C93D5B" w:rsidRDefault="00056533" w:rsidP="00056533">
            <w:pPr>
              <w:pStyle w:val="affb"/>
              <w:snapToGrid w:val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100 мм</w:t>
            </w:r>
          </w:p>
        </w:tc>
      </w:tr>
      <w:tr w:rsidR="00056533" w:rsidRPr="00C93D5B" w14:paraId="1532B0E7" w14:textId="77777777" w:rsidTr="00056533">
        <w:trPr>
          <w:trHeight w:val="408"/>
          <w:jc w:val="center"/>
        </w:trPr>
        <w:tc>
          <w:tcPr>
            <w:tcW w:w="680" w:type="dxa"/>
          </w:tcPr>
          <w:p w14:paraId="6E52AA3F" w14:textId="4DCEE6F7" w:rsidR="00056533" w:rsidRPr="00C93D5B" w:rsidRDefault="00056533" w:rsidP="00056533">
            <w:pPr>
              <w:shd w:val="clear" w:color="auto" w:fill="FFFFFF"/>
              <w:jc w:val="center"/>
              <w:rPr>
                <w:rFonts w:ascii="Times New Roman" w:hAnsi="Times New Roman"/>
                <w:spacing w:val="-8"/>
              </w:rPr>
            </w:pPr>
            <w:r w:rsidRPr="00C93D5B">
              <w:rPr>
                <w:rFonts w:ascii="Times New Roman" w:hAnsi="Times New Roman"/>
                <w:spacing w:val="-8"/>
              </w:rPr>
              <w:lastRenderedPageBreak/>
              <w:t>5</w:t>
            </w:r>
          </w:p>
        </w:tc>
        <w:tc>
          <w:tcPr>
            <w:tcW w:w="4028" w:type="dxa"/>
            <w:vAlign w:val="center"/>
          </w:tcPr>
          <w:p w14:paraId="2ED4A7DD" w14:textId="21915B51" w:rsidR="00056533" w:rsidRPr="00C93D5B" w:rsidRDefault="00056533" w:rsidP="00056533">
            <w:pPr>
              <w:shd w:val="clear" w:color="auto" w:fill="FFFFFF"/>
              <w:rPr>
                <w:rFonts w:ascii="Times New Roman" w:hAnsi="Times New Roman"/>
                <w:spacing w:val="-8"/>
              </w:rPr>
            </w:pPr>
            <w:r w:rsidRPr="00C93D5B">
              <w:rPr>
                <w:rFonts w:ascii="Times New Roman" w:hAnsi="Times New Roman"/>
                <w:spacing w:val="-6"/>
              </w:rPr>
              <w:t>Износ трубопроводов, %</w:t>
            </w:r>
          </w:p>
        </w:tc>
        <w:tc>
          <w:tcPr>
            <w:tcW w:w="1843" w:type="dxa"/>
            <w:vAlign w:val="center"/>
          </w:tcPr>
          <w:p w14:paraId="5718B273" w14:textId="55F287D7" w:rsidR="00056533" w:rsidRPr="00C93D5B" w:rsidRDefault="00056533" w:rsidP="00056533">
            <w:pPr>
              <w:shd w:val="clear" w:color="auto" w:fill="FFFFFF"/>
              <w:jc w:val="center"/>
              <w:rPr>
                <w:rFonts w:ascii="Times New Roman" w:hAnsi="Times New Roman"/>
                <w:i/>
                <w:iCs/>
                <w:spacing w:val="-8"/>
              </w:rPr>
            </w:pPr>
            <w:r w:rsidRPr="00C93D5B">
              <w:rPr>
                <w:rFonts w:ascii="Times New Roman" w:hAnsi="Times New Roman"/>
                <w:i/>
                <w:iCs/>
                <w:spacing w:val="-8"/>
              </w:rPr>
              <w:t>90</w:t>
            </w:r>
          </w:p>
        </w:tc>
        <w:tc>
          <w:tcPr>
            <w:tcW w:w="1729" w:type="dxa"/>
            <w:vAlign w:val="center"/>
          </w:tcPr>
          <w:p w14:paraId="15205A3E" w14:textId="6F244AF4" w:rsidR="00056533" w:rsidRPr="00C93D5B" w:rsidRDefault="00056533" w:rsidP="00056533">
            <w:pPr>
              <w:shd w:val="clear" w:color="auto" w:fill="FFFFFF"/>
              <w:jc w:val="center"/>
              <w:rPr>
                <w:rFonts w:ascii="Times New Roman" w:hAnsi="Times New Roman"/>
                <w:i/>
                <w:iCs/>
                <w:spacing w:val="-8"/>
              </w:rPr>
            </w:pPr>
            <w:r w:rsidRPr="00C93D5B">
              <w:rPr>
                <w:rFonts w:ascii="Times New Roman" w:hAnsi="Times New Roman"/>
                <w:i/>
                <w:iCs/>
                <w:spacing w:val="-8"/>
              </w:rPr>
              <w:t>90</w:t>
            </w:r>
          </w:p>
        </w:tc>
      </w:tr>
      <w:tr w:rsidR="00056533" w:rsidRPr="00C93D5B" w14:paraId="113E6E09" w14:textId="77777777" w:rsidTr="00056533">
        <w:trPr>
          <w:trHeight w:val="408"/>
          <w:jc w:val="center"/>
        </w:trPr>
        <w:tc>
          <w:tcPr>
            <w:tcW w:w="680" w:type="dxa"/>
          </w:tcPr>
          <w:p w14:paraId="42C0129A" w14:textId="550BBE52" w:rsidR="00056533" w:rsidRPr="00C93D5B" w:rsidRDefault="00056533" w:rsidP="00056533">
            <w:pPr>
              <w:shd w:val="clear" w:color="auto" w:fill="FFFFFF"/>
              <w:jc w:val="center"/>
              <w:rPr>
                <w:rFonts w:ascii="Times New Roman" w:hAnsi="Times New Roman"/>
                <w:spacing w:val="-8"/>
              </w:rPr>
            </w:pPr>
            <w:r w:rsidRPr="00C93D5B">
              <w:rPr>
                <w:rFonts w:ascii="Times New Roman" w:hAnsi="Times New Roman"/>
                <w:spacing w:val="-8"/>
              </w:rPr>
              <w:t>6</w:t>
            </w:r>
          </w:p>
        </w:tc>
        <w:tc>
          <w:tcPr>
            <w:tcW w:w="4028" w:type="dxa"/>
            <w:vAlign w:val="center"/>
          </w:tcPr>
          <w:p w14:paraId="273C1DD0" w14:textId="3312030C" w:rsidR="00056533" w:rsidRPr="00C93D5B" w:rsidRDefault="00056533" w:rsidP="00056533">
            <w:pPr>
              <w:shd w:val="clear" w:color="auto" w:fill="FFFFFF"/>
              <w:rPr>
                <w:rFonts w:ascii="Times New Roman" w:hAnsi="Times New Roman"/>
                <w:spacing w:val="-8"/>
              </w:rPr>
            </w:pPr>
            <w:r w:rsidRPr="00C93D5B">
              <w:rPr>
                <w:rFonts w:ascii="Times New Roman" w:hAnsi="Times New Roman"/>
                <w:spacing w:val="-6"/>
              </w:rPr>
              <w:t>Нуждается в замене, км</w:t>
            </w:r>
          </w:p>
        </w:tc>
        <w:tc>
          <w:tcPr>
            <w:tcW w:w="1843" w:type="dxa"/>
            <w:vAlign w:val="center"/>
          </w:tcPr>
          <w:p w14:paraId="59995EC9" w14:textId="12C448C6" w:rsidR="00056533" w:rsidRPr="00C93D5B" w:rsidRDefault="00056533" w:rsidP="00056533">
            <w:pPr>
              <w:shd w:val="clear" w:color="auto" w:fill="FFFFFF"/>
              <w:jc w:val="center"/>
              <w:rPr>
                <w:rFonts w:ascii="Times New Roman" w:hAnsi="Times New Roman"/>
                <w:spacing w:val="-8"/>
              </w:rPr>
            </w:pPr>
            <w:r w:rsidRPr="00C93D5B">
              <w:rPr>
                <w:rFonts w:ascii="Times New Roman" w:hAnsi="Times New Roman"/>
                <w:spacing w:val="-8"/>
              </w:rPr>
              <w:t>3,0</w:t>
            </w:r>
          </w:p>
        </w:tc>
        <w:tc>
          <w:tcPr>
            <w:tcW w:w="1729" w:type="dxa"/>
            <w:vAlign w:val="center"/>
          </w:tcPr>
          <w:p w14:paraId="61DDB38F" w14:textId="50CA061C" w:rsidR="00056533" w:rsidRPr="00C93D5B" w:rsidRDefault="00056533" w:rsidP="00056533">
            <w:pPr>
              <w:shd w:val="clear" w:color="auto" w:fill="FFFFFF"/>
              <w:jc w:val="center"/>
              <w:rPr>
                <w:rFonts w:ascii="Times New Roman" w:hAnsi="Times New Roman"/>
                <w:spacing w:val="-8"/>
              </w:rPr>
            </w:pPr>
            <w:r w:rsidRPr="00C93D5B">
              <w:rPr>
                <w:rFonts w:ascii="Times New Roman" w:hAnsi="Times New Roman"/>
                <w:spacing w:val="-8"/>
              </w:rPr>
              <w:t>3,0</w:t>
            </w:r>
          </w:p>
        </w:tc>
      </w:tr>
      <w:tr w:rsidR="00056533" w:rsidRPr="00C93D5B" w14:paraId="5EABDA61" w14:textId="77777777" w:rsidTr="00056533">
        <w:trPr>
          <w:trHeight w:val="408"/>
          <w:jc w:val="center"/>
        </w:trPr>
        <w:tc>
          <w:tcPr>
            <w:tcW w:w="680" w:type="dxa"/>
          </w:tcPr>
          <w:p w14:paraId="05C62460" w14:textId="4F94DA9F" w:rsidR="00056533" w:rsidRPr="00C93D5B" w:rsidRDefault="00056533" w:rsidP="00056533">
            <w:pPr>
              <w:shd w:val="clear" w:color="auto" w:fill="FFFFFF"/>
              <w:jc w:val="center"/>
              <w:rPr>
                <w:rFonts w:ascii="Times New Roman" w:hAnsi="Times New Roman"/>
                <w:spacing w:val="-8"/>
              </w:rPr>
            </w:pPr>
            <w:r w:rsidRPr="00C93D5B">
              <w:rPr>
                <w:rFonts w:ascii="Times New Roman" w:hAnsi="Times New Roman"/>
                <w:spacing w:val="-8"/>
              </w:rPr>
              <w:t>7</w:t>
            </w:r>
          </w:p>
        </w:tc>
        <w:tc>
          <w:tcPr>
            <w:tcW w:w="4028" w:type="dxa"/>
            <w:vAlign w:val="center"/>
          </w:tcPr>
          <w:p w14:paraId="641C94A9" w14:textId="38C68148" w:rsidR="00056533" w:rsidRPr="00C93D5B" w:rsidRDefault="00056533" w:rsidP="00056533">
            <w:pPr>
              <w:shd w:val="clear" w:color="auto" w:fill="FFFFFF"/>
              <w:rPr>
                <w:rFonts w:ascii="Times New Roman" w:hAnsi="Times New Roman"/>
                <w:spacing w:val="-8"/>
              </w:rPr>
            </w:pPr>
            <w:r w:rsidRPr="00C93D5B">
              <w:rPr>
                <w:rFonts w:ascii="Times New Roman" w:hAnsi="Times New Roman"/>
                <w:spacing w:val="-6"/>
              </w:rPr>
              <w:t>Кол-во колонок на сетях, шт.</w:t>
            </w:r>
          </w:p>
        </w:tc>
        <w:tc>
          <w:tcPr>
            <w:tcW w:w="1843" w:type="dxa"/>
            <w:vAlign w:val="center"/>
          </w:tcPr>
          <w:p w14:paraId="12CA52A7" w14:textId="7EEF94A2" w:rsidR="00056533" w:rsidRPr="00C93D5B" w:rsidRDefault="00056533" w:rsidP="00056533">
            <w:pPr>
              <w:shd w:val="clear" w:color="auto" w:fill="FFFFFF"/>
              <w:jc w:val="center"/>
              <w:rPr>
                <w:rFonts w:ascii="Times New Roman" w:hAnsi="Times New Roman"/>
                <w:spacing w:val="-8"/>
              </w:rPr>
            </w:pPr>
            <w:r w:rsidRPr="00C93D5B">
              <w:rPr>
                <w:rFonts w:ascii="Times New Roman" w:hAnsi="Times New Roman"/>
                <w:spacing w:val="-8"/>
              </w:rPr>
              <w:t>3</w:t>
            </w:r>
          </w:p>
        </w:tc>
        <w:tc>
          <w:tcPr>
            <w:tcW w:w="1729" w:type="dxa"/>
            <w:vAlign w:val="center"/>
          </w:tcPr>
          <w:p w14:paraId="5BC639FF" w14:textId="48261193" w:rsidR="00056533" w:rsidRPr="00C93D5B" w:rsidRDefault="00056533" w:rsidP="00056533">
            <w:pPr>
              <w:shd w:val="clear" w:color="auto" w:fill="FFFFFF"/>
              <w:jc w:val="center"/>
              <w:rPr>
                <w:rFonts w:ascii="Times New Roman" w:hAnsi="Times New Roman"/>
                <w:spacing w:val="-8"/>
              </w:rPr>
            </w:pPr>
            <w:r w:rsidRPr="00C93D5B">
              <w:rPr>
                <w:rFonts w:ascii="Times New Roman" w:hAnsi="Times New Roman"/>
                <w:spacing w:val="-8"/>
              </w:rPr>
              <w:t>5</w:t>
            </w:r>
          </w:p>
        </w:tc>
      </w:tr>
      <w:tr w:rsidR="00056533" w:rsidRPr="00C93D5B" w14:paraId="7588CF8E" w14:textId="77777777" w:rsidTr="00056533">
        <w:trPr>
          <w:trHeight w:val="408"/>
          <w:jc w:val="center"/>
        </w:trPr>
        <w:tc>
          <w:tcPr>
            <w:tcW w:w="680" w:type="dxa"/>
          </w:tcPr>
          <w:p w14:paraId="25D19694" w14:textId="1C93D723" w:rsidR="00056533" w:rsidRPr="00C93D5B" w:rsidRDefault="00056533" w:rsidP="00056533">
            <w:pPr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</w:t>
            </w:r>
          </w:p>
        </w:tc>
        <w:tc>
          <w:tcPr>
            <w:tcW w:w="4028" w:type="dxa"/>
            <w:vAlign w:val="center"/>
          </w:tcPr>
          <w:p w14:paraId="45449AB7" w14:textId="333C5778" w:rsidR="00056533" w:rsidRPr="00C93D5B" w:rsidRDefault="00056533" w:rsidP="00056533">
            <w:pPr>
              <w:shd w:val="clear" w:color="auto" w:fill="FFFFFF"/>
              <w:spacing w:line="240" w:lineRule="atLeast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spacing w:val="-6"/>
              </w:rPr>
              <w:t>Кол-во пожарных гидрантов, шт.</w:t>
            </w:r>
          </w:p>
        </w:tc>
        <w:tc>
          <w:tcPr>
            <w:tcW w:w="1843" w:type="dxa"/>
            <w:vAlign w:val="center"/>
          </w:tcPr>
          <w:p w14:paraId="2D3F70A1" w14:textId="71593344" w:rsidR="00056533" w:rsidRPr="00C93D5B" w:rsidRDefault="00056533" w:rsidP="00056533">
            <w:pPr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</w:t>
            </w:r>
          </w:p>
        </w:tc>
        <w:tc>
          <w:tcPr>
            <w:tcW w:w="1729" w:type="dxa"/>
            <w:vAlign w:val="center"/>
          </w:tcPr>
          <w:p w14:paraId="62411328" w14:textId="0610A268" w:rsidR="00056533" w:rsidRPr="00C93D5B" w:rsidRDefault="00056533" w:rsidP="00056533">
            <w:pPr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</w:t>
            </w:r>
          </w:p>
        </w:tc>
      </w:tr>
      <w:tr w:rsidR="00056533" w:rsidRPr="00C93D5B" w14:paraId="2D7FB88F" w14:textId="77777777" w:rsidTr="00056533">
        <w:trPr>
          <w:trHeight w:val="408"/>
          <w:jc w:val="center"/>
        </w:trPr>
        <w:tc>
          <w:tcPr>
            <w:tcW w:w="680" w:type="dxa"/>
          </w:tcPr>
          <w:p w14:paraId="7C49559F" w14:textId="6EB1173A" w:rsidR="00056533" w:rsidRPr="00C93D5B" w:rsidRDefault="00056533" w:rsidP="00056533">
            <w:pPr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9</w:t>
            </w:r>
          </w:p>
        </w:tc>
        <w:tc>
          <w:tcPr>
            <w:tcW w:w="4028" w:type="dxa"/>
            <w:vAlign w:val="center"/>
          </w:tcPr>
          <w:p w14:paraId="616596B1" w14:textId="29F5A3AD" w:rsidR="00056533" w:rsidRPr="00C93D5B" w:rsidRDefault="00056533" w:rsidP="00056533">
            <w:pPr>
              <w:shd w:val="clear" w:color="auto" w:fill="FFFFFF"/>
              <w:spacing w:line="240" w:lineRule="atLeast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spacing w:val="-6"/>
              </w:rPr>
              <w:t>Кол-во водопроводных колодцев, шт.</w:t>
            </w:r>
          </w:p>
        </w:tc>
        <w:tc>
          <w:tcPr>
            <w:tcW w:w="1843" w:type="dxa"/>
            <w:vAlign w:val="center"/>
          </w:tcPr>
          <w:p w14:paraId="70B8E929" w14:textId="0DE2836A" w:rsidR="00056533" w:rsidRPr="00C93D5B" w:rsidRDefault="00056533" w:rsidP="00056533">
            <w:pPr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12</w:t>
            </w:r>
          </w:p>
        </w:tc>
        <w:tc>
          <w:tcPr>
            <w:tcW w:w="1729" w:type="dxa"/>
            <w:vAlign w:val="center"/>
          </w:tcPr>
          <w:p w14:paraId="4538C238" w14:textId="10A75835" w:rsidR="00056533" w:rsidRPr="00C93D5B" w:rsidRDefault="00056533" w:rsidP="00056533">
            <w:pPr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14</w:t>
            </w:r>
          </w:p>
        </w:tc>
      </w:tr>
    </w:tbl>
    <w:p w14:paraId="66955338" w14:textId="77777777" w:rsidR="00CF0BE4" w:rsidRPr="00C93D5B" w:rsidRDefault="00CF0BE4" w:rsidP="003373BB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56" w:name="_Hlk32913948"/>
      <w:bookmarkEnd w:id="55"/>
    </w:p>
    <w:p w14:paraId="0E3E7E80" w14:textId="37947872" w:rsidR="00976366" w:rsidRPr="00C93D5B" w:rsidRDefault="00976366" w:rsidP="0097636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Пожаротушение МО Елховский сельсовет осуществляется из пожа</w:t>
      </w:r>
      <w:r w:rsidRPr="00C93D5B">
        <w:rPr>
          <w:rFonts w:ascii="Times New Roman" w:hAnsi="Times New Roman"/>
          <w:sz w:val="28"/>
          <w:szCs w:val="28"/>
        </w:rPr>
        <w:t>р</w:t>
      </w:r>
      <w:r w:rsidRPr="00C93D5B">
        <w:rPr>
          <w:rFonts w:ascii="Times New Roman" w:hAnsi="Times New Roman"/>
          <w:sz w:val="28"/>
          <w:szCs w:val="28"/>
        </w:rPr>
        <w:t>ных гидрантов, установленных на водопроводных сетях</w:t>
      </w:r>
      <w:r w:rsidR="00056533" w:rsidRPr="00C93D5B">
        <w:rPr>
          <w:rFonts w:ascii="Times New Roman" w:hAnsi="Times New Roman"/>
          <w:sz w:val="28"/>
          <w:szCs w:val="28"/>
        </w:rPr>
        <w:t>:</w:t>
      </w:r>
    </w:p>
    <w:p w14:paraId="0E87AAC0" w14:textId="3490C6CA" w:rsidR="00976366" w:rsidRPr="00C93D5B" w:rsidRDefault="00976366" w:rsidP="0097636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- с. Елховка - </w:t>
      </w:r>
      <w:r w:rsidR="00056533" w:rsidRPr="00C93D5B">
        <w:rPr>
          <w:rFonts w:ascii="Times New Roman" w:hAnsi="Times New Roman"/>
          <w:sz w:val="28"/>
          <w:szCs w:val="28"/>
        </w:rPr>
        <w:t>два</w:t>
      </w:r>
      <w:r w:rsidRPr="00C93D5B">
        <w:rPr>
          <w:rFonts w:ascii="Times New Roman" w:hAnsi="Times New Roman"/>
          <w:sz w:val="28"/>
          <w:szCs w:val="28"/>
        </w:rPr>
        <w:t xml:space="preserve"> пожарных гидрант</w:t>
      </w:r>
      <w:r w:rsidR="00056533"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, установленны</w:t>
      </w:r>
      <w:r w:rsidR="00056533"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 xml:space="preserve"> по улице Це</w:t>
      </w:r>
      <w:r w:rsidRPr="00C93D5B">
        <w:rPr>
          <w:rFonts w:ascii="Times New Roman" w:hAnsi="Times New Roman"/>
          <w:sz w:val="28"/>
          <w:szCs w:val="28"/>
        </w:rPr>
        <w:t>н</w:t>
      </w:r>
      <w:r w:rsidRPr="00C93D5B">
        <w:rPr>
          <w:rFonts w:ascii="Times New Roman" w:hAnsi="Times New Roman"/>
          <w:sz w:val="28"/>
          <w:szCs w:val="28"/>
        </w:rPr>
        <w:t>тральная (напротив домов № 23 и № 39).</w:t>
      </w:r>
    </w:p>
    <w:p w14:paraId="05AE4EB6" w14:textId="6AA22E6A" w:rsidR="00976366" w:rsidRPr="00C93D5B" w:rsidRDefault="00976366" w:rsidP="0097636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</w:rPr>
        <w:t xml:space="preserve">- с. Воронцовка </w:t>
      </w:r>
      <w:r w:rsidR="00056533" w:rsidRPr="00C93D5B">
        <w:rPr>
          <w:rFonts w:ascii="Times New Roman" w:hAnsi="Times New Roman"/>
          <w:sz w:val="28"/>
          <w:szCs w:val="28"/>
        </w:rPr>
        <w:t>- один</w:t>
      </w:r>
      <w:r w:rsidRPr="00C93D5B">
        <w:rPr>
          <w:rFonts w:ascii="Times New Roman" w:hAnsi="Times New Roman"/>
          <w:sz w:val="28"/>
          <w:szCs w:val="28"/>
        </w:rPr>
        <w:t xml:space="preserve"> пожарн</w:t>
      </w:r>
      <w:r w:rsidR="00056533" w:rsidRPr="00C93D5B">
        <w:rPr>
          <w:rFonts w:ascii="Times New Roman" w:hAnsi="Times New Roman"/>
          <w:sz w:val="28"/>
          <w:szCs w:val="28"/>
        </w:rPr>
        <w:t>ый</w:t>
      </w:r>
      <w:r w:rsidRPr="00C93D5B">
        <w:rPr>
          <w:rFonts w:ascii="Times New Roman" w:hAnsi="Times New Roman"/>
          <w:sz w:val="28"/>
          <w:szCs w:val="28"/>
        </w:rPr>
        <w:t xml:space="preserve"> гидрант, установленн</w:t>
      </w:r>
      <w:r w:rsidR="00056533" w:rsidRPr="00C93D5B">
        <w:rPr>
          <w:rFonts w:ascii="Times New Roman" w:hAnsi="Times New Roman"/>
          <w:sz w:val="28"/>
          <w:szCs w:val="28"/>
        </w:rPr>
        <w:t>ый</w:t>
      </w:r>
      <w:r w:rsidRPr="00C93D5B">
        <w:rPr>
          <w:rFonts w:ascii="Times New Roman" w:hAnsi="Times New Roman"/>
          <w:sz w:val="28"/>
          <w:szCs w:val="28"/>
        </w:rPr>
        <w:t xml:space="preserve"> по ул. В</w:t>
      </w:r>
      <w:r w:rsidRPr="00C93D5B">
        <w:rPr>
          <w:rFonts w:ascii="Times New Roman" w:hAnsi="Times New Roman"/>
          <w:sz w:val="28"/>
          <w:szCs w:val="28"/>
        </w:rPr>
        <w:t>ы</w:t>
      </w:r>
      <w:r w:rsidRPr="00C93D5B">
        <w:rPr>
          <w:rFonts w:ascii="Times New Roman" w:hAnsi="Times New Roman"/>
          <w:sz w:val="28"/>
          <w:szCs w:val="28"/>
        </w:rPr>
        <w:t>соцкого (напротив дома № 31).</w:t>
      </w:r>
    </w:p>
    <w:p w14:paraId="0B0E501F" w14:textId="77777777" w:rsidR="00976366" w:rsidRPr="00C93D5B" w:rsidRDefault="00976366" w:rsidP="00976366">
      <w:pPr>
        <w:spacing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C93D5B">
        <w:rPr>
          <w:rFonts w:ascii="Times New Roman" w:hAnsi="Times New Roman"/>
          <w:iCs/>
          <w:sz w:val="28"/>
          <w:szCs w:val="28"/>
        </w:rPr>
        <w:t>Водоразборные колонки, установленные на водопроводных сетях МО Елховский сельсовет, расположены по адресам:</w:t>
      </w:r>
    </w:p>
    <w:p w14:paraId="3F246AFC" w14:textId="77777777" w:rsidR="00976366" w:rsidRPr="00C93D5B" w:rsidRDefault="00976366" w:rsidP="00976366">
      <w:pPr>
        <w:spacing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C93D5B">
        <w:rPr>
          <w:rFonts w:ascii="Times New Roman" w:hAnsi="Times New Roman"/>
          <w:iCs/>
          <w:sz w:val="28"/>
          <w:szCs w:val="28"/>
        </w:rPr>
        <w:t>-  с. Елховка - по улицам Школьная (напротив дома № 11), ул. Северная (напротив дома № 11), ул. Центральная (напротив дома № 4);</w:t>
      </w:r>
    </w:p>
    <w:p w14:paraId="73292873" w14:textId="77777777" w:rsidR="00976366" w:rsidRPr="00C93D5B" w:rsidRDefault="00976366" w:rsidP="00976366">
      <w:pPr>
        <w:spacing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C93D5B">
        <w:rPr>
          <w:rFonts w:ascii="Times New Roman" w:hAnsi="Times New Roman"/>
          <w:iCs/>
          <w:sz w:val="28"/>
          <w:szCs w:val="28"/>
        </w:rPr>
        <w:t>- с. Воронцовка - по ул. Высоцкого (напротив дома № 19), ул. Высоцк</w:t>
      </w:r>
      <w:r w:rsidRPr="00C93D5B">
        <w:rPr>
          <w:rFonts w:ascii="Times New Roman" w:hAnsi="Times New Roman"/>
          <w:iCs/>
          <w:sz w:val="28"/>
          <w:szCs w:val="28"/>
        </w:rPr>
        <w:t>о</w:t>
      </w:r>
      <w:r w:rsidRPr="00C93D5B">
        <w:rPr>
          <w:rFonts w:ascii="Times New Roman" w:hAnsi="Times New Roman"/>
          <w:iCs/>
          <w:sz w:val="28"/>
          <w:szCs w:val="28"/>
        </w:rPr>
        <w:t xml:space="preserve">го (напротив дома № 43), ул. Северная (напротив дома № 4), пер. Заречный (напротив дома № 4), ул. Советская (напротив дома № 11). </w:t>
      </w:r>
    </w:p>
    <w:p w14:paraId="573B0513" w14:textId="77777777" w:rsidR="00976366" w:rsidRPr="00C93D5B" w:rsidRDefault="00976366" w:rsidP="00ED71C8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6009260" w14:textId="6ADB7F4F" w:rsidR="00FF0DE1" w:rsidRPr="00C93D5B" w:rsidRDefault="007450B9" w:rsidP="00056533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Показатели аварийности на водопроводных сетях населенных пунктов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 xml:space="preserve"> за 202</w:t>
      </w:r>
      <w:r w:rsidR="00874B52" w:rsidRPr="00C93D5B">
        <w:rPr>
          <w:rFonts w:ascii="Times New Roman" w:hAnsi="Times New Roman"/>
          <w:sz w:val="28"/>
          <w:szCs w:val="28"/>
        </w:rPr>
        <w:t>1</w:t>
      </w:r>
      <w:r w:rsidRPr="00C93D5B">
        <w:rPr>
          <w:rFonts w:ascii="Times New Roman" w:hAnsi="Times New Roman"/>
          <w:sz w:val="28"/>
          <w:szCs w:val="28"/>
        </w:rPr>
        <w:t xml:space="preserve"> год приведены в таблице </w:t>
      </w:r>
      <w:r w:rsidR="00874B52" w:rsidRPr="00C93D5B">
        <w:rPr>
          <w:rFonts w:ascii="Times New Roman" w:hAnsi="Times New Roman"/>
          <w:bCs/>
          <w:sz w:val="28"/>
          <w:szCs w:val="28"/>
        </w:rPr>
        <w:t>2.1.4.4.</w:t>
      </w:r>
      <w:r w:rsidR="00853FD2" w:rsidRPr="00C93D5B">
        <w:rPr>
          <w:rFonts w:ascii="Times New Roman" w:hAnsi="Times New Roman"/>
          <w:bCs/>
          <w:sz w:val="28"/>
          <w:szCs w:val="28"/>
        </w:rPr>
        <w:t>2</w:t>
      </w:r>
      <w:r w:rsidR="00ED71C8" w:rsidRPr="00C93D5B">
        <w:rPr>
          <w:rFonts w:ascii="Times New Roman" w:hAnsi="Times New Roman"/>
          <w:bCs/>
          <w:sz w:val="28"/>
          <w:szCs w:val="28"/>
        </w:rPr>
        <w:t>.</w:t>
      </w:r>
    </w:p>
    <w:bookmarkEnd w:id="56"/>
    <w:p w14:paraId="3A75D24A" w14:textId="77777777" w:rsidR="007450B9" w:rsidRPr="00C93D5B" w:rsidRDefault="007450B9" w:rsidP="00874B52">
      <w:pPr>
        <w:spacing w:after="120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Таблица </w:t>
      </w:r>
      <w:r w:rsidR="00874B52" w:rsidRPr="00C93D5B">
        <w:rPr>
          <w:rFonts w:ascii="Times New Roman" w:hAnsi="Times New Roman"/>
          <w:bCs/>
          <w:sz w:val="28"/>
          <w:szCs w:val="28"/>
        </w:rPr>
        <w:t>2.1.4.4.</w:t>
      </w:r>
      <w:r w:rsidR="00853FD2" w:rsidRPr="00C93D5B">
        <w:rPr>
          <w:rFonts w:ascii="Times New Roman" w:hAnsi="Times New Roman"/>
          <w:bCs/>
          <w:sz w:val="28"/>
          <w:szCs w:val="28"/>
        </w:rPr>
        <w:t xml:space="preserve">2 </w:t>
      </w:r>
      <w:r w:rsidRPr="00C93D5B">
        <w:rPr>
          <w:rFonts w:ascii="Times New Roman" w:hAnsi="Times New Roman"/>
          <w:sz w:val="28"/>
          <w:szCs w:val="28"/>
        </w:rPr>
        <w:t xml:space="preserve">- Показатели аварийности водопроводных сетей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4"/>
        <w:gridCol w:w="3346"/>
        <w:gridCol w:w="3969"/>
      </w:tblGrid>
      <w:tr w:rsidR="00853FD2" w:rsidRPr="00C93D5B" w14:paraId="4C0C4652" w14:textId="77777777" w:rsidTr="00290B10">
        <w:tc>
          <w:tcPr>
            <w:tcW w:w="1724" w:type="dxa"/>
            <w:vAlign w:val="center"/>
          </w:tcPr>
          <w:p w14:paraId="551127EA" w14:textId="77777777" w:rsidR="00853FD2" w:rsidRPr="00C93D5B" w:rsidRDefault="00853FD2" w:rsidP="00447645">
            <w:pPr>
              <w:pStyle w:val="a4"/>
              <w:ind w:left="284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Год</w:t>
            </w:r>
          </w:p>
        </w:tc>
        <w:tc>
          <w:tcPr>
            <w:tcW w:w="3346" w:type="dxa"/>
            <w:vAlign w:val="center"/>
          </w:tcPr>
          <w:p w14:paraId="0E351D58" w14:textId="77777777" w:rsidR="00853FD2" w:rsidRPr="00C93D5B" w:rsidRDefault="00853FD2" w:rsidP="002C0780">
            <w:pPr>
              <w:pStyle w:val="a4"/>
              <w:ind w:left="284" w:firstLine="32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Количество повреждений, шт.</w:t>
            </w:r>
          </w:p>
        </w:tc>
        <w:tc>
          <w:tcPr>
            <w:tcW w:w="3969" w:type="dxa"/>
            <w:vAlign w:val="center"/>
          </w:tcPr>
          <w:p w14:paraId="26B36A93" w14:textId="77777777" w:rsidR="00853FD2" w:rsidRPr="00C93D5B" w:rsidRDefault="00853FD2" w:rsidP="002C0780">
            <w:pPr>
              <w:pStyle w:val="a4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Удельное количество повреждений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C93D5B">
                <w:rPr>
                  <w:rFonts w:ascii="Times New Roman" w:hAnsi="Times New Roman"/>
                </w:rPr>
                <w:t>1 км</w:t>
              </w:r>
            </w:smartTag>
          </w:p>
        </w:tc>
      </w:tr>
      <w:tr w:rsidR="00853FD2" w:rsidRPr="00C93D5B" w14:paraId="0A9A89E3" w14:textId="77777777" w:rsidTr="00290B10">
        <w:tc>
          <w:tcPr>
            <w:tcW w:w="1724" w:type="dxa"/>
            <w:vAlign w:val="center"/>
          </w:tcPr>
          <w:p w14:paraId="0DF2851E" w14:textId="77777777" w:rsidR="00853FD2" w:rsidRPr="00C93D5B" w:rsidRDefault="00853FD2" w:rsidP="002C0780">
            <w:pPr>
              <w:pStyle w:val="a4"/>
              <w:ind w:left="284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2019</w:t>
            </w:r>
          </w:p>
        </w:tc>
        <w:tc>
          <w:tcPr>
            <w:tcW w:w="3346" w:type="dxa"/>
            <w:vAlign w:val="center"/>
          </w:tcPr>
          <w:p w14:paraId="2BE994C2" w14:textId="54120CC9" w:rsidR="00853FD2" w:rsidRPr="00C93D5B" w:rsidRDefault="00290B10" w:rsidP="00056533">
            <w:pPr>
              <w:pStyle w:val="a4"/>
              <w:ind w:left="284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        </w:t>
            </w:r>
            <w:r w:rsidR="00056533" w:rsidRPr="00C93D5B">
              <w:rPr>
                <w:rFonts w:ascii="Times New Roman" w:hAnsi="Times New Roman"/>
              </w:rPr>
              <w:t xml:space="preserve">     4</w:t>
            </w:r>
          </w:p>
        </w:tc>
        <w:tc>
          <w:tcPr>
            <w:tcW w:w="3969" w:type="dxa"/>
            <w:vAlign w:val="center"/>
          </w:tcPr>
          <w:p w14:paraId="3AFCAD8B" w14:textId="421F54F2" w:rsidR="00447645" w:rsidRPr="00C93D5B" w:rsidRDefault="00290B10" w:rsidP="00447645">
            <w:pPr>
              <w:pStyle w:val="a4"/>
              <w:ind w:left="284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0,33</w:t>
            </w:r>
          </w:p>
        </w:tc>
      </w:tr>
      <w:tr w:rsidR="00853FD2" w:rsidRPr="00C93D5B" w14:paraId="7C0D0074" w14:textId="77777777" w:rsidTr="00290B10">
        <w:tc>
          <w:tcPr>
            <w:tcW w:w="1724" w:type="dxa"/>
            <w:vAlign w:val="center"/>
          </w:tcPr>
          <w:p w14:paraId="65A87B84" w14:textId="77777777" w:rsidR="00853FD2" w:rsidRPr="00C93D5B" w:rsidRDefault="00853FD2" w:rsidP="002C0780">
            <w:pPr>
              <w:pStyle w:val="a4"/>
              <w:ind w:left="284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2020</w:t>
            </w:r>
          </w:p>
        </w:tc>
        <w:tc>
          <w:tcPr>
            <w:tcW w:w="3346" w:type="dxa"/>
            <w:vAlign w:val="center"/>
          </w:tcPr>
          <w:p w14:paraId="0B975DAF" w14:textId="50B01064" w:rsidR="00853FD2" w:rsidRPr="00C93D5B" w:rsidRDefault="00056533" w:rsidP="00056533">
            <w:pPr>
              <w:pStyle w:val="a4"/>
              <w:ind w:left="284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  </w:t>
            </w:r>
            <w:r w:rsidR="00290B10" w:rsidRPr="00C93D5B">
              <w:rPr>
                <w:rFonts w:ascii="Times New Roman" w:hAnsi="Times New Roman"/>
              </w:rPr>
              <w:t xml:space="preserve">        </w:t>
            </w:r>
            <w:r w:rsidRPr="00C93D5B">
              <w:rPr>
                <w:rFonts w:ascii="Times New Roman" w:hAnsi="Times New Roman"/>
              </w:rPr>
              <w:t xml:space="preserve">   6</w:t>
            </w:r>
          </w:p>
        </w:tc>
        <w:tc>
          <w:tcPr>
            <w:tcW w:w="3969" w:type="dxa"/>
            <w:vAlign w:val="center"/>
          </w:tcPr>
          <w:p w14:paraId="48F1B72C" w14:textId="1DBECB92" w:rsidR="00853FD2" w:rsidRPr="00C93D5B" w:rsidRDefault="00290B10" w:rsidP="002C0780">
            <w:pPr>
              <w:pStyle w:val="a4"/>
              <w:ind w:left="284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0,5</w:t>
            </w:r>
          </w:p>
        </w:tc>
      </w:tr>
      <w:tr w:rsidR="00853FD2" w:rsidRPr="00C93D5B" w14:paraId="2EA6F6CA" w14:textId="77777777" w:rsidTr="00290B10">
        <w:trPr>
          <w:trHeight w:val="70"/>
        </w:trPr>
        <w:tc>
          <w:tcPr>
            <w:tcW w:w="1724" w:type="dxa"/>
            <w:vAlign w:val="center"/>
          </w:tcPr>
          <w:p w14:paraId="19D74A72" w14:textId="77777777" w:rsidR="00853FD2" w:rsidRPr="00C93D5B" w:rsidRDefault="00853FD2" w:rsidP="002C0780">
            <w:pPr>
              <w:pStyle w:val="a4"/>
              <w:ind w:left="284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2021</w:t>
            </w:r>
          </w:p>
        </w:tc>
        <w:tc>
          <w:tcPr>
            <w:tcW w:w="3346" w:type="dxa"/>
            <w:vAlign w:val="center"/>
          </w:tcPr>
          <w:p w14:paraId="734FA4E5" w14:textId="5C1A718E" w:rsidR="00853FD2" w:rsidRPr="00C93D5B" w:rsidRDefault="00290B10" w:rsidP="00056533">
            <w:pPr>
              <w:pStyle w:val="a4"/>
              <w:ind w:left="284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        </w:t>
            </w:r>
            <w:r w:rsidR="00056533" w:rsidRPr="00C93D5B">
              <w:rPr>
                <w:rFonts w:ascii="Times New Roman" w:hAnsi="Times New Roman"/>
              </w:rPr>
              <w:t xml:space="preserve">     3</w:t>
            </w:r>
          </w:p>
        </w:tc>
        <w:tc>
          <w:tcPr>
            <w:tcW w:w="3969" w:type="dxa"/>
            <w:vAlign w:val="center"/>
          </w:tcPr>
          <w:p w14:paraId="5175C8D8" w14:textId="17F67851" w:rsidR="00853FD2" w:rsidRPr="00C93D5B" w:rsidRDefault="00290B10" w:rsidP="002C0780">
            <w:pPr>
              <w:pStyle w:val="a4"/>
              <w:ind w:left="284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0,25</w:t>
            </w:r>
          </w:p>
        </w:tc>
      </w:tr>
    </w:tbl>
    <w:p w14:paraId="5CB551E6" w14:textId="03BC124B" w:rsidR="00A836AC" w:rsidRPr="00C93D5B" w:rsidRDefault="00A836AC" w:rsidP="00A836AC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168416" w14:textId="77777777" w:rsidR="00056533" w:rsidRPr="00C93D5B" w:rsidRDefault="00056533" w:rsidP="00A836AC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818343B" w14:textId="5C41BE63" w:rsidR="00A836AC" w:rsidRPr="00C93D5B" w:rsidRDefault="00A836AC" w:rsidP="00A836AC">
      <w:pPr>
        <w:spacing w:before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>Согласно сведениям, предоставленным эксплуатирующей организац</w:t>
      </w:r>
      <w:r w:rsidRPr="00C93D5B">
        <w:rPr>
          <w:rFonts w:ascii="Times New Roman" w:hAnsi="Times New Roman"/>
          <w:sz w:val="28"/>
          <w:szCs w:val="28"/>
        </w:rPr>
        <w:t>и</w:t>
      </w:r>
      <w:r w:rsidRPr="00C93D5B">
        <w:rPr>
          <w:rFonts w:ascii="Times New Roman" w:hAnsi="Times New Roman"/>
          <w:sz w:val="28"/>
          <w:szCs w:val="28"/>
        </w:rPr>
        <w:t xml:space="preserve">ей </w:t>
      </w:r>
      <w:r w:rsidR="00A85402" w:rsidRPr="00C93D5B">
        <w:rPr>
          <w:rFonts w:ascii="Times New Roman" w:hAnsi="Times New Roman"/>
          <w:sz w:val="28"/>
          <w:szCs w:val="28"/>
        </w:rPr>
        <w:t>МУП ЖКХ Бузулукского района</w:t>
      </w:r>
      <w:r w:rsidRPr="00C93D5B">
        <w:rPr>
          <w:rFonts w:ascii="Times New Roman" w:hAnsi="Times New Roman"/>
          <w:sz w:val="28"/>
          <w:szCs w:val="28"/>
        </w:rPr>
        <w:t xml:space="preserve">, в </w:t>
      </w:r>
      <w:r w:rsidR="00290B10" w:rsidRPr="00C93D5B">
        <w:rPr>
          <w:rFonts w:ascii="Times New Roman" w:hAnsi="Times New Roman"/>
          <w:sz w:val="28"/>
          <w:szCs w:val="28"/>
        </w:rPr>
        <w:t xml:space="preserve">2021 </w:t>
      </w:r>
      <w:r w:rsidRPr="00C93D5B">
        <w:rPr>
          <w:rFonts w:ascii="Times New Roman" w:hAnsi="Times New Roman"/>
          <w:sz w:val="28"/>
          <w:szCs w:val="28"/>
        </w:rPr>
        <w:t>г.</w:t>
      </w:r>
      <w:r w:rsidR="00290B10" w:rsidRPr="00C93D5B">
        <w:rPr>
          <w:rFonts w:ascii="Times New Roman" w:hAnsi="Times New Roman"/>
          <w:sz w:val="28"/>
          <w:szCs w:val="28"/>
        </w:rPr>
        <w:t xml:space="preserve"> произведена замена водопр</w:t>
      </w:r>
      <w:r w:rsidR="00290B10" w:rsidRPr="00C93D5B">
        <w:rPr>
          <w:rFonts w:ascii="Times New Roman" w:hAnsi="Times New Roman"/>
          <w:sz w:val="28"/>
          <w:szCs w:val="28"/>
        </w:rPr>
        <w:t>о</w:t>
      </w:r>
      <w:r w:rsidR="00290B10" w:rsidRPr="00C93D5B">
        <w:rPr>
          <w:rFonts w:ascii="Times New Roman" w:hAnsi="Times New Roman"/>
          <w:sz w:val="28"/>
          <w:szCs w:val="28"/>
        </w:rPr>
        <w:t>вода в с. Воронцовка по ул. Советская.</w:t>
      </w:r>
    </w:p>
    <w:p w14:paraId="00118434" w14:textId="77777777" w:rsidR="00484894" w:rsidRPr="00C93D5B" w:rsidRDefault="00484894" w:rsidP="00447645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pacing w:val="-11"/>
          <w:sz w:val="28"/>
          <w:szCs w:val="28"/>
        </w:rPr>
      </w:pPr>
    </w:p>
    <w:p w14:paraId="71B799E4" w14:textId="77777777" w:rsidR="00982DFF" w:rsidRPr="00C93D5B" w:rsidRDefault="008C597F" w:rsidP="0044764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bookmarkStart w:id="57" w:name="_Hlk50370558"/>
      <w:r w:rsidRPr="00C93D5B">
        <w:rPr>
          <w:rFonts w:ascii="Times New Roman" w:eastAsia="TimesNewRomanPSMT" w:hAnsi="Times New Roman"/>
          <w:sz w:val="28"/>
          <w:szCs w:val="28"/>
        </w:rPr>
        <w:t>Функционирование и эксплуатация водопроводных сетей систем це</w:t>
      </w:r>
      <w:r w:rsidRPr="00C93D5B">
        <w:rPr>
          <w:rFonts w:ascii="Times New Roman" w:eastAsia="TimesNewRomanPSMT" w:hAnsi="Times New Roman"/>
          <w:sz w:val="28"/>
          <w:szCs w:val="28"/>
        </w:rPr>
        <w:t>н</w:t>
      </w:r>
      <w:r w:rsidRPr="00C93D5B">
        <w:rPr>
          <w:rFonts w:ascii="Times New Roman" w:eastAsia="TimesNewRomanPSMT" w:hAnsi="Times New Roman"/>
          <w:sz w:val="28"/>
          <w:szCs w:val="28"/>
        </w:rPr>
        <w:t>трализованного водоснабжения осуществляются на основании «Правил те</w:t>
      </w:r>
      <w:r w:rsidRPr="00C93D5B">
        <w:rPr>
          <w:rFonts w:ascii="Times New Roman" w:eastAsia="TimesNewRomanPSMT" w:hAnsi="Times New Roman"/>
          <w:sz w:val="28"/>
          <w:szCs w:val="28"/>
        </w:rPr>
        <w:t>х</w:t>
      </w:r>
      <w:r w:rsidRPr="00C93D5B">
        <w:rPr>
          <w:rFonts w:ascii="Times New Roman" w:eastAsia="TimesNewRomanPSMT" w:hAnsi="Times New Roman"/>
          <w:sz w:val="28"/>
          <w:szCs w:val="28"/>
        </w:rPr>
        <w:t>нической эксплуатации систем и сооружений коммунального водоснабжения и канализации», утвержденных приказом Госстроя РФ №168 от 30.12.1999г.</w:t>
      </w:r>
    </w:p>
    <w:p w14:paraId="31FABD64" w14:textId="77777777" w:rsidR="00A836AC" w:rsidRPr="00C93D5B" w:rsidRDefault="00A836AC" w:rsidP="00A836A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Для профилактики возникновения аварий и утечек на сетях водопров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да и для уменьшения объемов потерь необходимо проводить своевременную замену водопроводных сетей с истекшим эксплуатационным ресурсом. Р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 xml:space="preserve">зультаты многолетнего контроля показали, что из-за коррозии и отложений в трубопроводах качество воды ежегодно ухудшается в связи со старением трубопроводных сетей. Растет процент утечек особенно в сетях со стальными трубопроводами притом, что их срок службы достаточно низкий и составляет 15 лет. </w:t>
      </w:r>
    </w:p>
    <w:p w14:paraId="7B406C82" w14:textId="5F1422DA" w:rsidR="00A836AC" w:rsidRPr="00C93D5B" w:rsidRDefault="00A836AC" w:rsidP="00A836A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Необходимо проводить замену стальных трубопроводов на новые из полиэтилена. Современные материалы трубопроводов имеют значительно больший срок службы и более качественные технические и эксплуатацио</w:t>
      </w:r>
      <w:r w:rsidRPr="00C93D5B">
        <w:rPr>
          <w:rFonts w:ascii="Times New Roman" w:hAnsi="Times New Roman"/>
          <w:sz w:val="28"/>
          <w:szCs w:val="28"/>
        </w:rPr>
        <w:t>н</w:t>
      </w:r>
      <w:r w:rsidRPr="00C93D5B">
        <w:rPr>
          <w:rFonts w:ascii="Times New Roman" w:hAnsi="Times New Roman"/>
          <w:sz w:val="28"/>
          <w:szCs w:val="28"/>
        </w:rPr>
        <w:t>ные характеристики. Полимерные материалы не подвержены коррозии, п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этому им не присущи недостатки и проблемы при эксплуатации металлич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ских труб. На них не образуются различного рода отложения (химические и биологические), поэтому гидравлические характеристики труб из полиме</w:t>
      </w:r>
      <w:r w:rsidRPr="00C93D5B">
        <w:rPr>
          <w:rFonts w:ascii="Times New Roman" w:hAnsi="Times New Roman"/>
          <w:sz w:val="28"/>
          <w:szCs w:val="28"/>
        </w:rPr>
        <w:t>р</w:t>
      </w:r>
      <w:r w:rsidRPr="00C93D5B">
        <w:rPr>
          <w:rFonts w:ascii="Times New Roman" w:hAnsi="Times New Roman"/>
          <w:sz w:val="28"/>
          <w:szCs w:val="28"/>
        </w:rPr>
        <w:t xml:space="preserve">ных материалов практически остаются постоянными в течение всего срока службы.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способами. </w:t>
      </w:r>
    </w:p>
    <w:p w14:paraId="718FA67E" w14:textId="77777777" w:rsidR="00A836AC" w:rsidRPr="00C93D5B" w:rsidRDefault="00A836AC" w:rsidP="00A836A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Запорно-регулирующая арматура необходима для локализации авари</w:t>
      </w:r>
      <w:r w:rsidRPr="00C93D5B">
        <w:rPr>
          <w:rFonts w:ascii="Times New Roman" w:hAnsi="Times New Roman"/>
          <w:sz w:val="28"/>
          <w:szCs w:val="28"/>
        </w:rPr>
        <w:t>й</w:t>
      </w:r>
      <w:r w:rsidRPr="00C93D5B">
        <w:rPr>
          <w:rFonts w:ascii="Times New Roman" w:hAnsi="Times New Roman"/>
          <w:sz w:val="28"/>
          <w:szCs w:val="28"/>
        </w:rPr>
        <w:t>ных участков водопровода и отключения наименьшего числа абонентов при производстве аварийно-восстановительных работ.</w:t>
      </w:r>
    </w:p>
    <w:bookmarkEnd w:id="57"/>
    <w:p w14:paraId="3222242B" w14:textId="77777777" w:rsidR="00E25736" w:rsidRPr="00C93D5B" w:rsidRDefault="000A7DA7" w:rsidP="00E25736">
      <w:pPr>
        <w:spacing w:line="276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C93D5B">
        <w:rPr>
          <w:rFonts w:ascii="Times New Roman" w:hAnsi="Times New Roman"/>
          <w:b/>
          <w:bCs/>
          <w:sz w:val="28"/>
          <w:szCs w:val="28"/>
        </w:rPr>
        <w:lastRenderedPageBreak/>
        <w:t>2.1.4.5 Описание существующих технических и технологических проблем, возникающих при водоснабжении поселений</w:t>
      </w:r>
    </w:p>
    <w:p w14:paraId="62D24B14" w14:textId="77777777" w:rsidR="00EC6048" w:rsidRPr="00C93D5B" w:rsidRDefault="00EC6048" w:rsidP="00490F3B">
      <w:pPr>
        <w:pStyle w:val="Default"/>
        <w:spacing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14:paraId="389726B7" w14:textId="7D6BEA85" w:rsidR="00AF5BD2" w:rsidRPr="00C93D5B" w:rsidRDefault="00AF5BD2" w:rsidP="00AF5BD2">
      <w:pPr>
        <w:spacing w:before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58" w:name="_Hlk93300326"/>
      <w:bookmarkStart w:id="59" w:name="_Hlk73433271"/>
      <w:r w:rsidRPr="00C93D5B">
        <w:rPr>
          <w:rFonts w:ascii="Times New Roman" w:hAnsi="Times New Roman"/>
          <w:sz w:val="28"/>
          <w:szCs w:val="28"/>
        </w:rPr>
        <w:t>В результате проведенного анализа состояния и функционирования с</w:t>
      </w:r>
      <w:r w:rsidRPr="00C93D5B">
        <w:rPr>
          <w:rFonts w:ascii="Times New Roman" w:hAnsi="Times New Roman"/>
          <w:sz w:val="28"/>
          <w:szCs w:val="28"/>
        </w:rPr>
        <w:t>и</w:t>
      </w:r>
      <w:r w:rsidRPr="00C93D5B">
        <w:rPr>
          <w:rFonts w:ascii="Times New Roman" w:hAnsi="Times New Roman"/>
          <w:sz w:val="28"/>
          <w:szCs w:val="28"/>
        </w:rPr>
        <w:t xml:space="preserve">стемы водоснабжения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="00FD03DF" w:rsidRPr="00C93D5B">
        <w:rPr>
          <w:rFonts w:ascii="Times New Roman" w:hAnsi="Times New Roman"/>
          <w:sz w:val="28"/>
          <w:szCs w:val="28"/>
        </w:rPr>
        <w:t>,</w:t>
      </w:r>
      <w:r w:rsidR="000B3559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выявлены следующие те</w:t>
      </w:r>
      <w:r w:rsidRPr="00C93D5B">
        <w:rPr>
          <w:rFonts w:ascii="Times New Roman" w:hAnsi="Times New Roman"/>
          <w:sz w:val="28"/>
          <w:szCs w:val="28"/>
        </w:rPr>
        <w:t>х</w:t>
      </w:r>
      <w:r w:rsidRPr="00C93D5B">
        <w:rPr>
          <w:rFonts w:ascii="Times New Roman" w:hAnsi="Times New Roman"/>
          <w:sz w:val="28"/>
          <w:szCs w:val="28"/>
        </w:rPr>
        <w:t>нические и технологические проблемы:</w:t>
      </w:r>
    </w:p>
    <w:p w14:paraId="2D140843" w14:textId="77777777" w:rsidR="00DF26D5" w:rsidRPr="00C93D5B" w:rsidRDefault="00290B10" w:rsidP="00DF26D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0" w:name="_Hlk100146119"/>
      <w:r w:rsidRPr="00C93D5B">
        <w:rPr>
          <w:rFonts w:ascii="Times New Roman" w:hAnsi="Times New Roman"/>
          <w:sz w:val="28"/>
          <w:szCs w:val="28"/>
        </w:rPr>
        <w:t xml:space="preserve">1) </w:t>
      </w:r>
      <w:r w:rsidR="00843EC8" w:rsidRPr="00C93D5B">
        <w:rPr>
          <w:rFonts w:ascii="Times New Roman" w:hAnsi="Times New Roman"/>
          <w:sz w:val="28"/>
          <w:szCs w:val="28"/>
        </w:rPr>
        <w:t>Скважины водозаборн</w:t>
      </w:r>
      <w:r w:rsidR="00712971" w:rsidRPr="00C93D5B">
        <w:rPr>
          <w:rFonts w:ascii="Times New Roman" w:hAnsi="Times New Roman"/>
          <w:sz w:val="28"/>
          <w:szCs w:val="28"/>
        </w:rPr>
        <w:t>ых</w:t>
      </w:r>
      <w:r w:rsidR="00843EC8" w:rsidRPr="00C93D5B">
        <w:rPr>
          <w:rFonts w:ascii="Times New Roman" w:hAnsi="Times New Roman"/>
          <w:sz w:val="28"/>
          <w:szCs w:val="28"/>
        </w:rPr>
        <w:t xml:space="preserve"> сооружени</w:t>
      </w:r>
      <w:r w:rsidR="00712971" w:rsidRPr="00C93D5B">
        <w:rPr>
          <w:rFonts w:ascii="Times New Roman" w:hAnsi="Times New Roman"/>
          <w:sz w:val="28"/>
          <w:szCs w:val="28"/>
        </w:rPr>
        <w:t>й</w:t>
      </w:r>
      <w:r w:rsidR="00843EC8" w:rsidRPr="00C93D5B">
        <w:rPr>
          <w:rFonts w:ascii="Times New Roman" w:hAnsi="Times New Roman"/>
          <w:sz w:val="28"/>
          <w:szCs w:val="28"/>
        </w:rPr>
        <w:t xml:space="preserve"> </w:t>
      </w:r>
      <w:r w:rsidR="00617530" w:rsidRPr="00C93D5B">
        <w:rPr>
          <w:rFonts w:ascii="Times New Roman" w:hAnsi="Times New Roman"/>
          <w:sz w:val="28"/>
          <w:szCs w:val="28"/>
        </w:rPr>
        <w:t>функционируют</w:t>
      </w:r>
      <w:r w:rsidR="00712971" w:rsidRPr="00C93D5B">
        <w:rPr>
          <w:rFonts w:ascii="Times New Roman" w:hAnsi="Times New Roman"/>
          <w:sz w:val="28"/>
          <w:szCs w:val="28"/>
        </w:rPr>
        <w:t>:</w:t>
      </w:r>
      <w:r w:rsidR="00843EC8" w:rsidRPr="00C93D5B">
        <w:rPr>
          <w:rFonts w:ascii="Times New Roman" w:hAnsi="Times New Roman"/>
          <w:sz w:val="28"/>
          <w:szCs w:val="28"/>
        </w:rPr>
        <w:t xml:space="preserve"> </w:t>
      </w:r>
      <w:r w:rsidR="00712971" w:rsidRPr="00C93D5B">
        <w:rPr>
          <w:rFonts w:ascii="Times New Roman" w:hAnsi="Times New Roman"/>
          <w:sz w:val="28"/>
          <w:szCs w:val="28"/>
        </w:rPr>
        <w:t xml:space="preserve">в с. Елховка </w:t>
      </w:r>
      <w:r w:rsidR="00843EC8" w:rsidRPr="00C93D5B">
        <w:rPr>
          <w:rFonts w:ascii="Times New Roman" w:hAnsi="Times New Roman"/>
          <w:sz w:val="28"/>
          <w:szCs w:val="28"/>
        </w:rPr>
        <w:t>с 1960 г.</w:t>
      </w:r>
      <w:r w:rsidR="00712971" w:rsidRPr="00C93D5B">
        <w:rPr>
          <w:rFonts w:ascii="Times New Roman" w:hAnsi="Times New Roman"/>
          <w:sz w:val="28"/>
          <w:szCs w:val="28"/>
        </w:rPr>
        <w:t>, в</w:t>
      </w:r>
      <w:r w:rsidR="00843EC8" w:rsidRPr="00C93D5B">
        <w:rPr>
          <w:rFonts w:ascii="Times New Roman" w:hAnsi="Times New Roman"/>
          <w:sz w:val="28"/>
          <w:szCs w:val="28"/>
        </w:rPr>
        <w:t xml:space="preserve"> </w:t>
      </w:r>
      <w:r w:rsidR="00712971" w:rsidRPr="00C93D5B">
        <w:rPr>
          <w:rFonts w:ascii="Times New Roman" w:hAnsi="Times New Roman"/>
          <w:sz w:val="28"/>
          <w:szCs w:val="28"/>
        </w:rPr>
        <w:t xml:space="preserve">с. Воронцовка – с 1991 г. Износ составляет 50%. </w:t>
      </w:r>
      <w:r w:rsidRPr="00C93D5B">
        <w:rPr>
          <w:rFonts w:ascii="Times New Roman" w:hAnsi="Times New Roman"/>
          <w:sz w:val="28"/>
          <w:szCs w:val="28"/>
        </w:rPr>
        <w:t>Длительная эк</w:t>
      </w:r>
      <w:r w:rsidRPr="00C93D5B">
        <w:rPr>
          <w:rFonts w:ascii="Times New Roman" w:hAnsi="Times New Roman"/>
          <w:sz w:val="28"/>
          <w:szCs w:val="28"/>
        </w:rPr>
        <w:t>с</w:t>
      </w:r>
      <w:r w:rsidRPr="00C93D5B">
        <w:rPr>
          <w:rFonts w:ascii="Times New Roman" w:hAnsi="Times New Roman"/>
          <w:sz w:val="28"/>
          <w:szCs w:val="28"/>
        </w:rPr>
        <w:t xml:space="preserve">плуатация водозаборных скважин, коррозия обсадных труб, фильтрующих элементов ухудшают органолептические показатели качества питьевой воды. </w:t>
      </w:r>
      <w:r w:rsidR="00196B46" w:rsidRPr="00C93D5B">
        <w:rPr>
          <w:rFonts w:ascii="Times New Roman" w:hAnsi="Times New Roman"/>
          <w:sz w:val="28"/>
          <w:szCs w:val="28"/>
        </w:rPr>
        <w:t>Водозаборные узлы требуют реконструкции и капитального ремонта.</w:t>
      </w:r>
    </w:p>
    <w:p w14:paraId="21ACE7D6" w14:textId="0672BBD1" w:rsidR="00DF26D5" w:rsidRPr="00C93D5B" w:rsidRDefault="00DF26D5" w:rsidP="00DF26D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2) Отсутствие расходно-измерительной аппаратуры на скважинах не позволяет контролировать объёмы потребленных и утерянных в ходе тран</w:t>
      </w:r>
      <w:r w:rsidRPr="00C93D5B">
        <w:rPr>
          <w:rFonts w:ascii="Times New Roman" w:hAnsi="Times New Roman"/>
          <w:sz w:val="28"/>
          <w:szCs w:val="28"/>
        </w:rPr>
        <w:t>с</w:t>
      </w:r>
      <w:r w:rsidRPr="00C93D5B">
        <w:rPr>
          <w:rFonts w:ascii="Times New Roman" w:hAnsi="Times New Roman"/>
          <w:sz w:val="28"/>
          <w:szCs w:val="28"/>
        </w:rPr>
        <w:t>портировки ресурсов, что не дает возможность своевременно обнаружить неполадки в системе водоснабжения и принять меры по их устранению.</w:t>
      </w:r>
    </w:p>
    <w:p w14:paraId="1A5672B3" w14:textId="49724DD0" w:rsidR="00712971" w:rsidRPr="00C93D5B" w:rsidRDefault="00DF26D5" w:rsidP="00ED6F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3</w:t>
      </w:r>
      <w:r w:rsidR="00290B10" w:rsidRPr="00C93D5B">
        <w:rPr>
          <w:rFonts w:ascii="Times New Roman" w:hAnsi="Times New Roman"/>
          <w:sz w:val="28"/>
          <w:szCs w:val="28"/>
        </w:rPr>
        <w:t xml:space="preserve">) Существующие </w:t>
      </w:r>
      <w:r w:rsidR="00196B46" w:rsidRPr="00C93D5B">
        <w:rPr>
          <w:rFonts w:ascii="Times New Roman" w:hAnsi="Times New Roman"/>
          <w:sz w:val="28"/>
          <w:szCs w:val="28"/>
        </w:rPr>
        <w:t>трубопроводы системы водоснабжения имеют зн</w:t>
      </w:r>
      <w:r w:rsidR="00196B46" w:rsidRPr="00C93D5B">
        <w:rPr>
          <w:rFonts w:ascii="Times New Roman" w:hAnsi="Times New Roman"/>
          <w:sz w:val="28"/>
          <w:szCs w:val="28"/>
        </w:rPr>
        <w:t>а</w:t>
      </w:r>
      <w:r w:rsidR="00196B46" w:rsidRPr="00C93D5B">
        <w:rPr>
          <w:rFonts w:ascii="Times New Roman" w:hAnsi="Times New Roman"/>
          <w:sz w:val="28"/>
          <w:szCs w:val="28"/>
        </w:rPr>
        <w:t xml:space="preserve">чительный износ </w:t>
      </w:r>
      <w:r w:rsidR="00712971" w:rsidRPr="00C93D5B">
        <w:rPr>
          <w:rFonts w:ascii="Times New Roman" w:hAnsi="Times New Roman"/>
          <w:sz w:val="28"/>
          <w:szCs w:val="28"/>
        </w:rPr>
        <w:t>(</w:t>
      </w:r>
      <w:r w:rsidR="00196B46" w:rsidRPr="00C93D5B">
        <w:rPr>
          <w:rFonts w:ascii="Times New Roman" w:hAnsi="Times New Roman"/>
          <w:sz w:val="28"/>
          <w:szCs w:val="28"/>
        </w:rPr>
        <w:t>90%</w:t>
      </w:r>
      <w:r w:rsidR="00712971" w:rsidRPr="00C93D5B">
        <w:rPr>
          <w:rFonts w:ascii="Times New Roman" w:hAnsi="Times New Roman"/>
          <w:sz w:val="28"/>
          <w:szCs w:val="28"/>
        </w:rPr>
        <w:t>)</w:t>
      </w:r>
      <w:r w:rsidR="00196B46" w:rsidRPr="00C93D5B">
        <w:rPr>
          <w:rFonts w:ascii="Times New Roman" w:hAnsi="Times New Roman"/>
          <w:sz w:val="28"/>
          <w:szCs w:val="28"/>
        </w:rPr>
        <w:t xml:space="preserve">. </w:t>
      </w:r>
      <w:r w:rsidR="00ED6F9C" w:rsidRPr="00C93D5B">
        <w:rPr>
          <w:rFonts w:ascii="Times New Roman" w:hAnsi="Times New Roman"/>
          <w:sz w:val="28"/>
          <w:szCs w:val="28"/>
        </w:rPr>
        <w:t xml:space="preserve">Это приводит к аварийности на сетях – образованию утечек, потере объёмов воды, отключению абонентов на время устранения аварии. Поэтому необходима своевременная реконструкция и модернизация сетей и запор-но-регулирующей арматуры. </w:t>
      </w:r>
      <w:r w:rsidR="00196B46" w:rsidRPr="00C93D5B">
        <w:rPr>
          <w:rFonts w:ascii="Times New Roman" w:hAnsi="Times New Roman"/>
          <w:sz w:val="28"/>
          <w:szCs w:val="28"/>
        </w:rPr>
        <w:t xml:space="preserve">В замене нуждаются: </w:t>
      </w:r>
    </w:p>
    <w:p w14:paraId="48F8882C" w14:textId="0F4BA6E1" w:rsidR="00712971" w:rsidRPr="00C93D5B" w:rsidRDefault="00712971" w:rsidP="0071297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•  </w:t>
      </w:r>
      <w:r w:rsidR="00196B46" w:rsidRPr="00C93D5B">
        <w:rPr>
          <w:rFonts w:ascii="Times New Roman" w:hAnsi="Times New Roman"/>
          <w:sz w:val="28"/>
          <w:szCs w:val="28"/>
        </w:rPr>
        <w:t>в с. Елховка - 3,0 км а/ц</w:t>
      </w:r>
      <w:r w:rsidR="00617530" w:rsidRPr="00C93D5B">
        <w:rPr>
          <w:rFonts w:ascii="Times New Roman" w:hAnsi="Times New Roman"/>
          <w:sz w:val="28"/>
          <w:szCs w:val="28"/>
        </w:rPr>
        <w:t xml:space="preserve"> </w:t>
      </w:r>
      <w:r w:rsidR="00290B10" w:rsidRPr="00C93D5B">
        <w:rPr>
          <w:rFonts w:ascii="Times New Roman" w:hAnsi="Times New Roman"/>
          <w:sz w:val="28"/>
          <w:szCs w:val="28"/>
        </w:rPr>
        <w:t>трубопровод</w:t>
      </w:r>
      <w:r w:rsidR="00196B46" w:rsidRPr="00C93D5B">
        <w:rPr>
          <w:rFonts w:ascii="Times New Roman" w:hAnsi="Times New Roman"/>
          <w:sz w:val="28"/>
          <w:szCs w:val="28"/>
        </w:rPr>
        <w:t>ов</w:t>
      </w:r>
      <w:r w:rsidR="00290B10" w:rsidRPr="00C93D5B">
        <w:rPr>
          <w:rFonts w:ascii="Times New Roman" w:hAnsi="Times New Roman"/>
          <w:sz w:val="28"/>
          <w:szCs w:val="28"/>
        </w:rPr>
        <w:t xml:space="preserve"> </w:t>
      </w:r>
      <w:r w:rsidR="00617530" w:rsidRPr="00C93D5B">
        <w:rPr>
          <w:rFonts w:ascii="Times New Roman" w:hAnsi="Times New Roman"/>
          <w:sz w:val="28"/>
          <w:szCs w:val="28"/>
        </w:rPr>
        <w:t>диаметром 100 мм</w:t>
      </w:r>
      <w:r w:rsidR="0097576E" w:rsidRPr="00C93D5B">
        <w:rPr>
          <w:rFonts w:ascii="Times New Roman" w:hAnsi="Times New Roman"/>
          <w:sz w:val="28"/>
          <w:szCs w:val="28"/>
        </w:rPr>
        <w:t>,</w:t>
      </w:r>
      <w:r w:rsidR="0018045C" w:rsidRPr="00C93D5B">
        <w:rPr>
          <w:rFonts w:ascii="Times New Roman" w:hAnsi="Times New Roman"/>
          <w:sz w:val="28"/>
          <w:szCs w:val="28"/>
        </w:rPr>
        <w:t xml:space="preserve"> </w:t>
      </w:r>
      <w:r w:rsidR="0097576E" w:rsidRPr="00C93D5B">
        <w:rPr>
          <w:rFonts w:ascii="Times New Roman" w:hAnsi="Times New Roman"/>
          <w:sz w:val="28"/>
          <w:szCs w:val="28"/>
        </w:rPr>
        <w:t>прол</w:t>
      </w:r>
      <w:r w:rsidR="0097576E" w:rsidRPr="00C93D5B">
        <w:rPr>
          <w:rFonts w:ascii="Times New Roman" w:hAnsi="Times New Roman"/>
          <w:sz w:val="28"/>
          <w:szCs w:val="28"/>
        </w:rPr>
        <w:t>о</w:t>
      </w:r>
      <w:r w:rsidR="0097576E" w:rsidRPr="00C93D5B">
        <w:rPr>
          <w:rFonts w:ascii="Times New Roman" w:hAnsi="Times New Roman"/>
          <w:sz w:val="28"/>
          <w:szCs w:val="28"/>
        </w:rPr>
        <w:t xml:space="preserve">женные 62 года назад; </w:t>
      </w:r>
    </w:p>
    <w:p w14:paraId="4C50D1D3" w14:textId="77777777" w:rsidR="00712971" w:rsidRPr="00C93D5B" w:rsidRDefault="00712971" w:rsidP="0071297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•   </w:t>
      </w:r>
      <w:r w:rsidR="00196B46" w:rsidRPr="00C93D5B">
        <w:rPr>
          <w:rFonts w:ascii="Times New Roman" w:hAnsi="Times New Roman"/>
          <w:sz w:val="28"/>
          <w:szCs w:val="28"/>
        </w:rPr>
        <w:t>в</w:t>
      </w:r>
      <w:r w:rsidR="0018045C" w:rsidRPr="00C93D5B">
        <w:rPr>
          <w:rFonts w:ascii="Times New Roman" w:hAnsi="Times New Roman"/>
          <w:sz w:val="28"/>
          <w:szCs w:val="28"/>
        </w:rPr>
        <w:t xml:space="preserve"> </w:t>
      </w:r>
      <w:r w:rsidR="00196B46" w:rsidRPr="00C93D5B">
        <w:rPr>
          <w:rFonts w:ascii="Times New Roman" w:hAnsi="Times New Roman"/>
          <w:sz w:val="28"/>
          <w:szCs w:val="28"/>
        </w:rPr>
        <w:t xml:space="preserve">с. Воронцовка </w:t>
      </w:r>
      <w:r w:rsidRPr="00C93D5B">
        <w:rPr>
          <w:rFonts w:ascii="Times New Roman" w:hAnsi="Times New Roman"/>
          <w:sz w:val="28"/>
          <w:szCs w:val="28"/>
        </w:rPr>
        <w:t xml:space="preserve">- </w:t>
      </w:r>
      <w:r w:rsidR="00196B46" w:rsidRPr="00C93D5B">
        <w:rPr>
          <w:rFonts w:ascii="Times New Roman" w:hAnsi="Times New Roman"/>
          <w:sz w:val="28"/>
          <w:szCs w:val="28"/>
        </w:rPr>
        <w:t xml:space="preserve">3,0 км </w:t>
      </w:r>
      <w:r w:rsidR="0018045C" w:rsidRPr="00C93D5B">
        <w:rPr>
          <w:rFonts w:ascii="Times New Roman" w:hAnsi="Times New Roman"/>
          <w:sz w:val="28"/>
          <w:szCs w:val="28"/>
        </w:rPr>
        <w:t>чугунны</w:t>
      </w:r>
      <w:r w:rsidR="00196B46" w:rsidRPr="00C93D5B">
        <w:rPr>
          <w:rFonts w:ascii="Times New Roman" w:hAnsi="Times New Roman"/>
          <w:sz w:val="28"/>
          <w:szCs w:val="28"/>
        </w:rPr>
        <w:t>х</w:t>
      </w:r>
      <w:r w:rsidR="0018045C" w:rsidRPr="00C93D5B">
        <w:rPr>
          <w:rFonts w:ascii="Times New Roman" w:hAnsi="Times New Roman"/>
          <w:sz w:val="28"/>
          <w:szCs w:val="28"/>
        </w:rPr>
        <w:t xml:space="preserve"> трубопровод</w:t>
      </w:r>
      <w:r w:rsidR="00196B46" w:rsidRPr="00C93D5B">
        <w:rPr>
          <w:rFonts w:ascii="Times New Roman" w:hAnsi="Times New Roman"/>
          <w:sz w:val="28"/>
          <w:szCs w:val="28"/>
        </w:rPr>
        <w:t>ов</w:t>
      </w:r>
      <w:r w:rsidR="0018045C" w:rsidRPr="00C93D5B">
        <w:rPr>
          <w:rFonts w:ascii="Times New Roman" w:hAnsi="Times New Roman"/>
          <w:sz w:val="28"/>
          <w:szCs w:val="28"/>
        </w:rPr>
        <w:t xml:space="preserve"> диаметром 100 мм</w:t>
      </w:r>
      <w:r w:rsidR="00196B46" w:rsidRPr="00C93D5B">
        <w:rPr>
          <w:rFonts w:ascii="Times New Roman" w:hAnsi="Times New Roman"/>
          <w:sz w:val="28"/>
          <w:szCs w:val="28"/>
        </w:rPr>
        <w:t xml:space="preserve">, </w:t>
      </w:r>
      <w:r w:rsidR="0097576E" w:rsidRPr="00C93D5B">
        <w:rPr>
          <w:rFonts w:ascii="Times New Roman" w:hAnsi="Times New Roman"/>
          <w:sz w:val="28"/>
          <w:szCs w:val="28"/>
        </w:rPr>
        <w:t>проложенные 60 лет назад</w:t>
      </w:r>
      <w:r w:rsidR="00196B46" w:rsidRPr="00C93D5B">
        <w:rPr>
          <w:rFonts w:ascii="Times New Roman" w:hAnsi="Times New Roman"/>
          <w:sz w:val="28"/>
          <w:szCs w:val="28"/>
        </w:rPr>
        <w:t xml:space="preserve">. </w:t>
      </w:r>
    </w:p>
    <w:p w14:paraId="5848AF2F" w14:textId="0604A959" w:rsidR="006A1650" w:rsidRPr="00C93D5B" w:rsidRDefault="00DF26D5" w:rsidP="001E0B0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</w:rPr>
        <w:t>4</w:t>
      </w:r>
      <w:r w:rsidR="00FD03DF" w:rsidRPr="00C93D5B">
        <w:rPr>
          <w:rFonts w:ascii="Times New Roman" w:hAnsi="Times New Roman"/>
          <w:sz w:val="28"/>
          <w:szCs w:val="28"/>
        </w:rPr>
        <w:t xml:space="preserve">) </w:t>
      </w:r>
      <w:r w:rsidR="00843EC8" w:rsidRPr="00C93D5B">
        <w:rPr>
          <w:rFonts w:ascii="Times New Roman" w:hAnsi="Times New Roman"/>
          <w:sz w:val="28"/>
          <w:szCs w:val="28"/>
        </w:rPr>
        <w:t>Высокий износ конструкций водонапорных башен</w:t>
      </w:r>
      <w:r w:rsidR="00303F49" w:rsidRPr="00C93D5B">
        <w:rPr>
          <w:rFonts w:ascii="Times New Roman" w:hAnsi="Times New Roman"/>
          <w:sz w:val="28"/>
          <w:szCs w:val="28"/>
        </w:rPr>
        <w:t xml:space="preserve"> с. Елховка и с. Воронцовка</w:t>
      </w:r>
      <w:r w:rsidR="00843EC8" w:rsidRPr="00C93D5B">
        <w:rPr>
          <w:rFonts w:ascii="Times New Roman" w:hAnsi="Times New Roman"/>
          <w:sz w:val="28"/>
          <w:szCs w:val="28"/>
        </w:rPr>
        <w:t xml:space="preserve">. </w:t>
      </w:r>
      <w:r w:rsidR="001E0B03" w:rsidRPr="00C93D5B">
        <w:rPr>
          <w:rFonts w:ascii="Times New Roman" w:hAnsi="Times New Roman"/>
          <w:sz w:val="28"/>
          <w:szCs w:val="28"/>
          <w:lang w:eastAsia="en-US"/>
        </w:rPr>
        <w:t>Водонапорн</w:t>
      </w:r>
      <w:r w:rsidR="00290B10" w:rsidRPr="00C93D5B">
        <w:rPr>
          <w:rFonts w:ascii="Times New Roman" w:hAnsi="Times New Roman"/>
          <w:sz w:val="28"/>
          <w:szCs w:val="28"/>
          <w:lang w:eastAsia="en-US"/>
        </w:rPr>
        <w:t xml:space="preserve">ые </w:t>
      </w:r>
      <w:r w:rsidR="001E0B03" w:rsidRPr="00C93D5B">
        <w:rPr>
          <w:rFonts w:ascii="Times New Roman" w:hAnsi="Times New Roman"/>
          <w:sz w:val="28"/>
          <w:szCs w:val="28"/>
          <w:lang w:eastAsia="en-US"/>
        </w:rPr>
        <w:t>башн</w:t>
      </w:r>
      <w:r w:rsidR="00290B10" w:rsidRPr="00C93D5B">
        <w:rPr>
          <w:rFonts w:ascii="Times New Roman" w:hAnsi="Times New Roman"/>
          <w:sz w:val="28"/>
          <w:szCs w:val="28"/>
          <w:lang w:eastAsia="en-US"/>
        </w:rPr>
        <w:t>и</w:t>
      </w:r>
      <w:r w:rsidR="001E0B03" w:rsidRPr="00C93D5B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290B10" w:rsidRPr="00C93D5B">
        <w:rPr>
          <w:rFonts w:ascii="Times New Roman" w:hAnsi="Times New Roman"/>
          <w:sz w:val="28"/>
          <w:szCs w:val="28"/>
          <w:lang w:eastAsia="en-US"/>
        </w:rPr>
        <w:t>функциониру</w:t>
      </w:r>
      <w:r w:rsidR="00843EC8" w:rsidRPr="00C93D5B">
        <w:rPr>
          <w:rFonts w:ascii="Times New Roman" w:hAnsi="Times New Roman"/>
          <w:sz w:val="28"/>
          <w:szCs w:val="28"/>
          <w:lang w:eastAsia="en-US"/>
        </w:rPr>
        <w:t>ю</w:t>
      </w:r>
      <w:r w:rsidR="00290B10" w:rsidRPr="00C93D5B">
        <w:rPr>
          <w:rFonts w:ascii="Times New Roman" w:hAnsi="Times New Roman"/>
          <w:sz w:val="28"/>
          <w:szCs w:val="28"/>
          <w:lang w:eastAsia="en-US"/>
        </w:rPr>
        <w:t xml:space="preserve">т </w:t>
      </w:r>
      <w:r w:rsidR="00843EC8" w:rsidRPr="00C93D5B">
        <w:rPr>
          <w:rFonts w:ascii="Times New Roman" w:hAnsi="Times New Roman"/>
          <w:sz w:val="28"/>
          <w:szCs w:val="28"/>
          <w:lang w:eastAsia="en-US"/>
        </w:rPr>
        <w:t>62</w:t>
      </w:r>
      <w:r w:rsidR="00290B10" w:rsidRPr="00C93D5B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843EC8" w:rsidRPr="00C93D5B">
        <w:rPr>
          <w:rFonts w:ascii="Times New Roman" w:hAnsi="Times New Roman"/>
          <w:sz w:val="28"/>
          <w:szCs w:val="28"/>
          <w:lang w:eastAsia="en-US"/>
        </w:rPr>
        <w:t>года</w:t>
      </w:r>
      <w:r w:rsidR="00290B10" w:rsidRPr="00C93D5B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12971" w:rsidRPr="00C93D5B">
        <w:rPr>
          <w:rFonts w:ascii="Times New Roman" w:hAnsi="Times New Roman"/>
          <w:sz w:val="28"/>
          <w:szCs w:val="28"/>
          <w:lang w:eastAsia="en-US"/>
        </w:rPr>
        <w:t>в</w:t>
      </w:r>
      <w:r w:rsidR="001E0B03" w:rsidRPr="00C93D5B">
        <w:rPr>
          <w:rFonts w:ascii="Times New Roman" w:hAnsi="Times New Roman"/>
          <w:sz w:val="28"/>
          <w:szCs w:val="28"/>
          <w:lang w:eastAsia="en-US"/>
        </w:rPr>
        <w:t xml:space="preserve"> </w:t>
      </w:r>
      <w:bookmarkStart w:id="61" w:name="_Hlk100576077"/>
      <w:r w:rsidR="001E0B03" w:rsidRPr="00C93D5B">
        <w:rPr>
          <w:rFonts w:ascii="Times New Roman" w:hAnsi="Times New Roman"/>
          <w:sz w:val="28"/>
          <w:szCs w:val="28"/>
          <w:lang w:eastAsia="en-US"/>
        </w:rPr>
        <w:t xml:space="preserve">с. </w:t>
      </w:r>
      <w:r w:rsidR="00A13FE7" w:rsidRPr="00C93D5B">
        <w:rPr>
          <w:rFonts w:ascii="Times New Roman" w:hAnsi="Times New Roman"/>
          <w:sz w:val="28"/>
          <w:szCs w:val="28"/>
          <w:lang w:eastAsia="en-US"/>
        </w:rPr>
        <w:t>Елховка</w:t>
      </w:r>
      <w:r w:rsidR="00843EC8" w:rsidRPr="00C93D5B">
        <w:rPr>
          <w:rFonts w:ascii="Times New Roman" w:hAnsi="Times New Roman"/>
          <w:sz w:val="28"/>
          <w:szCs w:val="28"/>
          <w:lang w:eastAsia="en-US"/>
        </w:rPr>
        <w:t xml:space="preserve"> </w:t>
      </w:r>
      <w:bookmarkEnd w:id="61"/>
      <w:r w:rsidR="00843EC8" w:rsidRPr="00C93D5B">
        <w:rPr>
          <w:rFonts w:ascii="Times New Roman" w:hAnsi="Times New Roman"/>
          <w:sz w:val="28"/>
          <w:szCs w:val="28"/>
          <w:lang w:eastAsia="en-US"/>
        </w:rPr>
        <w:t xml:space="preserve">и 52 года </w:t>
      </w:r>
      <w:r w:rsidR="00712971" w:rsidRPr="00C93D5B">
        <w:rPr>
          <w:rFonts w:ascii="Times New Roman" w:hAnsi="Times New Roman"/>
          <w:sz w:val="28"/>
          <w:szCs w:val="28"/>
          <w:lang w:eastAsia="en-US"/>
        </w:rPr>
        <w:t>в</w:t>
      </w:r>
      <w:r w:rsidR="00843EC8" w:rsidRPr="00C93D5B">
        <w:rPr>
          <w:rFonts w:ascii="Times New Roman" w:hAnsi="Times New Roman"/>
          <w:sz w:val="28"/>
          <w:szCs w:val="28"/>
          <w:lang w:eastAsia="en-US"/>
        </w:rPr>
        <w:t xml:space="preserve"> с. Воронцовка</w:t>
      </w:r>
      <w:r w:rsidR="00617530" w:rsidRPr="00C93D5B">
        <w:rPr>
          <w:rFonts w:ascii="Times New Roman" w:hAnsi="Times New Roman"/>
          <w:sz w:val="28"/>
          <w:szCs w:val="28"/>
          <w:lang w:eastAsia="en-US"/>
        </w:rPr>
        <w:t xml:space="preserve">. </w:t>
      </w:r>
    </w:p>
    <w:p w14:paraId="0CC6F71B" w14:textId="1402BA40" w:rsidR="0018045C" w:rsidRPr="00C93D5B" w:rsidRDefault="00DF26D5" w:rsidP="001E0B0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>5</w:t>
      </w:r>
      <w:r w:rsidR="0018045C" w:rsidRPr="00C93D5B">
        <w:rPr>
          <w:rFonts w:ascii="Times New Roman" w:hAnsi="Times New Roman"/>
          <w:sz w:val="28"/>
          <w:szCs w:val="28"/>
          <w:lang w:eastAsia="en-US"/>
        </w:rPr>
        <w:t xml:space="preserve">) </w:t>
      </w:r>
      <w:r w:rsidR="006A1650" w:rsidRPr="00C93D5B">
        <w:rPr>
          <w:rFonts w:ascii="Times New Roman" w:hAnsi="Times New Roman"/>
          <w:sz w:val="28"/>
          <w:szCs w:val="28"/>
          <w:lang w:eastAsia="en-US"/>
        </w:rPr>
        <w:t>Отсутствует о</w:t>
      </w:r>
      <w:r w:rsidR="0018045C" w:rsidRPr="00C93D5B">
        <w:rPr>
          <w:rFonts w:ascii="Times New Roman" w:hAnsi="Times New Roman"/>
          <w:sz w:val="28"/>
          <w:szCs w:val="28"/>
          <w:lang w:eastAsia="en-US"/>
        </w:rPr>
        <w:t xml:space="preserve">граждение </w:t>
      </w:r>
      <w:r w:rsidR="006A1650" w:rsidRPr="00C93D5B">
        <w:rPr>
          <w:rFonts w:ascii="Times New Roman" w:hAnsi="Times New Roman"/>
          <w:sz w:val="28"/>
          <w:szCs w:val="28"/>
          <w:lang w:eastAsia="en-US"/>
        </w:rPr>
        <w:t xml:space="preserve">первого пояса </w:t>
      </w:r>
      <w:r w:rsidR="0018045C" w:rsidRPr="00C93D5B">
        <w:rPr>
          <w:rFonts w:ascii="Times New Roman" w:hAnsi="Times New Roman"/>
          <w:sz w:val="28"/>
          <w:szCs w:val="28"/>
          <w:lang w:eastAsia="en-US"/>
        </w:rPr>
        <w:t>существующих водозабо</w:t>
      </w:r>
      <w:r w:rsidR="0018045C" w:rsidRPr="00C93D5B">
        <w:rPr>
          <w:rFonts w:ascii="Times New Roman" w:hAnsi="Times New Roman"/>
          <w:sz w:val="28"/>
          <w:szCs w:val="28"/>
          <w:lang w:eastAsia="en-US"/>
        </w:rPr>
        <w:t>р</w:t>
      </w:r>
      <w:r w:rsidR="0018045C" w:rsidRPr="00C93D5B">
        <w:rPr>
          <w:rFonts w:ascii="Times New Roman" w:hAnsi="Times New Roman"/>
          <w:sz w:val="28"/>
          <w:szCs w:val="28"/>
          <w:lang w:eastAsia="en-US"/>
        </w:rPr>
        <w:t xml:space="preserve">ных сооружений </w:t>
      </w:r>
      <w:r w:rsidR="00303F49" w:rsidRPr="00C93D5B">
        <w:rPr>
          <w:rFonts w:ascii="Times New Roman" w:hAnsi="Times New Roman"/>
          <w:sz w:val="28"/>
          <w:szCs w:val="28"/>
          <w:lang w:eastAsia="en-US"/>
        </w:rPr>
        <w:t>сёл Елховка и Воронцовка</w:t>
      </w:r>
      <w:r w:rsidR="006A1650" w:rsidRPr="00C93D5B">
        <w:rPr>
          <w:rFonts w:ascii="Times New Roman" w:hAnsi="Times New Roman"/>
          <w:sz w:val="28"/>
          <w:szCs w:val="28"/>
          <w:lang w:eastAsia="en-US"/>
        </w:rPr>
        <w:t>.</w:t>
      </w:r>
    </w:p>
    <w:p w14:paraId="060FD94E" w14:textId="43B5FA95" w:rsidR="006731DE" w:rsidRPr="00C93D5B" w:rsidRDefault="00DF26D5" w:rsidP="00E25D8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lastRenderedPageBreak/>
        <w:t>6</w:t>
      </w:r>
      <w:r w:rsidR="006731DE" w:rsidRPr="00C93D5B">
        <w:rPr>
          <w:rFonts w:ascii="Times New Roman" w:hAnsi="Times New Roman"/>
          <w:sz w:val="28"/>
          <w:szCs w:val="28"/>
          <w:lang w:eastAsia="en-US"/>
        </w:rPr>
        <w:t>) Насос</w:t>
      </w:r>
      <w:r w:rsidR="00E25D81" w:rsidRPr="00C93D5B">
        <w:rPr>
          <w:rFonts w:ascii="Times New Roman" w:hAnsi="Times New Roman"/>
          <w:sz w:val="28"/>
          <w:szCs w:val="28"/>
          <w:lang w:eastAsia="en-US"/>
        </w:rPr>
        <w:t xml:space="preserve">ный агрегат тип ЭЦВ 6-6,5-125, расположенный на скважине № 3 с. Воронцовка, эксплуатируется с 2014 г. и </w:t>
      </w:r>
      <w:r w:rsidR="006731DE" w:rsidRPr="00C93D5B">
        <w:rPr>
          <w:rFonts w:ascii="Times New Roman" w:hAnsi="Times New Roman"/>
          <w:sz w:val="28"/>
          <w:szCs w:val="28"/>
          <w:lang w:eastAsia="en-US"/>
        </w:rPr>
        <w:t>выработа</w:t>
      </w:r>
      <w:r w:rsidR="00E25D81" w:rsidRPr="00C93D5B">
        <w:rPr>
          <w:rFonts w:ascii="Times New Roman" w:hAnsi="Times New Roman"/>
          <w:sz w:val="28"/>
          <w:szCs w:val="28"/>
          <w:lang w:eastAsia="en-US"/>
        </w:rPr>
        <w:t>л</w:t>
      </w:r>
      <w:r w:rsidR="006731DE" w:rsidRPr="00C93D5B">
        <w:rPr>
          <w:rFonts w:ascii="Times New Roman" w:hAnsi="Times New Roman"/>
          <w:sz w:val="28"/>
          <w:szCs w:val="28"/>
          <w:lang w:eastAsia="en-US"/>
        </w:rPr>
        <w:t xml:space="preserve"> свой амортизац</w:t>
      </w:r>
      <w:r w:rsidR="006731DE" w:rsidRPr="00C93D5B">
        <w:rPr>
          <w:rFonts w:ascii="Times New Roman" w:hAnsi="Times New Roman"/>
          <w:sz w:val="28"/>
          <w:szCs w:val="28"/>
          <w:lang w:eastAsia="en-US"/>
        </w:rPr>
        <w:t>и</w:t>
      </w:r>
      <w:r w:rsidR="006731DE" w:rsidRPr="00C93D5B">
        <w:rPr>
          <w:rFonts w:ascii="Times New Roman" w:hAnsi="Times New Roman"/>
          <w:sz w:val="28"/>
          <w:szCs w:val="28"/>
          <w:lang w:eastAsia="en-US"/>
        </w:rPr>
        <w:t xml:space="preserve">онный срок </w:t>
      </w:r>
      <w:r w:rsidR="00E25D81" w:rsidRPr="00C93D5B">
        <w:rPr>
          <w:rFonts w:ascii="Times New Roman" w:hAnsi="Times New Roman"/>
          <w:sz w:val="28"/>
          <w:szCs w:val="28"/>
          <w:lang w:eastAsia="en-US"/>
        </w:rPr>
        <w:t>(5 лет).</w:t>
      </w:r>
    </w:p>
    <w:p w14:paraId="12B67B78" w14:textId="3A3FD193" w:rsidR="00C35D6B" w:rsidRPr="00C93D5B" w:rsidRDefault="00DF26D5" w:rsidP="00E25D8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>7</w:t>
      </w:r>
      <w:r w:rsidR="00C35D6B" w:rsidRPr="00C93D5B">
        <w:rPr>
          <w:rFonts w:ascii="Times New Roman" w:hAnsi="Times New Roman"/>
          <w:sz w:val="28"/>
          <w:szCs w:val="28"/>
          <w:lang w:eastAsia="en-US"/>
        </w:rPr>
        <w:t xml:space="preserve">) </w:t>
      </w:r>
      <w:r w:rsidR="00196B46" w:rsidRPr="00C93D5B">
        <w:rPr>
          <w:rFonts w:ascii="Times New Roman" w:hAnsi="Times New Roman"/>
          <w:sz w:val="28"/>
          <w:szCs w:val="28"/>
          <w:lang w:eastAsia="en-US"/>
        </w:rPr>
        <w:t>Требуется ремонт в</w:t>
      </w:r>
      <w:r w:rsidR="00C35D6B" w:rsidRPr="00C93D5B">
        <w:rPr>
          <w:rFonts w:ascii="Times New Roman" w:hAnsi="Times New Roman"/>
          <w:sz w:val="28"/>
          <w:szCs w:val="28"/>
          <w:lang w:eastAsia="en-US"/>
        </w:rPr>
        <w:t xml:space="preserve">одопроводных колодцев на сетях водопровода </w:t>
      </w:r>
      <w:r w:rsidR="00196B46" w:rsidRPr="00C93D5B">
        <w:rPr>
          <w:rFonts w:ascii="Times New Roman" w:hAnsi="Times New Roman"/>
          <w:sz w:val="28"/>
          <w:szCs w:val="28"/>
          <w:lang w:eastAsia="en-US"/>
        </w:rPr>
        <w:t>(5 шт.)</w:t>
      </w:r>
    </w:p>
    <w:p w14:paraId="3ADF2728" w14:textId="6CBDF020" w:rsidR="006A1650" w:rsidRPr="00C93D5B" w:rsidRDefault="00DF26D5" w:rsidP="00E25D8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>8</w:t>
      </w:r>
      <w:r w:rsidR="00ED6F9C" w:rsidRPr="00C93D5B">
        <w:rPr>
          <w:rFonts w:ascii="Times New Roman" w:hAnsi="Times New Roman"/>
          <w:sz w:val="28"/>
          <w:szCs w:val="28"/>
          <w:lang w:eastAsia="en-US"/>
        </w:rPr>
        <w:t xml:space="preserve">) </w:t>
      </w:r>
      <w:r w:rsidR="006A1650" w:rsidRPr="00C93D5B">
        <w:rPr>
          <w:rFonts w:ascii="Times New Roman" w:hAnsi="Times New Roman"/>
          <w:sz w:val="28"/>
          <w:szCs w:val="28"/>
          <w:lang w:eastAsia="en-US"/>
        </w:rPr>
        <w:t>Техническое обследование централизованных систем холодного в</w:t>
      </w:r>
      <w:r w:rsidR="006A1650" w:rsidRPr="00C93D5B">
        <w:rPr>
          <w:rFonts w:ascii="Times New Roman" w:hAnsi="Times New Roman"/>
          <w:sz w:val="28"/>
          <w:szCs w:val="28"/>
          <w:lang w:eastAsia="en-US"/>
        </w:rPr>
        <w:t>о</w:t>
      </w:r>
      <w:r w:rsidR="006A1650" w:rsidRPr="00C93D5B">
        <w:rPr>
          <w:rFonts w:ascii="Times New Roman" w:hAnsi="Times New Roman"/>
          <w:sz w:val="28"/>
          <w:szCs w:val="28"/>
          <w:lang w:eastAsia="en-US"/>
        </w:rPr>
        <w:t>доснабжения МО Елховский сельсовет не проводилось.</w:t>
      </w:r>
    </w:p>
    <w:p w14:paraId="4B4C04C2" w14:textId="3BE3B621" w:rsidR="00843EC8" w:rsidRPr="00C93D5B" w:rsidRDefault="00DF26D5" w:rsidP="001E0B03">
      <w:pPr>
        <w:spacing w:line="360" w:lineRule="auto"/>
        <w:ind w:firstLine="709"/>
        <w:jc w:val="both"/>
        <w:rPr>
          <w:rFonts w:ascii="Times New Roman" w:hAnsi="Times New Roman"/>
          <w:bCs/>
          <w:color w:val="000000"/>
          <w:spacing w:val="5"/>
          <w:sz w:val="28"/>
          <w:szCs w:val="28"/>
        </w:rPr>
      </w:pPr>
      <w:r w:rsidRPr="00C93D5B">
        <w:rPr>
          <w:rFonts w:ascii="Times New Roman" w:hAnsi="Times New Roman"/>
          <w:bCs/>
          <w:color w:val="000000"/>
          <w:spacing w:val="5"/>
          <w:sz w:val="28"/>
          <w:szCs w:val="28"/>
        </w:rPr>
        <w:t>9</w:t>
      </w:r>
      <w:r w:rsidR="00617530" w:rsidRPr="00C93D5B">
        <w:rPr>
          <w:rFonts w:ascii="Times New Roman" w:hAnsi="Times New Roman"/>
          <w:bCs/>
          <w:color w:val="000000"/>
          <w:spacing w:val="5"/>
          <w:sz w:val="28"/>
          <w:szCs w:val="28"/>
        </w:rPr>
        <w:t xml:space="preserve">) Оценка эксплуатационных запасов подземных вод существующих водозаборов </w:t>
      </w:r>
      <w:r w:rsidR="00303F49" w:rsidRPr="00C93D5B">
        <w:rPr>
          <w:rFonts w:ascii="Times New Roman" w:hAnsi="Times New Roman"/>
          <w:sz w:val="28"/>
          <w:szCs w:val="28"/>
          <w:lang w:eastAsia="en-US"/>
        </w:rPr>
        <w:t xml:space="preserve">сёл Елховка и </w:t>
      </w:r>
      <w:bookmarkStart w:id="62" w:name="_Hlk100576715"/>
      <w:r w:rsidR="00303F49" w:rsidRPr="00C93D5B">
        <w:rPr>
          <w:rFonts w:ascii="Times New Roman" w:hAnsi="Times New Roman"/>
          <w:sz w:val="28"/>
          <w:szCs w:val="28"/>
          <w:lang w:eastAsia="en-US"/>
        </w:rPr>
        <w:t>Воронцовка</w:t>
      </w:r>
      <w:bookmarkEnd w:id="62"/>
      <w:r w:rsidR="00303F49" w:rsidRPr="00C93D5B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617530" w:rsidRPr="00C93D5B">
        <w:rPr>
          <w:rFonts w:ascii="Times New Roman" w:hAnsi="Times New Roman"/>
          <w:bCs/>
          <w:color w:val="000000"/>
          <w:spacing w:val="5"/>
          <w:sz w:val="28"/>
          <w:szCs w:val="28"/>
        </w:rPr>
        <w:t>не проводилась.</w:t>
      </w:r>
    </w:p>
    <w:bookmarkEnd w:id="60"/>
    <w:p w14:paraId="77A29B1B" w14:textId="43C6DEF9" w:rsidR="00EC1742" w:rsidRPr="00C93D5B" w:rsidRDefault="00DF26D5" w:rsidP="00EC174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10</w:t>
      </w:r>
      <w:r w:rsidR="00E43EAD" w:rsidRPr="00C93D5B">
        <w:rPr>
          <w:rFonts w:ascii="Times New Roman" w:hAnsi="Times New Roman"/>
          <w:sz w:val="28"/>
          <w:szCs w:val="28"/>
        </w:rPr>
        <w:t>) Н</w:t>
      </w:r>
      <w:r w:rsidR="00EC1742" w:rsidRPr="00C93D5B">
        <w:rPr>
          <w:rFonts w:ascii="Times New Roman" w:hAnsi="Times New Roman"/>
          <w:sz w:val="28"/>
          <w:szCs w:val="28"/>
        </w:rPr>
        <w:t>ерациональное использование питьевой воды в летний период г</w:t>
      </w:r>
      <w:r w:rsidR="00EC1742" w:rsidRPr="00C93D5B">
        <w:rPr>
          <w:rFonts w:ascii="Times New Roman" w:hAnsi="Times New Roman"/>
          <w:sz w:val="28"/>
          <w:szCs w:val="28"/>
        </w:rPr>
        <w:t>о</w:t>
      </w:r>
      <w:r w:rsidR="00EC1742" w:rsidRPr="00C93D5B">
        <w:rPr>
          <w:rFonts w:ascii="Times New Roman" w:hAnsi="Times New Roman"/>
          <w:sz w:val="28"/>
          <w:szCs w:val="28"/>
        </w:rPr>
        <w:t>да - полив приусадебных участков и огородов осуществляется из хоз. пить</w:t>
      </w:r>
      <w:r w:rsidR="00EC1742" w:rsidRPr="00C93D5B">
        <w:rPr>
          <w:rFonts w:ascii="Times New Roman" w:hAnsi="Times New Roman"/>
          <w:sz w:val="28"/>
          <w:szCs w:val="28"/>
        </w:rPr>
        <w:t>е</w:t>
      </w:r>
      <w:r w:rsidR="00EC1742" w:rsidRPr="00C93D5B">
        <w:rPr>
          <w:rFonts w:ascii="Times New Roman" w:hAnsi="Times New Roman"/>
          <w:sz w:val="28"/>
          <w:szCs w:val="28"/>
        </w:rPr>
        <w:t>вой водопроводной сети</w:t>
      </w:r>
      <w:r w:rsidR="00E43EAD" w:rsidRPr="00C93D5B">
        <w:rPr>
          <w:rFonts w:ascii="Times New Roman" w:hAnsi="Times New Roman"/>
          <w:sz w:val="28"/>
          <w:szCs w:val="28"/>
        </w:rPr>
        <w:t>.</w:t>
      </w:r>
    </w:p>
    <w:p w14:paraId="3425511F" w14:textId="1C0A6917" w:rsidR="00E43EAD" w:rsidRPr="00C93D5B" w:rsidRDefault="00ED6F9C" w:rsidP="00E43EA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1</w:t>
      </w:r>
      <w:r w:rsidR="00DF26D5" w:rsidRPr="00C93D5B">
        <w:rPr>
          <w:rFonts w:ascii="Times New Roman" w:hAnsi="Times New Roman"/>
          <w:sz w:val="28"/>
          <w:szCs w:val="28"/>
        </w:rPr>
        <w:t>1</w:t>
      </w:r>
      <w:r w:rsidR="00E43EAD" w:rsidRPr="00C93D5B">
        <w:rPr>
          <w:rFonts w:ascii="Times New Roman" w:hAnsi="Times New Roman"/>
          <w:sz w:val="28"/>
          <w:szCs w:val="28"/>
        </w:rPr>
        <w:t>) Большое количество абонентов не оснащены приборами учета в</w:t>
      </w:r>
      <w:r w:rsidR="00E43EAD" w:rsidRPr="00C93D5B">
        <w:rPr>
          <w:rFonts w:ascii="Times New Roman" w:hAnsi="Times New Roman"/>
          <w:sz w:val="28"/>
          <w:szCs w:val="28"/>
        </w:rPr>
        <w:t>о</w:t>
      </w:r>
      <w:r w:rsidR="00E43EAD" w:rsidRPr="00C93D5B">
        <w:rPr>
          <w:rFonts w:ascii="Times New Roman" w:hAnsi="Times New Roman"/>
          <w:sz w:val="28"/>
          <w:szCs w:val="28"/>
        </w:rPr>
        <w:t>ды, в частности, на поливных площадях в частном секторе. Это приводит к нерегистрируемому пользованию водой, особенно в летний период</w:t>
      </w:r>
      <w:r w:rsidR="00FE2C09" w:rsidRPr="00C93D5B">
        <w:rPr>
          <w:rFonts w:ascii="Times New Roman" w:hAnsi="Times New Roman"/>
          <w:sz w:val="28"/>
          <w:szCs w:val="28"/>
        </w:rPr>
        <w:t>.</w:t>
      </w:r>
    </w:p>
    <w:p w14:paraId="16A5E4E9" w14:textId="6380F949" w:rsidR="00EC1742" w:rsidRPr="00C93D5B" w:rsidRDefault="00ED6F9C" w:rsidP="00E43EA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3" w:name="_Hlk90639657"/>
      <w:bookmarkStart w:id="64" w:name="_Hlk90285404"/>
      <w:bookmarkStart w:id="65" w:name="_Hlk69306860"/>
      <w:r w:rsidRPr="00C93D5B">
        <w:rPr>
          <w:rFonts w:ascii="Times New Roman" w:hAnsi="Times New Roman"/>
          <w:sz w:val="28"/>
          <w:szCs w:val="28"/>
        </w:rPr>
        <w:t>1</w:t>
      </w:r>
      <w:r w:rsidR="00DF26D5" w:rsidRPr="00C93D5B">
        <w:rPr>
          <w:rFonts w:ascii="Times New Roman" w:hAnsi="Times New Roman"/>
          <w:sz w:val="28"/>
          <w:szCs w:val="28"/>
        </w:rPr>
        <w:t>2</w:t>
      </w:r>
      <w:r w:rsidR="00E43EAD" w:rsidRPr="00C93D5B">
        <w:rPr>
          <w:rFonts w:ascii="Times New Roman" w:hAnsi="Times New Roman"/>
          <w:sz w:val="28"/>
          <w:szCs w:val="28"/>
        </w:rPr>
        <w:t>) Недостаточность финансовых средств для модернизации системы водоснабжения.</w:t>
      </w:r>
    </w:p>
    <w:bookmarkEnd w:id="58"/>
    <w:bookmarkEnd w:id="63"/>
    <w:bookmarkEnd w:id="64"/>
    <w:bookmarkEnd w:id="65"/>
    <w:p w14:paraId="754B7F88" w14:textId="77777777" w:rsidR="00F563B9" w:rsidRPr="00C93D5B" w:rsidRDefault="00F563B9" w:rsidP="00FE2C0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6C6869C8" w14:textId="77777777" w:rsidR="0000210C" w:rsidRPr="00C93D5B" w:rsidRDefault="002C75CF" w:rsidP="006557DF">
      <w:pPr>
        <w:spacing w:line="276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66" w:name="_Hlk65661836"/>
      <w:bookmarkEnd w:id="59"/>
      <w:r w:rsidRPr="00C93D5B">
        <w:rPr>
          <w:rFonts w:ascii="Times New Roman" w:hAnsi="Times New Roman"/>
          <w:b/>
          <w:bCs/>
          <w:sz w:val="28"/>
          <w:szCs w:val="28"/>
        </w:rPr>
        <w:t xml:space="preserve">2.1.4.6 </w:t>
      </w:r>
      <w:r w:rsidR="0000210C" w:rsidRPr="00C93D5B">
        <w:rPr>
          <w:rFonts w:ascii="Times New Roman" w:hAnsi="Times New Roman"/>
          <w:b/>
          <w:bCs/>
          <w:sz w:val="28"/>
          <w:szCs w:val="28"/>
        </w:rPr>
        <w:t>Описание централизованной системы горячего водоснабж</w:t>
      </w:r>
      <w:r w:rsidR="0000210C" w:rsidRPr="00C93D5B">
        <w:rPr>
          <w:rFonts w:ascii="Times New Roman" w:hAnsi="Times New Roman"/>
          <w:b/>
          <w:bCs/>
          <w:sz w:val="28"/>
          <w:szCs w:val="28"/>
        </w:rPr>
        <w:t>е</w:t>
      </w:r>
      <w:r w:rsidR="0000210C" w:rsidRPr="00C93D5B">
        <w:rPr>
          <w:rFonts w:ascii="Times New Roman" w:hAnsi="Times New Roman"/>
          <w:b/>
          <w:bCs/>
          <w:sz w:val="28"/>
          <w:szCs w:val="28"/>
        </w:rPr>
        <w:t>ния с использованием закрытых систем горячего водоснабжения, отр</w:t>
      </w:r>
      <w:r w:rsidR="0000210C" w:rsidRPr="00C93D5B">
        <w:rPr>
          <w:rFonts w:ascii="Times New Roman" w:hAnsi="Times New Roman"/>
          <w:b/>
          <w:bCs/>
          <w:sz w:val="28"/>
          <w:szCs w:val="28"/>
        </w:rPr>
        <w:t>а</w:t>
      </w:r>
      <w:r w:rsidR="0000210C" w:rsidRPr="00C93D5B">
        <w:rPr>
          <w:rFonts w:ascii="Times New Roman" w:hAnsi="Times New Roman"/>
          <w:b/>
          <w:bCs/>
          <w:sz w:val="28"/>
          <w:szCs w:val="28"/>
        </w:rPr>
        <w:t>жающее технологические особенности указанной системы</w:t>
      </w:r>
    </w:p>
    <w:p w14:paraId="7CAF14B7" w14:textId="77777777" w:rsidR="00D701D2" w:rsidRPr="00C93D5B" w:rsidRDefault="00D701D2" w:rsidP="00D701D2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63BAA272" w14:textId="0A41060D" w:rsidR="00CD650C" w:rsidRPr="00C93D5B" w:rsidRDefault="00CD650C" w:rsidP="00CD650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7" w:name="_Hlk72394155"/>
      <w:bookmarkStart w:id="68" w:name="_Hlk72235286"/>
      <w:bookmarkEnd w:id="66"/>
      <w:r w:rsidRPr="00C93D5B">
        <w:rPr>
          <w:rFonts w:ascii="Times New Roman" w:hAnsi="Times New Roman"/>
          <w:sz w:val="28"/>
          <w:szCs w:val="28"/>
        </w:rPr>
        <w:t xml:space="preserve">Тепловая энергия от котельных </w:t>
      </w:r>
      <w:r w:rsidR="00A13FE7" w:rsidRPr="00C93D5B">
        <w:rPr>
          <w:rFonts w:ascii="Times New Roman" w:eastAsia="TimesNewRomanPSMT" w:hAnsi="Times New Roman"/>
          <w:sz w:val="28"/>
          <w:szCs w:val="28"/>
        </w:rPr>
        <w:t>МО Елховский сельсовет</w:t>
      </w:r>
      <w:r w:rsidR="00424008" w:rsidRPr="00C93D5B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расходуется только на нужды отопления.</w:t>
      </w:r>
      <w:bookmarkEnd w:id="67"/>
      <w:r w:rsidRPr="00C93D5B">
        <w:rPr>
          <w:rFonts w:ascii="Times New Roman" w:hAnsi="Times New Roman"/>
          <w:sz w:val="28"/>
          <w:szCs w:val="28"/>
        </w:rPr>
        <w:t xml:space="preserve"> На территории </w:t>
      </w:r>
      <w:r w:rsidR="00A13FE7" w:rsidRPr="00C93D5B">
        <w:rPr>
          <w:rFonts w:ascii="Times New Roman" w:eastAsia="TimesNewRomanPSMT" w:hAnsi="Times New Roman"/>
          <w:sz w:val="28"/>
          <w:szCs w:val="28"/>
        </w:rPr>
        <w:t>МО Елховский сельсовет</w:t>
      </w:r>
      <w:r w:rsidR="00424008" w:rsidRPr="00C93D5B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отсу</w:t>
      </w:r>
      <w:r w:rsidRPr="00C93D5B">
        <w:rPr>
          <w:rFonts w:ascii="Times New Roman" w:hAnsi="Times New Roman"/>
          <w:sz w:val="28"/>
          <w:szCs w:val="28"/>
        </w:rPr>
        <w:t>т</w:t>
      </w:r>
      <w:r w:rsidRPr="00C93D5B">
        <w:rPr>
          <w:rFonts w:ascii="Times New Roman" w:hAnsi="Times New Roman"/>
          <w:sz w:val="28"/>
          <w:szCs w:val="28"/>
        </w:rPr>
        <w:t xml:space="preserve">ствует система централизованного горячего водоснабжения </w:t>
      </w:r>
      <w:r w:rsidRPr="00C93D5B">
        <w:rPr>
          <w:rFonts w:ascii="Times New Roman" w:hAnsi="Times New Roman"/>
          <w:iCs/>
          <w:sz w:val="28"/>
          <w:szCs w:val="28"/>
        </w:rPr>
        <w:t>с использован</w:t>
      </w:r>
      <w:r w:rsidRPr="00C93D5B">
        <w:rPr>
          <w:rFonts w:ascii="Times New Roman" w:hAnsi="Times New Roman"/>
          <w:iCs/>
          <w:sz w:val="28"/>
          <w:szCs w:val="28"/>
        </w:rPr>
        <w:t>и</w:t>
      </w:r>
      <w:r w:rsidRPr="00C93D5B">
        <w:rPr>
          <w:rFonts w:ascii="Times New Roman" w:hAnsi="Times New Roman"/>
          <w:iCs/>
          <w:sz w:val="28"/>
          <w:szCs w:val="28"/>
        </w:rPr>
        <w:t>ем закрытых систем горячего водоснабжения</w:t>
      </w:r>
      <w:r w:rsidRPr="00C93D5B">
        <w:rPr>
          <w:rFonts w:ascii="Times New Roman" w:hAnsi="Times New Roman"/>
          <w:sz w:val="28"/>
          <w:szCs w:val="28"/>
        </w:rPr>
        <w:t xml:space="preserve">. </w:t>
      </w:r>
      <w:bookmarkEnd w:id="68"/>
    </w:p>
    <w:p w14:paraId="09F6D3E6" w14:textId="77777777" w:rsidR="000062D6" w:rsidRPr="00C93D5B" w:rsidRDefault="000062D6" w:rsidP="000062D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eastAsia="TimesNewRomanPSMT" w:hAnsi="Times New Roman"/>
          <w:sz w:val="28"/>
          <w:szCs w:val="28"/>
        </w:rPr>
        <w:t xml:space="preserve">Для горячего водоснабжения используются </w:t>
      </w:r>
      <w:r w:rsidRPr="00C93D5B">
        <w:rPr>
          <w:rFonts w:ascii="Times New Roman" w:hAnsi="Times New Roman"/>
          <w:sz w:val="28"/>
          <w:szCs w:val="28"/>
          <w:lang w:eastAsia="en-US"/>
        </w:rPr>
        <w:t>индивидуальные источники теплоснабжения - автоматизированные котлы различных модификаций, обеспечивающие отопление и горячее водоснабжение.</w:t>
      </w:r>
    </w:p>
    <w:p w14:paraId="5D2BC1EB" w14:textId="77777777" w:rsidR="00FE2C09" w:rsidRPr="00C93D5B" w:rsidRDefault="00FE2C09" w:rsidP="00FD03DF">
      <w:pPr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72BB4A61" w14:textId="77777777" w:rsidR="0000210C" w:rsidRPr="00C93D5B" w:rsidRDefault="00B96C27" w:rsidP="00B96C2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b/>
          <w:bCs/>
          <w:sz w:val="28"/>
          <w:szCs w:val="28"/>
        </w:rPr>
        <w:lastRenderedPageBreak/>
        <w:t xml:space="preserve">          2</w:t>
      </w:r>
      <w:r w:rsidR="0000210C" w:rsidRPr="00C93D5B">
        <w:rPr>
          <w:rFonts w:ascii="Times New Roman" w:hAnsi="Times New Roman"/>
          <w:b/>
          <w:bCs/>
          <w:sz w:val="28"/>
          <w:szCs w:val="28"/>
        </w:rPr>
        <w:t>.1.5 Описание существующих технич</w:t>
      </w:r>
      <w:r w:rsidR="002C75CF" w:rsidRPr="00C93D5B">
        <w:rPr>
          <w:rFonts w:ascii="Times New Roman" w:hAnsi="Times New Roman"/>
          <w:b/>
          <w:bCs/>
          <w:sz w:val="28"/>
          <w:szCs w:val="28"/>
        </w:rPr>
        <w:t>еских и технологических р</w:t>
      </w:r>
      <w:r w:rsidR="002C75CF" w:rsidRPr="00C93D5B">
        <w:rPr>
          <w:rFonts w:ascii="Times New Roman" w:hAnsi="Times New Roman"/>
          <w:b/>
          <w:bCs/>
          <w:sz w:val="28"/>
          <w:szCs w:val="28"/>
        </w:rPr>
        <w:t>е</w:t>
      </w:r>
      <w:r w:rsidR="002C75CF" w:rsidRPr="00C93D5B">
        <w:rPr>
          <w:rFonts w:ascii="Times New Roman" w:hAnsi="Times New Roman"/>
          <w:b/>
          <w:bCs/>
          <w:sz w:val="28"/>
          <w:szCs w:val="28"/>
        </w:rPr>
        <w:t xml:space="preserve">шений </w:t>
      </w:r>
      <w:r w:rsidR="0000210C" w:rsidRPr="00C93D5B">
        <w:rPr>
          <w:rFonts w:ascii="Times New Roman" w:hAnsi="Times New Roman"/>
          <w:b/>
          <w:bCs/>
          <w:sz w:val="28"/>
          <w:szCs w:val="28"/>
        </w:rPr>
        <w:t>по предотвращению замерзания воды (применительно к террит</w:t>
      </w:r>
      <w:r w:rsidR="0000210C" w:rsidRPr="00C93D5B">
        <w:rPr>
          <w:rFonts w:ascii="Times New Roman" w:hAnsi="Times New Roman"/>
          <w:b/>
          <w:bCs/>
          <w:sz w:val="28"/>
          <w:szCs w:val="28"/>
        </w:rPr>
        <w:t>о</w:t>
      </w:r>
      <w:r w:rsidR="0000210C" w:rsidRPr="00C93D5B">
        <w:rPr>
          <w:rFonts w:ascii="Times New Roman" w:hAnsi="Times New Roman"/>
          <w:b/>
          <w:bCs/>
          <w:sz w:val="28"/>
          <w:szCs w:val="28"/>
        </w:rPr>
        <w:t>рии распространения вечномерзлых грунтов)</w:t>
      </w:r>
    </w:p>
    <w:p w14:paraId="16216EAA" w14:textId="77777777" w:rsidR="006557DF" w:rsidRPr="00C93D5B" w:rsidRDefault="006557DF" w:rsidP="006557DF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6656386" w14:textId="48F4EB9A" w:rsidR="00A4793B" w:rsidRPr="00C93D5B" w:rsidRDefault="002C75CF" w:rsidP="005B63C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 w:rsidRPr="00C93D5B">
        <w:rPr>
          <w:rFonts w:ascii="Times New Roman" w:eastAsia="TimesNewRomanPSMT" w:hAnsi="Times New Roman"/>
          <w:sz w:val="28"/>
          <w:szCs w:val="28"/>
        </w:rPr>
        <w:tab/>
      </w:r>
      <w:r w:rsidR="00A13FE7" w:rsidRPr="00C93D5B">
        <w:rPr>
          <w:rFonts w:ascii="Times New Roman" w:eastAsia="TimesNewRomanPSMT" w:hAnsi="Times New Roman"/>
          <w:sz w:val="28"/>
          <w:szCs w:val="28"/>
        </w:rPr>
        <w:t>МО Елховский сельсовет</w:t>
      </w:r>
      <w:r w:rsidR="0000210C" w:rsidRPr="00C93D5B">
        <w:rPr>
          <w:rFonts w:ascii="Times New Roman" w:eastAsia="TimesNewRomanPSMT" w:hAnsi="Times New Roman"/>
          <w:sz w:val="28"/>
          <w:szCs w:val="28"/>
        </w:rPr>
        <w:t xml:space="preserve"> не относится к территории вечномерзлых грунтов. В связи, с чем отсутствуют технические и технологические решения по предотвращению замерзания воды.</w:t>
      </w:r>
      <w:r w:rsidR="00A4793B" w:rsidRPr="00C93D5B">
        <w:rPr>
          <w:rFonts w:ascii="Times New Roman" w:hAnsi="Times New Roman"/>
        </w:rPr>
        <w:t xml:space="preserve"> </w:t>
      </w:r>
    </w:p>
    <w:p w14:paraId="1B9F3A50" w14:textId="13FC0556" w:rsidR="00E45F45" w:rsidRPr="00C93D5B" w:rsidRDefault="00A4793B" w:rsidP="00A4793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>В зимний период времени водоразборные колонки утепляют.</w:t>
      </w:r>
    </w:p>
    <w:p w14:paraId="468CDEA3" w14:textId="77777777" w:rsidR="00DD4F1A" w:rsidRPr="00C93D5B" w:rsidRDefault="00F05E4C" w:rsidP="008A477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Существующие трубопроводы системы водоснабжения проложены ниже уровня промерзания грунта.</w:t>
      </w:r>
    </w:p>
    <w:p w14:paraId="2545E94F" w14:textId="77777777" w:rsidR="00F7633D" w:rsidRPr="00C93D5B" w:rsidRDefault="00F7633D" w:rsidP="008F4001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</w:p>
    <w:p w14:paraId="06144A3A" w14:textId="77777777" w:rsidR="0000210C" w:rsidRPr="00C93D5B" w:rsidRDefault="0000210C" w:rsidP="006557DF">
      <w:pPr>
        <w:spacing w:line="276" w:lineRule="auto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ab/>
      </w:r>
      <w:r w:rsidRPr="00C93D5B">
        <w:rPr>
          <w:rFonts w:ascii="Times New Roman" w:eastAsia="TimesNewRomanPS-BoldMT" w:hAnsi="Times New Roman"/>
          <w:b/>
          <w:bCs/>
          <w:sz w:val="28"/>
          <w:szCs w:val="28"/>
        </w:rPr>
        <w:t xml:space="preserve">2.1.6 </w:t>
      </w:r>
      <w:bookmarkStart w:id="69" w:name="_Hlk95123037"/>
      <w:r w:rsidRPr="00C93D5B">
        <w:rPr>
          <w:rFonts w:ascii="Times New Roman" w:eastAsia="TimesNewRomanPS-BoldMT" w:hAnsi="Times New Roman"/>
          <w:b/>
          <w:bCs/>
          <w:sz w:val="28"/>
          <w:szCs w:val="28"/>
        </w:rPr>
        <w:t>Переч</w:t>
      </w:r>
      <w:r w:rsidR="00247D66" w:rsidRPr="00C93D5B">
        <w:rPr>
          <w:rFonts w:ascii="Times New Roman" w:eastAsia="TimesNewRomanPS-BoldMT" w:hAnsi="Times New Roman"/>
          <w:b/>
          <w:bCs/>
          <w:sz w:val="28"/>
          <w:szCs w:val="28"/>
        </w:rPr>
        <w:t>ен</w:t>
      </w:r>
      <w:r w:rsidRPr="00C93D5B">
        <w:rPr>
          <w:rFonts w:ascii="Times New Roman" w:eastAsia="TimesNewRomanPS-BoldMT" w:hAnsi="Times New Roman"/>
          <w:b/>
          <w:bCs/>
          <w:sz w:val="28"/>
          <w:szCs w:val="28"/>
        </w:rPr>
        <w:t>ь лиц, владеющих на праве собственности объектами</w:t>
      </w:r>
    </w:p>
    <w:p w14:paraId="53705455" w14:textId="77777777" w:rsidR="0000210C" w:rsidRPr="00C93D5B" w:rsidRDefault="0000210C" w:rsidP="006557DF">
      <w:pPr>
        <w:spacing w:line="276" w:lineRule="auto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  <w:r w:rsidRPr="00C93D5B">
        <w:rPr>
          <w:rFonts w:ascii="Times New Roman" w:eastAsia="TimesNewRomanPS-BoldMT" w:hAnsi="Times New Roman"/>
          <w:b/>
          <w:bCs/>
          <w:sz w:val="28"/>
          <w:szCs w:val="28"/>
        </w:rPr>
        <w:t>централизованной системы водоснабжения</w:t>
      </w:r>
      <w:r w:rsidR="005A6943" w:rsidRPr="00C93D5B">
        <w:rPr>
          <w:rFonts w:ascii="Times New Roman" w:eastAsia="TimesNewRomanPS-BoldMT" w:hAnsi="Times New Roman"/>
          <w:b/>
          <w:bCs/>
          <w:sz w:val="28"/>
          <w:szCs w:val="28"/>
        </w:rPr>
        <w:t>, с указанием принадлежащих этим лицам таких объектов (границ зон, в которых расположены такие объекты)</w:t>
      </w:r>
    </w:p>
    <w:p w14:paraId="176022BD" w14:textId="77777777" w:rsidR="006557DF" w:rsidRPr="00C93D5B" w:rsidRDefault="006557DF" w:rsidP="00555DCF">
      <w:pPr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</w:p>
    <w:p w14:paraId="5E2168AD" w14:textId="2B24D901" w:rsidR="00482E2A" w:rsidRPr="00C93D5B" w:rsidRDefault="008435E2" w:rsidP="008435E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bookmarkStart w:id="70" w:name="_Hlk50373065"/>
      <w:bookmarkStart w:id="71" w:name="_Hlk50981542"/>
      <w:r w:rsidRPr="00C93D5B">
        <w:rPr>
          <w:rFonts w:ascii="Times New Roman" w:hAnsi="Times New Roman"/>
          <w:sz w:val="28"/>
          <w:szCs w:val="28"/>
        </w:rPr>
        <w:t>Собственником объектов и сооружений водозаборов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>, а также водопроводных сетей и сооружений на них</w:t>
      </w:r>
      <w:r w:rsidR="00FD29EC" w:rsidRPr="00C93D5B">
        <w:rPr>
          <w:rFonts w:ascii="Times New Roman" w:hAnsi="Times New Roman"/>
          <w:sz w:val="28"/>
          <w:szCs w:val="28"/>
        </w:rPr>
        <w:t>,</w:t>
      </w:r>
      <w:r w:rsidRPr="00C93D5B">
        <w:rPr>
          <w:rFonts w:ascii="Times New Roman" w:hAnsi="Times New Roman"/>
          <w:sz w:val="28"/>
          <w:szCs w:val="28"/>
        </w:rPr>
        <w:t xml:space="preserve"> является</w:t>
      </w:r>
      <w:bookmarkEnd w:id="70"/>
      <w:bookmarkEnd w:id="71"/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="00482E2A" w:rsidRPr="00C93D5B">
        <w:rPr>
          <w:rFonts w:ascii="Times New Roman" w:hAnsi="Times New Roman"/>
          <w:sz w:val="28"/>
          <w:szCs w:val="28"/>
          <w:lang w:eastAsia="en-US"/>
        </w:rPr>
        <w:t>А</w:t>
      </w:r>
      <w:r w:rsidR="00482E2A" w:rsidRPr="00C93D5B">
        <w:rPr>
          <w:rFonts w:ascii="Times New Roman" w:hAnsi="Times New Roman"/>
          <w:sz w:val="28"/>
          <w:szCs w:val="28"/>
          <w:lang w:eastAsia="en-US"/>
        </w:rPr>
        <w:t>д</w:t>
      </w:r>
      <w:r w:rsidR="00482E2A" w:rsidRPr="00C93D5B">
        <w:rPr>
          <w:rFonts w:ascii="Times New Roman" w:hAnsi="Times New Roman"/>
          <w:sz w:val="28"/>
          <w:szCs w:val="28"/>
          <w:lang w:eastAsia="en-US"/>
        </w:rPr>
        <w:t xml:space="preserve">министрация </w:t>
      </w:r>
      <w:r w:rsidR="00A13FE7" w:rsidRPr="00C93D5B">
        <w:rPr>
          <w:rFonts w:ascii="Times New Roman" w:hAnsi="Times New Roman"/>
          <w:sz w:val="28"/>
          <w:szCs w:val="28"/>
          <w:lang w:eastAsia="en-US"/>
        </w:rPr>
        <w:t>МО Елховский сельсовет</w:t>
      </w:r>
      <w:r w:rsidR="00424008" w:rsidRPr="00C93D5B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  <w:lang w:eastAsia="en-US"/>
        </w:rPr>
        <w:t>Бузулукск</w:t>
      </w:r>
      <w:r w:rsidR="00ED6F9C" w:rsidRPr="00C93D5B">
        <w:rPr>
          <w:rFonts w:ascii="Times New Roman" w:hAnsi="Times New Roman"/>
          <w:sz w:val="28"/>
          <w:szCs w:val="28"/>
          <w:lang w:eastAsia="en-US"/>
        </w:rPr>
        <w:t>ого</w:t>
      </w:r>
      <w:r w:rsidR="000062D6" w:rsidRPr="00C93D5B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ED6F9C" w:rsidRPr="00C93D5B">
        <w:rPr>
          <w:rFonts w:ascii="Times New Roman" w:hAnsi="Times New Roman"/>
          <w:sz w:val="28"/>
          <w:szCs w:val="28"/>
          <w:lang w:eastAsia="en-US"/>
        </w:rPr>
        <w:t xml:space="preserve">района </w:t>
      </w:r>
      <w:r w:rsidR="00A13FE7" w:rsidRPr="00C93D5B">
        <w:rPr>
          <w:rFonts w:ascii="Times New Roman" w:hAnsi="Times New Roman"/>
          <w:sz w:val="28"/>
          <w:szCs w:val="28"/>
          <w:lang w:eastAsia="en-US"/>
        </w:rPr>
        <w:t>Оренбургской</w:t>
      </w:r>
      <w:r w:rsidR="000062D6" w:rsidRPr="00C93D5B">
        <w:rPr>
          <w:rFonts w:ascii="Times New Roman" w:hAnsi="Times New Roman"/>
          <w:sz w:val="28"/>
          <w:szCs w:val="28"/>
          <w:lang w:eastAsia="en-US"/>
        </w:rPr>
        <w:t xml:space="preserve"> области.</w:t>
      </w:r>
    </w:p>
    <w:p w14:paraId="52CD2F6A" w14:textId="3FA5BB6D" w:rsidR="00475CC8" w:rsidRPr="00C93D5B" w:rsidRDefault="00475CC8" w:rsidP="00FF0DE1">
      <w:pPr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54142A0D" w14:textId="07DDE338" w:rsidR="00ED6F9C" w:rsidRPr="00C93D5B" w:rsidRDefault="00ED6F9C" w:rsidP="00FF0DE1">
      <w:pPr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66629E54" w14:textId="0F78EFAD" w:rsidR="00ED6F9C" w:rsidRPr="00C93D5B" w:rsidRDefault="00ED6F9C" w:rsidP="00FF0DE1">
      <w:pPr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2D8F8B87" w14:textId="66C585B6" w:rsidR="00ED6F9C" w:rsidRPr="00C93D5B" w:rsidRDefault="00ED6F9C" w:rsidP="00FF0DE1">
      <w:pPr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42A796A5" w14:textId="04926E61" w:rsidR="00ED6F9C" w:rsidRPr="00C93D5B" w:rsidRDefault="00ED6F9C" w:rsidP="00FF0DE1">
      <w:pPr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00A14454" w14:textId="30D4DC4A" w:rsidR="00ED6F9C" w:rsidRPr="00C93D5B" w:rsidRDefault="00ED6F9C" w:rsidP="00FF0DE1">
      <w:pPr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7113D706" w14:textId="2DDA038C" w:rsidR="00ED6F9C" w:rsidRPr="00C93D5B" w:rsidRDefault="00ED6F9C" w:rsidP="00FF0DE1">
      <w:pPr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1FC6D479" w14:textId="07538F3E" w:rsidR="00ED6F9C" w:rsidRPr="00C93D5B" w:rsidRDefault="00ED6F9C" w:rsidP="00FF0DE1">
      <w:pPr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2BAAF499" w14:textId="7E1AFA54" w:rsidR="00ED6F9C" w:rsidRPr="00C93D5B" w:rsidRDefault="00ED6F9C" w:rsidP="00FF0DE1">
      <w:pPr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6C027168" w14:textId="308EA87A" w:rsidR="00ED6F9C" w:rsidRPr="00C93D5B" w:rsidRDefault="00ED6F9C" w:rsidP="00FF0DE1">
      <w:pPr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6BE225D0" w14:textId="0F08EAA5" w:rsidR="00ED6F9C" w:rsidRPr="00C93D5B" w:rsidRDefault="00ED6F9C" w:rsidP="00FF0DE1">
      <w:pPr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291C3A53" w14:textId="7A805C77" w:rsidR="00ED6F9C" w:rsidRPr="00C93D5B" w:rsidRDefault="00ED6F9C" w:rsidP="00FF0DE1">
      <w:pPr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bookmarkEnd w:id="69"/>
    <w:p w14:paraId="18C42B67" w14:textId="320378E7" w:rsidR="00C72290" w:rsidRPr="00C93D5B" w:rsidRDefault="00C72290" w:rsidP="003074F3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 xml:space="preserve">РАЗДЕЛ </w:t>
      </w:r>
      <w:r w:rsidR="003074F3" w:rsidRPr="00C93D5B">
        <w:rPr>
          <w:rFonts w:ascii="Times New Roman" w:hAnsi="Times New Roman"/>
          <w:sz w:val="28"/>
          <w:szCs w:val="28"/>
        </w:rPr>
        <w:t>2.</w:t>
      </w:r>
      <w:r w:rsidR="00517E6D" w:rsidRPr="00C93D5B">
        <w:rPr>
          <w:rFonts w:ascii="Times New Roman" w:hAnsi="Times New Roman"/>
          <w:sz w:val="28"/>
          <w:szCs w:val="28"/>
        </w:rPr>
        <w:t>2</w:t>
      </w:r>
      <w:r w:rsidRPr="00C93D5B">
        <w:rPr>
          <w:rFonts w:ascii="Times New Roman" w:hAnsi="Times New Roman"/>
          <w:sz w:val="28"/>
          <w:szCs w:val="28"/>
        </w:rPr>
        <w:t>.</w:t>
      </w:r>
      <w:r w:rsidR="00A40E8A" w:rsidRPr="00C93D5B">
        <w:rPr>
          <w:rFonts w:ascii="Times New Roman" w:hAnsi="Times New Roman"/>
          <w:sz w:val="28"/>
          <w:szCs w:val="28"/>
        </w:rPr>
        <w:t xml:space="preserve"> </w:t>
      </w:r>
      <w:r w:rsidR="002851A6" w:rsidRPr="00C93D5B">
        <w:rPr>
          <w:rFonts w:ascii="Times New Roman" w:hAnsi="Times New Roman"/>
          <w:sz w:val="28"/>
          <w:szCs w:val="28"/>
        </w:rPr>
        <w:t xml:space="preserve">НАПРАВЛЕНИЯ РАЗВИТИЯ ЦЕНТРАЛИЗОВАННЫХ </w:t>
      </w:r>
    </w:p>
    <w:p w14:paraId="38C1C857" w14:textId="77777777" w:rsidR="002851A6" w:rsidRPr="00C93D5B" w:rsidRDefault="002851A6" w:rsidP="00C7229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СИСТЕМ ВОДОСНАБЖЕНИЯ</w:t>
      </w:r>
    </w:p>
    <w:p w14:paraId="7D2F74BD" w14:textId="77777777" w:rsidR="002851A6" w:rsidRPr="00C93D5B" w:rsidRDefault="002851A6" w:rsidP="002851A6">
      <w:pPr>
        <w:spacing w:line="360" w:lineRule="auto"/>
        <w:ind w:left="60"/>
        <w:jc w:val="center"/>
        <w:rPr>
          <w:rFonts w:ascii="Times New Roman" w:hAnsi="Times New Roman"/>
          <w:sz w:val="16"/>
          <w:szCs w:val="16"/>
        </w:rPr>
      </w:pPr>
    </w:p>
    <w:p w14:paraId="209E6D46" w14:textId="77777777" w:rsidR="002851A6" w:rsidRPr="00C93D5B" w:rsidRDefault="002851A6" w:rsidP="00E00044">
      <w:pPr>
        <w:pStyle w:val="2"/>
        <w:keepLines/>
        <w:spacing w:before="0" w:after="0" w:line="276" w:lineRule="auto"/>
        <w:jc w:val="both"/>
        <w:rPr>
          <w:rFonts w:ascii="Times New Roman" w:hAnsi="Times New Roman" w:cs="Times New Roman"/>
          <w:i w:val="0"/>
        </w:rPr>
      </w:pPr>
      <w:r w:rsidRPr="00C93D5B">
        <w:rPr>
          <w:rFonts w:ascii="Times New Roman" w:hAnsi="Times New Roman" w:cs="Times New Roman"/>
          <w:i w:val="0"/>
        </w:rPr>
        <w:tab/>
        <w:t xml:space="preserve">2.2.1 Основные направления, принципы, задачи и </w:t>
      </w:r>
      <w:r w:rsidR="004D673F" w:rsidRPr="00C93D5B">
        <w:rPr>
          <w:rFonts w:ascii="Times New Roman" w:hAnsi="Times New Roman" w:cs="Times New Roman"/>
          <w:i w:val="0"/>
        </w:rPr>
        <w:t>плановые</w:t>
      </w:r>
      <w:r w:rsidRPr="00C93D5B">
        <w:rPr>
          <w:rFonts w:ascii="Times New Roman" w:hAnsi="Times New Roman" w:cs="Times New Roman"/>
          <w:i w:val="0"/>
        </w:rPr>
        <w:t xml:space="preserve"> пок</w:t>
      </w:r>
      <w:r w:rsidRPr="00C93D5B">
        <w:rPr>
          <w:rFonts w:ascii="Times New Roman" w:hAnsi="Times New Roman" w:cs="Times New Roman"/>
          <w:i w:val="0"/>
        </w:rPr>
        <w:t>а</w:t>
      </w:r>
      <w:r w:rsidRPr="00C93D5B">
        <w:rPr>
          <w:rFonts w:ascii="Times New Roman" w:hAnsi="Times New Roman" w:cs="Times New Roman"/>
          <w:i w:val="0"/>
        </w:rPr>
        <w:t>затели развития централизованных систем водоснабжения</w:t>
      </w:r>
    </w:p>
    <w:p w14:paraId="78D2DE95" w14:textId="77777777" w:rsidR="00B44899" w:rsidRPr="00C93D5B" w:rsidRDefault="002851A6" w:rsidP="00424C0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ab/>
      </w:r>
    </w:p>
    <w:p w14:paraId="4CB1F742" w14:textId="3A7A8C91" w:rsidR="00AB58BC" w:rsidRPr="00C93D5B" w:rsidRDefault="002851A6" w:rsidP="000E147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 xml:space="preserve">Раздел «Водоснабжение» схемы водоснабжения </w:t>
      </w:r>
      <w:r w:rsidR="003B2A35" w:rsidRPr="00C93D5B">
        <w:rPr>
          <w:rFonts w:ascii="Times New Roman" w:eastAsia="TimesNewRomanPSMT" w:hAnsi="Times New Roman"/>
          <w:sz w:val="28"/>
          <w:szCs w:val="28"/>
        </w:rPr>
        <w:t>и водоотведени</w:t>
      </w:r>
      <w:r w:rsidR="00424C07" w:rsidRPr="00C93D5B">
        <w:rPr>
          <w:rFonts w:ascii="Times New Roman" w:eastAsia="TimesNewRomanPSMT" w:hAnsi="Times New Roman"/>
          <w:sz w:val="28"/>
          <w:szCs w:val="28"/>
        </w:rPr>
        <w:t>я</w:t>
      </w:r>
      <w:r w:rsidR="00424008" w:rsidRPr="00C93D5B">
        <w:rPr>
          <w:rFonts w:ascii="Times New Roman" w:eastAsia="TimesNewRomanPSMT" w:hAnsi="Times New Roman"/>
          <w:sz w:val="28"/>
          <w:szCs w:val="28"/>
        </w:rPr>
        <w:t xml:space="preserve"> </w:t>
      </w:r>
      <w:r w:rsidR="00A13FE7" w:rsidRPr="00C93D5B">
        <w:rPr>
          <w:rFonts w:ascii="Times New Roman" w:eastAsia="TimesNewRomanPSMT" w:hAnsi="Times New Roman"/>
          <w:sz w:val="28"/>
          <w:szCs w:val="28"/>
        </w:rPr>
        <w:t>МО Елховский сельсовет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 разработан в целях реализации государственной пол</w:t>
      </w:r>
      <w:r w:rsidRPr="00C93D5B">
        <w:rPr>
          <w:rFonts w:ascii="Times New Roman" w:eastAsia="TimesNewRomanPSMT" w:hAnsi="Times New Roman"/>
          <w:sz w:val="28"/>
          <w:szCs w:val="28"/>
        </w:rPr>
        <w:t>и</w:t>
      </w:r>
      <w:r w:rsidRPr="00C93D5B">
        <w:rPr>
          <w:rFonts w:ascii="Times New Roman" w:eastAsia="TimesNewRomanPSMT" w:hAnsi="Times New Roman"/>
          <w:sz w:val="28"/>
          <w:szCs w:val="28"/>
        </w:rPr>
        <w:t>тики в сфере водоснабжения, направленной на качества жизни населения п</w:t>
      </w:r>
      <w:r w:rsidRPr="00C93D5B">
        <w:rPr>
          <w:rFonts w:ascii="Times New Roman" w:eastAsia="TimesNewRomanPSMT" w:hAnsi="Times New Roman"/>
          <w:sz w:val="28"/>
          <w:szCs w:val="28"/>
        </w:rPr>
        <w:t>у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тем обеспечения бесперебойной подачи гарантированно безопасной питьевой воды потребителям с учетом развития и преобразования территорий </w:t>
      </w:r>
      <w:r w:rsidR="00767C93" w:rsidRPr="00C93D5B">
        <w:rPr>
          <w:rFonts w:ascii="Times New Roman" w:eastAsia="TimesNewRomanPSMT" w:hAnsi="Times New Roman"/>
          <w:sz w:val="28"/>
          <w:szCs w:val="28"/>
        </w:rPr>
        <w:t>сельск</w:t>
      </w:r>
      <w:r w:rsidR="00767C93" w:rsidRPr="00C93D5B">
        <w:rPr>
          <w:rFonts w:ascii="Times New Roman" w:eastAsia="TimesNewRomanPSMT" w:hAnsi="Times New Roman"/>
          <w:sz w:val="28"/>
          <w:szCs w:val="28"/>
        </w:rPr>
        <w:t>о</w:t>
      </w:r>
      <w:r w:rsidR="00767C93" w:rsidRPr="00C93D5B">
        <w:rPr>
          <w:rFonts w:ascii="Times New Roman" w:eastAsia="TimesNewRomanPSMT" w:hAnsi="Times New Roman"/>
          <w:sz w:val="28"/>
          <w:szCs w:val="28"/>
        </w:rPr>
        <w:t>го поселения</w:t>
      </w:r>
      <w:r w:rsidRPr="00C93D5B">
        <w:rPr>
          <w:rFonts w:ascii="Times New Roman" w:eastAsia="TimesNewRomanPSMT" w:hAnsi="Times New Roman"/>
          <w:sz w:val="28"/>
          <w:szCs w:val="28"/>
        </w:rPr>
        <w:t>.</w:t>
      </w:r>
    </w:p>
    <w:p w14:paraId="62678600" w14:textId="77777777" w:rsidR="00E30004" w:rsidRPr="00C93D5B" w:rsidRDefault="00E30004" w:rsidP="000E1473">
      <w:pPr>
        <w:pStyle w:val="ab"/>
        <w:ind w:firstLine="0"/>
        <w:rPr>
          <w:rFonts w:ascii="Times New Roman" w:hAnsi="Times New Roman"/>
          <w:i/>
        </w:rPr>
      </w:pPr>
      <w:r w:rsidRPr="00C93D5B">
        <w:rPr>
          <w:rFonts w:ascii="Times New Roman" w:hAnsi="Times New Roman"/>
          <w:i/>
        </w:rPr>
        <w:t>Основные направления развития системы водоснабжения:</w:t>
      </w:r>
    </w:p>
    <w:p w14:paraId="388CA4D6" w14:textId="77777777" w:rsidR="00FD29EC" w:rsidRPr="00C93D5B" w:rsidRDefault="00F151A5" w:rsidP="000E147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1. </w:t>
      </w:r>
      <w:r w:rsidR="00FD29EC" w:rsidRPr="00C93D5B">
        <w:rPr>
          <w:rFonts w:ascii="Times New Roman" w:hAnsi="Times New Roman"/>
          <w:sz w:val="28"/>
          <w:szCs w:val="28"/>
        </w:rPr>
        <w:t>Модернизация водозаборных сооружений;</w:t>
      </w:r>
    </w:p>
    <w:p w14:paraId="069C82BB" w14:textId="77777777" w:rsidR="00622B92" w:rsidRPr="00C93D5B" w:rsidRDefault="00622B92" w:rsidP="000E147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2. Реконструкция существующих водопроводных сетей с сооружени</w:t>
      </w:r>
      <w:r w:rsidRPr="00C93D5B">
        <w:rPr>
          <w:rFonts w:ascii="Times New Roman" w:hAnsi="Times New Roman"/>
          <w:sz w:val="28"/>
          <w:szCs w:val="28"/>
        </w:rPr>
        <w:t>я</w:t>
      </w:r>
      <w:r w:rsidRPr="00C93D5B">
        <w:rPr>
          <w:rFonts w:ascii="Times New Roman" w:hAnsi="Times New Roman"/>
          <w:sz w:val="28"/>
          <w:szCs w:val="28"/>
        </w:rPr>
        <w:t>ми на них;</w:t>
      </w:r>
    </w:p>
    <w:p w14:paraId="3D50035F" w14:textId="77777777" w:rsidR="00F151A5" w:rsidRPr="00C93D5B" w:rsidRDefault="00622B92" w:rsidP="000E147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MT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3</w:t>
      </w:r>
      <w:r w:rsidR="00F151A5" w:rsidRPr="00C93D5B">
        <w:rPr>
          <w:rFonts w:ascii="Times New Roman" w:hAnsi="Times New Roman"/>
          <w:sz w:val="28"/>
          <w:szCs w:val="28"/>
        </w:rPr>
        <w:t xml:space="preserve">. </w:t>
      </w:r>
      <w:r w:rsidR="00F151A5" w:rsidRPr="00C93D5B">
        <w:rPr>
          <w:rFonts w:ascii="Times New Roman" w:eastAsia="ArialMT" w:hAnsi="Times New Roman"/>
          <w:sz w:val="28"/>
          <w:szCs w:val="28"/>
        </w:rPr>
        <w:t>Обеспечение централизованным водоснабжением объектов новой з</w:t>
      </w:r>
      <w:r w:rsidR="00F151A5" w:rsidRPr="00C93D5B">
        <w:rPr>
          <w:rFonts w:ascii="Times New Roman" w:eastAsia="ArialMT" w:hAnsi="Times New Roman"/>
          <w:sz w:val="28"/>
          <w:szCs w:val="28"/>
        </w:rPr>
        <w:t>а</w:t>
      </w:r>
      <w:r w:rsidR="00F151A5" w:rsidRPr="00C93D5B">
        <w:rPr>
          <w:rFonts w:ascii="Times New Roman" w:eastAsia="ArialMT" w:hAnsi="Times New Roman"/>
          <w:sz w:val="28"/>
          <w:szCs w:val="28"/>
        </w:rPr>
        <w:t>стройки и существующих потребителей путем строительства водопроводных сетей;</w:t>
      </w:r>
    </w:p>
    <w:p w14:paraId="419E1945" w14:textId="77777777" w:rsidR="00F151A5" w:rsidRPr="00C93D5B" w:rsidRDefault="00622B92" w:rsidP="000E147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</w:rPr>
        <w:t>4</w:t>
      </w:r>
      <w:r w:rsidR="00F151A5" w:rsidRPr="00C93D5B">
        <w:rPr>
          <w:rFonts w:ascii="Times New Roman" w:hAnsi="Times New Roman"/>
          <w:sz w:val="28"/>
          <w:szCs w:val="28"/>
        </w:rPr>
        <w:t>. У</w:t>
      </w:r>
      <w:r w:rsidR="00F151A5" w:rsidRPr="00C93D5B">
        <w:rPr>
          <w:rFonts w:ascii="Times New Roman" w:hAnsi="Times New Roman"/>
          <w:sz w:val="28"/>
          <w:szCs w:val="28"/>
          <w:lang w:eastAsia="en-US"/>
        </w:rPr>
        <w:t>становка для всех потребителей приборов учёта расхода воды;</w:t>
      </w:r>
    </w:p>
    <w:p w14:paraId="693C4A06" w14:textId="3E22F5B1" w:rsidR="00F151A5" w:rsidRPr="00C93D5B" w:rsidRDefault="00622B92" w:rsidP="000E147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>5</w:t>
      </w:r>
      <w:r w:rsidR="00F151A5" w:rsidRPr="00C93D5B">
        <w:rPr>
          <w:rFonts w:ascii="Times New Roman" w:hAnsi="Times New Roman"/>
          <w:sz w:val="28"/>
          <w:szCs w:val="28"/>
          <w:lang w:eastAsia="en-US"/>
        </w:rPr>
        <w:t>. Замена насосного оборудования на ВЗУ.</w:t>
      </w:r>
    </w:p>
    <w:p w14:paraId="48F0BFD7" w14:textId="77777777" w:rsidR="00E30004" w:rsidRPr="00C93D5B" w:rsidRDefault="00E30004" w:rsidP="000E1473">
      <w:pPr>
        <w:autoSpaceDE w:val="0"/>
        <w:autoSpaceDN w:val="0"/>
        <w:adjustRightInd w:val="0"/>
        <w:spacing w:before="240" w:line="360" w:lineRule="auto"/>
        <w:jc w:val="both"/>
        <w:rPr>
          <w:rFonts w:ascii="Times New Roman" w:eastAsia="TimesNewRomanPSMT" w:hAnsi="Times New Roman"/>
          <w:i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ab/>
      </w:r>
      <w:r w:rsidRPr="00C93D5B">
        <w:rPr>
          <w:rFonts w:ascii="Times New Roman" w:eastAsia="TimesNewRomanPSMT" w:hAnsi="Times New Roman"/>
          <w:i/>
          <w:sz w:val="28"/>
          <w:szCs w:val="28"/>
        </w:rPr>
        <w:t xml:space="preserve">Принципами развития централизованной системы водоснабжения </w:t>
      </w:r>
      <w:r w:rsidR="00767C93" w:rsidRPr="00C93D5B">
        <w:rPr>
          <w:rFonts w:ascii="Times New Roman" w:eastAsia="TimesNewRomanPSMT" w:hAnsi="Times New Roman"/>
          <w:i/>
          <w:sz w:val="28"/>
          <w:szCs w:val="28"/>
        </w:rPr>
        <w:t>сельского поселения</w:t>
      </w:r>
      <w:r w:rsidRPr="00C93D5B">
        <w:rPr>
          <w:rFonts w:ascii="Times New Roman" w:eastAsia="TimesNewRomanPSMT" w:hAnsi="Times New Roman"/>
          <w:i/>
          <w:sz w:val="28"/>
          <w:szCs w:val="28"/>
        </w:rPr>
        <w:t xml:space="preserve"> являются:</w:t>
      </w:r>
    </w:p>
    <w:p w14:paraId="56FC7804" w14:textId="77777777" w:rsidR="00E30004" w:rsidRPr="00C93D5B" w:rsidRDefault="00E30004" w:rsidP="000E1473">
      <w:pPr>
        <w:numPr>
          <w:ilvl w:val="0"/>
          <w:numId w:val="3"/>
        </w:numPr>
        <w:tabs>
          <w:tab w:val="clear" w:pos="1440"/>
          <w:tab w:val="num" w:pos="0"/>
          <w:tab w:val="left" w:pos="720"/>
          <w:tab w:val="left" w:pos="1080"/>
        </w:tabs>
        <w:autoSpaceDE w:val="0"/>
        <w:autoSpaceDN w:val="0"/>
        <w:adjustRightInd w:val="0"/>
        <w:spacing w:line="360" w:lineRule="auto"/>
        <w:ind w:left="0" w:firstLine="720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>постоянное улучшение качества предоставления услуг водоснабж</w:t>
      </w:r>
      <w:r w:rsidRPr="00C93D5B">
        <w:rPr>
          <w:rFonts w:ascii="Times New Roman" w:eastAsia="TimesNewRomanPSMT" w:hAnsi="Times New Roman"/>
          <w:sz w:val="28"/>
          <w:szCs w:val="28"/>
        </w:rPr>
        <w:t>е</w:t>
      </w:r>
      <w:r w:rsidRPr="00C93D5B">
        <w:rPr>
          <w:rFonts w:ascii="Times New Roman" w:eastAsia="TimesNewRomanPSMT" w:hAnsi="Times New Roman"/>
          <w:sz w:val="28"/>
          <w:szCs w:val="28"/>
        </w:rPr>
        <w:t>ния потребителям (абонентам);</w:t>
      </w:r>
    </w:p>
    <w:p w14:paraId="2E951449" w14:textId="77777777" w:rsidR="00E30004" w:rsidRPr="00C93D5B" w:rsidRDefault="00E30004" w:rsidP="000E1473">
      <w:pPr>
        <w:numPr>
          <w:ilvl w:val="0"/>
          <w:numId w:val="4"/>
        </w:numPr>
        <w:tabs>
          <w:tab w:val="clear" w:pos="1440"/>
          <w:tab w:val="num" w:pos="0"/>
          <w:tab w:val="left" w:pos="1080"/>
        </w:tabs>
        <w:autoSpaceDE w:val="0"/>
        <w:autoSpaceDN w:val="0"/>
        <w:adjustRightInd w:val="0"/>
        <w:spacing w:line="360" w:lineRule="auto"/>
        <w:ind w:left="0" w:firstLine="720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>удовлетворение потребности в обеспечении услугой водоснабжения новых объектов строительства;</w:t>
      </w:r>
    </w:p>
    <w:p w14:paraId="2837FE67" w14:textId="77777777" w:rsidR="00E30004" w:rsidRPr="00C93D5B" w:rsidRDefault="00E30004" w:rsidP="000E1473">
      <w:pPr>
        <w:numPr>
          <w:ilvl w:val="0"/>
          <w:numId w:val="5"/>
        </w:numPr>
        <w:tabs>
          <w:tab w:val="clear" w:pos="1440"/>
          <w:tab w:val="num" w:pos="0"/>
          <w:tab w:val="left" w:pos="1080"/>
        </w:tabs>
        <w:autoSpaceDE w:val="0"/>
        <w:autoSpaceDN w:val="0"/>
        <w:adjustRightInd w:val="0"/>
        <w:spacing w:line="360" w:lineRule="auto"/>
        <w:ind w:left="0" w:firstLine="720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>постоянное совершенствование схемы водоснабжения на основе п</w:t>
      </w:r>
      <w:r w:rsidRPr="00C93D5B">
        <w:rPr>
          <w:rFonts w:ascii="Times New Roman" w:eastAsia="TimesNewRomanPSMT" w:hAnsi="Times New Roman"/>
          <w:sz w:val="28"/>
          <w:szCs w:val="28"/>
        </w:rPr>
        <w:t>о</w:t>
      </w:r>
      <w:r w:rsidRPr="00C93D5B">
        <w:rPr>
          <w:rFonts w:ascii="Times New Roman" w:eastAsia="TimesNewRomanPSMT" w:hAnsi="Times New Roman"/>
          <w:sz w:val="28"/>
          <w:szCs w:val="28"/>
        </w:rPr>
        <w:t>следовательного планирования развития системы водоснабжения, реализ</w:t>
      </w:r>
      <w:r w:rsidRPr="00C93D5B">
        <w:rPr>
          <w:rFonts w:ascii="Times New Roman" w:eastAsia="TimesNewRomanPSMT" w:hAnsi="Times New Roman"/>
          <w:sz w:val="28"/>
          <w:szCs w:val="28"/>
        </w:rPr>
        <w:t>а</w:t>
      </w:r>
      <w:r w:rsidRPr="00C93D5B">
        <w:rPr>
          <w:rFonts w:ascii="Times New Roman" w:eastAsia="TimesNewRomanPSMT" w:hAnsi="Times New Roman"/>
          <w:sz w:val="28"/>
          <w:szCs w:val="28"/>
        </w:rPr>
        <w:lastRenderedPageBreak/>
        <w:t>ции плановых мероприятий, проверки результатов реализации и своевреме</w:t>
      </w:r>
      <w:r w:rsidRPr="00C93D5B">
        <w:rPr>
          <w:rFonts w:ascii="Times New Roman" w:eastAsia="TimesNewRomanPSMT" w:hAnsi="Times New Roman"/>
          <w:sz w:val="28"/>
          <w:szCs w:val="28"/>
        </w:rPr>
        <w:t>н</w:t>
      </w:r>
      <w:r w:rsidRPr="00C93D5B">
        <w:rPr>
          <w:rFonts w:ascii="Times New Roman" w:eastAsia="TimesNewRomanPSMT" w:hAnsi="Times New Roman"/>
          <w:sz w:val="28"/>
          <w:szCs w:val="28"/>
        </w:rPr>
        <w:t>ной корректировки технических решений и мероприятий.</w:t>
      </w:r>
    </w:p>
    <w:p w14:paraId="07276CA5" w14:textId="77777777" w:rsidR="00D875D9" w:rsidRPr="00C93D5B" w:rsidRDefault="00E30004" w:rsidP="000E1473">
      <w:pPr>
        <w:autoSpaceDE w:val="0"/>
        <w:autoSpaceDN w:val="0"/>
        <w:adjustRightInd w:val="0"/>
        <w:spacing w:before="240" w:line="360" w:lineRule="auto"/>
        <w:jc w:val="both"/>
        <w:rPr>
          <w:rFonts w:ascii="Times New Roman" w:eastAsia="TimesNewRomanPSMT" w:hAnsi="Times New Roman"/>
          <w:i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ab/>
      </w:r>
      <w:r w:rsidR="00D875D9" w:rsidRPr="00C93D5B">
        <w:rPr>
          <w:rFonts w:ascii="Times New Roman" w:eastAsia="TimesNewRomanPSMT" w:hAnsi="Times New Roman"/>
          <w:sz w:val="28"/>
          <w:szCs w:val="28"/>
        </w:rPr>
        <w:tab/>
      </w:r>
      <w:r w:rsidR="00D875D9" w:rsidRPr="00C93D5B">
        <w:rPr>
          <w:rFonts w:ascii="Times New Roman" w:eastAsia="TimesNewRomanPSMT" w:hAnsi="Times New Roman"/>
          <w:i/>
          <w:sz w:val="28"/>
          <w:szCs w:val="28"/>
        </w:rPr>
        <w:t>Основные задачи развития системы водоснабжения:</w:t>
      </w:r>
    </w:p>
    <w:p w14:paraId="0E7FA466" w14:textId="77777777" w:rsidR="00622B92" w:rsidRPr="00C93D5B" w:rsidRDefault="007124B2" w:rsidP="00622B9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 xml:space="preserve">- </w:t>
      </w:r>
      <w:r w:rsidR="00622B92" w:rsidRPr="00C93D5B">
        <w:rPr>
          <w:rFonts w:ascii="Times New Roman" w:eastAsia="TimesNewRomanPSMT" w:hAnsi="Times New Roman"/>
          <w:sz w:val="28"/>
          <w:szCs w:val="28"/>
        </w:rPr>
        <w:t>реконструкция и модернизация водопроводных сетей с целью обесп</w:t>
      </w:r>
      <w:r w:rsidR="00622B92" w:rsidRPr="00C93D5B">
        <w:rPr>
          <w:rFonts w:ascii="Times New Roman" w:eastAsia="TimesNewRomanPSMT" w:hAnsi="Times New Roman"/>
          <w:sz w:val="28"/>
          <w:szCs w:val="28"/>
        </w:rPr>
        <w:t>е</w:t>
      </w:r>
      <w:r w:rsidR="00622B92" w:rsidRPr="00C93D5B">
        <w:rPr>
          <w:rFonts w:ascii="Times New Roman" w:eastAsia="TimesNewRomanPSMT" w:hAnsi="Times New Roman"/>
          <w:sz w:val="28"/>
          <w:szCs w:val="28"/>
        </w:rPr>
        <w:t>чения качества воды, поставляемой потребителям, повышения надежности водоснабжения и снижения аварийности;</w:t>
      </w:r>
    </w:p>
    <w:p w14:paraId="51D2A835" w14:textId="77777777" w:rsidR="00622B92" w:rsidRPr="00C93D5B" w:rsidRDefault="00622B92" w:rsidP="00622B9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>- замена запорной арматуры на водопроводной сети, в том числе п</w:t>
      </w:r>
      <w:r w:rsidRPr="00C93D5B">
        <w:rPr>
          <w:rFonts w:ascii="Times New Roman" w:eastAsia="TimesNewRomanPSMT" w:hAnsi="Times New Roman"/>
          <w:sz w:val="28"/>
          <w:szCs w:val="28"/>
        </w:rPr>
        <w:t>о</w:t>
      </w:r>
      <w:r w:rsidRPr="00C93D5B">
        <w:rPr>
          <w:rFonts w:ascii="Times New Roman" w:eastAsia="TimesNewRomanPSMT" w:hAnsi="Times New Roman"/>
          <w:sz w:val="28"/>
          <w:szCs w:val="28"/>
        </w:rPr>
        <w:t>жарных гидрантов, с целью обеспечения исправного технического состояния сети, бесперебойной подачи воды потребителям, в том числе на нужды п</w:t>
      </w:r>
      <w:r w:rsidRPr="00C93D5B">
        <w:rPr>
          <w:rFonts w:ascii="Times New Roman" w:eastAsia="TimesNewRomanPSMT" w:hAnsi="Times New Roman"/>
          <w:sz w:val="28"/>
          <w:szCs w:val="28"/>
        </w:rPr>
        <w:t>о</w:t>
      </w:r>
      <w:r w:rsidRPr="00C93D5B">
        <w:rPr>
          <w:rFonts w:ascii="Times New Roman" w:eastAsia="TimesNewRomanPSMT" w:hAnsi="Times New Roman"/>
          <w:sz w:val="28"/>
          <w:szCs w:val="28"/>
        </w:rPr>
        <w:t>жаротушения;</w:t>
      </w:r>
    </w:p>
    <w:p w14:paraId="198BDA37" w14:textId="77777777" w:rsidR="00C92861" w:rsidRPr="00C93D5B" w:rsidRDefault="00C92861" w:rsidP="00622B9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>- проведение гидрогеологических работ по оценке запасов подземных вод;</w:t>
      </w:r>
    </w:p>
    <w:p w14:paraId="253F251B" w14:textId="2EE165E9" w:rsidR="00622B92" w:rsidRPr="00C93D5B" w:rsidRDefault="00622B92" w:rsidP="00622B9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>- строительство сетей и сооружений для водоснабжения осваиваемых и преобразуемых территорий, с целью обеспечения доступности услуг вод</w:t>
      </w:r>
      <w:r w:rsidRPr="00C93D5B">
        <w:rPr>
          <w:rFonts w:ascii="Times New Roman" w:eastAsia="TimesNewRomanPSMT" w:hAnsi="Times New Roman"/>
          <w:sz w:val="28"/>
          <w:szCs w:val="28"/>
        </w:rPr>
        <w:t>о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снабжения для жителей </w:t>
      </w:r>
      <w:r w:rsidR="00A5269A" w:rsidRPr="00C93D5B">
        <w:rPr>
          <w:rFonts w:ascii="Times New Roman" w:eastAsia="TimesNewRomanPSMT" w:hAnsi="Times New Roman"/>
          <w:sz w:val="28"/>
          <w:szCs w:val="28"/>
        </w:rPr>
        <w:t>сельского поселения</w:t>
      </w:r>
      <w:r w:rsidRPr="00C93D5B">
        <w:rPr>
          <w:rFonts w:ascii="Times New Roman" w:eastAsia="TimesNewRomanPSMT" w:hAnsi="Times New Roman"/>
          <w:sz w:val="28"/>
          <w:szCs w:val="28"/>
        </w:rPr>
        <w:t>;</w:t>
      </w:r>
    </w:p>
    <w:p w14:paraId="027F4E56" w14:textId="77777777" w:rsidR="00F151A5" w:rsidRPr="00C93D5B" w:rsidRDefault="00F151A5" w:rsidP="00622B9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- </w:t>
      </w:r>
      <w:r w:rsidR="00D875D9" w:rsidRPr="00C93D5B">
        <w:rPr>
          <w:rFonts w:ascii="Times New Roman" w:hAnsi="Times New Roman"/>
          <w:sz w:val="28"/>
          <w:szCs w:val="28"/>
        </w:rPr>
        <w:t>привлечение инвестиций в модернизацию и техническое перевоор</w:t>
      </w:r>
      <w:r w:rsidR="00D875D9" w:rsidRPr="00C93D5B">
        <w:rPr>
          <w:rFonts w:ascii="Times New Roman" w:hAnsi="Times New Roman"/>
          <w:sz w:val="28"/>
          <w:szCs w:val="28"/>
        </w:rPr>
        <w:t>у</w:t>
      </w:r>
      <w:r w:rsidR="00D875D9" w:rsidRPr="00C93D5B">
        <w:rPr>
          <w:rFonts w:ascii="Times New Roman" w:hAnsi="Times New Roman"/>
          <w:sz w:val="28"/>
          <w:szCs w:val="28"/>
        </w:rPr>
        <w:t>жение объектов водоснабжения, повышение степени благоустройства зд</w:t>
      </w:r>
      <w:r w:rsidR="00D875D9" w:rsidRPr="00C93D5B">
        <w:rPr>
          <w:rFonts w:ascii="Times New Roman" w:hAnsi="Times New Roman"/>
          <w:sz w:val="28"/>
          <w:szCs w:val="28"/>
        </w:rPr>
        <w:t>а</w:t>
      </w:r>
      <w:r w:rsidR="00D875D9" w:rsidRPr="00C93D5B">
        <w:rPr>
          <w:rFonts w:ascii="Times New Roman" w:hAnsi="Times New Roman"/>
          <w:sz w:val="28"/>
          <w:szCs w:val="28"/>
        </w:rPr>
        <w:t>ний</w:t>
      </w:r>
      <w:r w:rsidR="00C46315" w:rsidRPr="00C93D5B">
        <w:rPr>
          <w:rFonts w:ascii="Times New Roman" w:eastAsia="TimesNewRomanPSMT" w:hAnsi="Times New Roman"/>
          <w:sz w:val="28"/>
          <w:szCs w:val="28"/>
        </w:rPr>
        <w:t>;</w:t>
      </w:r>
    </w:p>
    <w:p w14:paraId="68ECDE54" w14:textId="77777777" w:rsidR="00F151A5" w:rsidRPr="00C93D5B" w:rsidRDefault="00F151A5" w:rsidP="000E147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- </w:t>
      </w:r>
      <w:r w:rsidR="00C46315" w:rsidRPr="00C93D5B">
        <w:rPr>
          <w:rFonts w:ascii="Times New Roman" w:hAnsi="Times New Roman"/>
          <w:sz w:val="28"/>
          <w:szCs w:val="28"/>
        </w:rPr>
        <w:t>повышение эффективности управления объектами коммунальной и</w:t>
      </w:r>
      <w:r w:rsidR="00C46315" w:rsidRPr="00C93D5B">
        <w:rPr>
          <w:rFonts w:ascii="Times New Roman" w:hAnsi="Times New Roman"/>
          <w:sz w:val="28"/>
          <w:szCs w:val="28"/>
        </w:rPr>
        <w:t>н</w:t>
      </w:r>
      <w:r w:rsidR="00C46315" w:rsidRPr="00C93D5B">
        <w:rPr>
          <w:rFonts w:ascii="Times New Roman" w:hAnsi="Times New Roman"/>
          <w:sz w:val="28"/>
          <w:szCs w:val="28"/>
        </w:rPr>
        <w:t>фраструктуры, снижение себестоимости жилищно-коммунальных услуг за счет оптимизации расходов, в том числе рационального использования во</w:t>
      </w:r>
      <w:r w:rsidR="00C46315" w:rsidRPr="00C93D5B">
        <w:rPr>
          <w:rFonts w:ascii="Times New Roman" w:hAnsi="Times New Roman"/>
          <w:sz w:val="28"/>
          <w:szCs w:val="28"/>
        </w:rPr>
        <w:t>д</w:t>
      </w:r>
      <w:r w:rsidR="00C46315" w:rsidRPr="00C93D5B">
        <w:rPr>
          <w:rFonts w:ascii="Times New Roman" w:hAnsi="Times New Roman"/>
          <w:sz w:val="28"/>
          <w:szCs w:val="28"/>
        </w:rPr>
        <w:t>ных ресурсов</w:t>
      </w:r>
      <w:r w:rsidR="00622B92" w:rsidRPr="00C93D5B">
        <w:rPr>
          <w:rFonts w:ascii="Times New Roman" w:hAnsi="Times New Roman"/>
          <w:sz w:val="28"/>
          <w:szCs w:val="28"/>
        </w:rPr>
        <w:t>;</w:t>
      </w:r>
    </w:p>
    <w:p w14:paraId="621A3959" w14:textId="77777777" w:rsidR="00622B92" w:rsidRPr="00C93D5B" w:rsidRDefault="00622B92" w:rsidP="00622B9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- обновление основного оборудования объектов водопроводного хозя</w:t>
      </w:r>
      <w:r w:rsidRPr="00C93D5B">
        <w:rPr>
          <w:rFonts w:ascii="Times New Roman" w:hAnsi="Times New Roman"/>
          <w:sz w:val="28"/>
          <w:szCs w:val="28"/>
        </w:rPr>
        <w:t>й</w:t>
      </w:r>
      <w:r w:rsidRPr="00C93D5B">
        <w:rPr>
          <w:rFonts w:ascii="Times New Roman" w:hAnsi="Times New Roman"/>
          <w:sz w:val="28"/>
          <w:szCs w:val="28"/>
        </w:rPr>
        <w:t>ства, поддержание на уровне нормативного износа и снижения степени изн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са основных производственных фондов комплекса;</w:t>
      </w:r>
    </w:p>
    <w:p w14:paraId="2316ED57" w14:textId="77777777" w:rsidR="00622B92" w:rsidRPr="00C93D5B" w:rsidRDefault="00622B92" w:rsidP="00622B9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-  улучшение обеспечения населения питьевой водой нормативного к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чества и в достаточном количестве, улучшение на этой основе здоровья ч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ловека.</w:t>
      </w:r>
    </w:p>
    <w:p w14:paraId="419BEC8F" w14:textId="77777777" w:rsidR="00847673" w:rsidRPr="00C93D5B" w:rsidRDefault="00F22097" w:rsidP="000E1473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NewRomanPSMT" w:hAnsi="Times New Roman"/>
          <w:i/>
          <w:iCs/>
          <w:sz w:val="28"/>
          <w:szCs w:val="28"/>
        </w:rPr>
      </w:pPr>
      <w:r w:rsidRPr="00C93D5B">
        <w:rPr>
          <w:rFonts w:ascii="Times New Roman" w:eastAsia="TimesNewRomanPSMT" w:hAnsi="Times New Roman"/>
          <w:i/>
          <w:iCs/>
          <w:sz w:val="28"/>
          <w:szCs w:val="28"/>
        </w:rPr>
        <w:t>Плано</w:t>
      </w:r>
      <w:r w:rsidR="00C46315" w:rsidRPr="00C93D5B">
        <w:rPr>
          <w:rFonts w:ascii="Times New Roman" w:eastAsia="TimesNewRomanPSMT" w:hAnsi="Times New Roman"/>
          <w:i/>
          <w:iCs/>
          <w:sz w:val="28"/>
          <w:szCs w:val="28"/>
        </w:rPr>
        <w:t xml:space="preserve">выми показателями развития централизованных систем </w:t>
      </w:r>
    </w:p>
    <w:p w14:paraId="15CF0E82" w14:textId="77777777" w:rsidR="00C46315" w:rsidRPr="00C93D5B" w:rsidRDefault="00C46315" w:rsidP="000E1473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NewRomanPSMT" w:hAnsi="Times New Roman"/>
          <w:i/>
          <w:iCs/>
          <w:sz w:val="28"/>
          <w:szCs w:val="28"/>
        </w:rPr>
      </w:pPr>
      <w:r w:rsidRPr="00C93D5B">
        <w:rPr>
          <w:rFonts w:ascii="Times New Roman" w:eastAsia="TimesNewRomanPSMT" w:hAnsi="Times New Roman"/>
          <w:i/>
          <w:iCs/>
          <w:sz w:val="28"/>
          <w:szCs w:val="28"/>
        </w:rPr>
        <w:t>водоснабжения являются:</w:t>
      </w:r>
    </w:p>
    <w:p w14:paraId="2A35CED8" w14:textId="77777777" w:rsidR="00C46315" w:rsidRPr="00C93D5B" w:rsidRDefault="00C46315" w:rsidP="000E147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/>
          <w:i/>
          <w:sz w:val="28"/>
          <w:szCs w:val="28"/>
          <w:u w:val="single"/>
        </w:rPr>
      </w:pPr>
      <w:r w:rsidRPr="00C93D5B">
        <w:rPr>
          <w:rFonts w:ascii="Times New Roman" w:eastAsia="TimesNewRomanPSMT" w:hAnsi="Times New Roman"/>
          <w:i/>
          <w:sz w:val="28"/>
          <w:szCs w:val="28"/>
          <w:u w:val="single"/>
        </w:rPr>
        <w:lastRenderedPageBreak/>
        <w:t xml:space="preserve">Показатели качества воды </w:t>
      </w:r>
    </w:p>
    <w:p w14:paraId="6D4CEB8A" w14:textId="77777777" w:rsidR="00C46315" w:rsidRPr="00C93D5B" w:rsidRDefault="00C46315" w:rsidP="000E147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 Light" w:hAnsi="Times New Roman"/>
          <w:sz w:val="28"/>
          <w:szCs w:val="28"/>
        </w:rPr>
      </w:pPr>
      <w:r w:rsidRPr="00C93D5B">
        <w:rPr>
          <w:rFonts w:ascii="Times New Roman" w:eastAsia="Calibri Light" w:hAnsi="Times New Roman"/>
          <w:sz w:val="28"/>
          <w:szCs w:val="28"/>
        </w:rPr>
        <w:t>Для поддержания 100% соответствия качества питьевой воды по треб</w:t>
      </w:r>
      <w:r w:rsidRPr="00C93D5B">
        <w:rPr>
          <w:rFonts w:ascii="Times New Roman" w:eastAsia="Calibri Light" w:hAnsi="Times New Roman"/>
          <w:sz w:val="28"/>
          <w:szCs w:val="28"/>
        </w:rPr>
        <w:t>о</w:t>
      </w:r>
      <w:r w:rsidRPr="00C93D5B">
        <w:rPr>
          <w:rFonts w:ascii="Times New Roman" w:eastAsia="Calibri Light" w:hAnsi="Times New Roman"/>
          <w:sz w:val="28"/>
          <w:szCs w:val="28"/>
        </w:rPr>
        <w:t>ваниям нормативных документов:</w:t>
      </w:r>
    </w:p>
    <w:p w14:paraId="3AF4FA61" w14:textId="77777777" w:rsidR="00C46315" w:rsidRPr="00C93D5B" w:rsidRDefault="00C46315" w:rsidP="002E1D72">
      <w:pPr>
        <w:numPr>
          <w:ilvl w:val="0"/>
          <w:numId w:val="18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eastAsia="Calibri Light" w:hAnsi="Times New Roman"/>
          <w:sz w:val="28"/>
          <w:szCs w:val="28"/>
        </w:rPr>
      </w:pPr>
      <w:r w:rsidRPr="00C93D5B">
        <w:rPr>
          <w:rFonts w:ascii="Times New Roman" w:eastAsia="Calibri Light" w:hAnsi="Times New Roman"/>
          <w:sz w:val="28"/>
          <w:szCs w:val="28"/>
        </w:rPr>
        <w:t>постоянный контроль качества воды;</w:t>
      </w:r>
    </w:p>
    <w:p w14:paraId="63362EC8" w14:textId="77777777" w:rsidR="00C46315" w:rsidRPr="00C93D5B" w:rsidRDefault="00C46315" w:rsidP="002E1D72">
      <w:pPr>
        <w:numPr>
          <w:ilvl w:val="0"/>
          <w:numId w:val="18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eastAsia="Calibri Light" w:hAnsi="Times New Roman"/>
          <w:sz w:val="28"/>
          <w:szCs w:val="28"/>
        </w:rPr>
      </w:pPr>
      <w:r w:rsidRPr="00C93D5B">
        <w:rPr>
          <w:rFonts w:ascii="Times New Roman" w:eastAsia="Calibri Light" w:hAnsi="Times New Roman"/>
          <w:sz w:val="28"/>
          <w:szCs w:val="28"/>
        </w:rPr>
        <w:t>своевременные мероприятия по санитарной обработке систем вод</w:t>
      </w:r>
      <w:r w:rsidRPr="00C93D5B">
        <w:rPr>
          <w:rFonts w:ascii="Times New Roman" w:eastAsia="Calibri Light" w:hAnsi="Times New Roman"/>
          <w:sz w:val="28"/>
          <w:szCs w:val="28"/>
        </w:rPr>
        <w:t>о</w:t>
      </w:r>
      <w:r w:rsidRPr="00C93D5B">
        <w:rPr>
          <w:rFonts w:ascii="Times New Roman" w:eastAsia="Calibri Light" w:hAnsi="Times New Roman"/>
          <w:sz w:val="28"/>
          <w:szCs w:val="28"/>
        </w:rPr>
        <w:t>снабжения (резервуаров, водопроводных сетей);</w:t>
      </w:r>
    </w:p>
    <w:p w14:paraId="30AD9CCD" w14:textId="77777777" w:rsidR="00C46315" w:rsidRPr="00C93D5B" w:rsidRDefault="00C46315" w:rsidP="002E1D72">
      <w:pPr>
        <w:numPr>
          <w:ilvl w:val="0"/>
          <w:numId w:val="18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eastAsia="Calibri Light" w:hAnsi="Times New Roman"/>
          <w:sz w:val="28"/>
          <w:szCs w:val="28"/>
        </w:rPr>
      </w:pPr>
      <w:r w:rsidRPr="00C93D5B">
        <w:rPr>
          <w:rFonts w:ascii="Times New Roman" w:eastAsia="Calibri Light" w:hAnsi="Times New Roman"/>
          <w:sz w:val="28"/>
          <w:szCs w:val="28"/>
        </w:rPr>
        <w:t>при проектировании, строительстве и реконструкции сетей использ</w:t>
      </w:r>
      <w:r w:rsidRPr="00C93D5B">
        <w:rPr>
          <w:rFonts w:ascii="Times New Roman" w:eastAsia="Calibri Light" w:hAnsi="Times New Roman"/>
          <w:sz w:val="28"/>
          <w:szCs w:val="28"/>
        </w:rPr>
        <w:t>о</w:t>
      </w:r>
      <w:r w:rsidRPr="00C93D5B">
        <w:rPr>
          <w:rFonts w:ascii="Times New Roman" w:eastAsia="Calibri Light" w:hAnsi="Times New Roman"/>
          <w:sz w:val="28"/>
          <w:szCs w:val="28"/>
        </w:rPr>
        <w:t>вать трубопроводы из современных материалов не склонных к корр</w:t>
      </w:r>
      <w:r w:rsidRPr="00C93D5B">
        <w:rPr>
          <w:rFonts w:ascii="Times New Roman" w:eastAsia="Calibri Light" w:hAnsi="Times New Roman"/>
          <w:sz w:val="28"/>
          <w:szCs w:val="28"/>
        </w:rPr>
        <w:t>о</w:t>
      </w:r>
      <w:r w:rsidRPr="00C93D5B">
        <w:rPr>
          <w:rFonts w:ascii="Times New Roman" w:eastAsia="Calibri Light" w:hAnsi="Times New Roman"/>
          <w:sz w:val="28"/>
          <w:szCs w:val="28"/>
        </w:rPr>
        <w:t>зии.</w:t>
      </w:r>
    </w:p>
    <w:p w14:paraId="0F653EC4" w14:textId="77777777" w:rsidR="00C46315" w:rsidRPr="00C93D5B" w:rsidRDefault="00C46315" w:rsidP="000E147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/>
          <w:i/>
          <w:sz w:val="28"/>
          <w:szCs w:val="28"/>
          <w:u w:val="single"/>
        </w:rPr>
      </w:pPr>
      <w:r w:rsidRPr="00C93D5B">
        <w:rPr>
          <w:rFonts w:ascii="Times New Roman" w:eastAsia="TimesNewRomanPSMT" w:hAnsi="Times New Roman"/>
          <w:i/>
          <w:sz w:val="28"/>
          <w:szCs w:val="28"/>
          <w:u w:val="single"/>
        </w:rPr>
        <w:t xml:space="preserve">Показатели надёжности и бесперебойности водоснабжения </w:t>
      </w:r>
    </w:p>
    <w:p w14:paraId="3A2593F6" w14:textId="77777777" w:rsidR="00C46315" w:rsidRPr="00C93D5B" w:rsidRDefault="00C46315" w:rsidP="002E1D72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eastAsia="TimesNewRomanPSMT" w:hAnsi="Times New Roman"/>
          <w:i/>
          <w:sz w:val="28"/>
          <w:szCs w:val="28"/>
        </w:rPr>
      </w:pPr>
      <w:r w:rsidRPr="00C93D5B">
        <w:rPr>
          <w:rFonts w:ascii="Times New Roman" w:eastAsia="Calibri Light" w:hAnsi="Times New Roman"/>
          <w:sz w:val="28"/>
          <w:szCs w:val="28"/>
        </w:rPr>
        <w:t>при проектировании и строительстве новых сетей использовать при</w:t>
      </w:r>
      <w:r w:rsidRPr="00C93D5B">
        <w:rPr>
          <w:rFonts w:ascii="Times New Roman" w:eastAsia="Calibri Light" w:hAnsi="Times New Roman"/>
          <w:sz w:val="28"/>
          <w:szCs w:val="28"/>
        </w:rPr>
        <w:t>н</w:t>
      </w:r>
      <w:r w:rsidRPr="00C93D5B">
        <w:rPr>
          <w:rFonts w:ascii="Times New Roman" w:eastAsia="Calibri Light" w:hAnsi="Times New Roman"/>
          <w:sz w:val="28"/>
          <w:szCs w:val="28"/>
        </w:rPr>
        <w:t>ципы кольцевания водопровода.</w:t>
      </w:r>
    </w:p>
    <w:p w14:paraId="4EAA0508" w14:textId="77777777" w:rsidR="00C46315" w:rsidRPr="00C93D5B" w:rsidRDefault="00C46315" w:rsidP="000E147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/>
          <w:i/>
          <w:sz w:val="28"/>
          <w:szCs w:val="28"/>
          <w:u w:val="single"/>
        </w:rPr>
      </w:pPr>
      <w:r w:rsidRPr="00C93D5B">
        <w:rPr>
          <w:rFonts w:ascii="Times New Roman" w:eastAsia="TimesNewRomanPSMT" w:hAnsi="Times New Roman"/>
          <w:i/>
          <w:sz w:val="28"/>
          <w:szCs w:val="28"/>
          <w:u w:val="single"/>
        </w:rPr>
        <w:t xml:space="preserve">Показатели эффективности использования ресурсов, в том числе </w:t>
      </w:r>
      <w:r w:rsidR="009519AA" w:rsidRPr="00C93D5B">
        <w:rPr>
          <w:rFonts w:ascii="Times New Roman" w:eastAsia="TimesNewRomanPSMT" w:hAnsi="Times New Roman"/>
          <w:i/>
          <w:sz w:val="28"/>
          <w:szCs w:val="28"/>
          <w:u w:val="single"/>
        </w:rPr>
        <w:t>ур</w:t>
      </w:r>
      <w:r w:rsidR="009519AA" w:rsidRPr="00C93D5B">
        <w:rPr>
          <w:rFonts w:ascii="Times New Roman" w:eastAsia="TimesNewRomanPSMT" w:hAnsi="Times New Roman"/>
          <w:i/>
          <w:sz w:val="28"/>
          <w:szCs w:val="28"/>
          <w:u w:val="single"/>
        </w:rPr>
        <w:t>о</w:t>
      </w:r>
      <w:r w:rsidR="009519AA" w:rsidRPr="00C93D5B">
        <w:rPr>
          <w:rFonts w:ascii="Times New Roman" w:eastAsia="TimesNewRomanPSMT" w:hAnsi="Times New Roman"/>
          <w:i/>
          <w:sz w:val="28"/>
          <w:szCs w:val="28"/>
          <w:u w:val="single"/>
        </w:rPr>
        <w:t>вень</w:t>
      </w:r>
      <w:r w:rsidRPr="00C93D5B">
        <w:rPr>
          <w:rFonts w:ascii="Times New Roman" w:eastAsia="TimesNewRomanPSMT" w:hAnsi="Times New Roman"/>
          <w:i/>
          <w:sz w:val="28"/>
          <w:szCs w:val="28"/>
          <w:u w:val="single"/>
        </w:rPr>
        <w:t xml:space="preserve"> потерь воды </w:t>
      </w:r>
    </w:p>
    <w:p w14:paraId="6B8FD460" w14:textId="77777777" w:rsidR="00C46315" w:rsidRPr="00C93D5B" w:rsidRDefault="00C46315" w:rsidP="002E1D72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Calibri Light" w:hAnsi="Times New Roman"/>
          <w:sz w:val="28"/>
          <w:szCs w:val="28"/>
        </w:rPr>
      </w:pPr>
      <w:r w:rsidRPr="00C93D5B">
        <w:rPr>
          <w:rFonts w:ascii="Times New Roman" w:eastAsia="Calibri Light" w:hAnsi="Times New Roman"/>
          <w:sz w:val="28"/>
          <w:szCs w:val="28"/>
        </w:rPr>
        <w:t>установка приборов учета воды у потребителей и общедомовых;</w:t>
      </w:r>
    </w:p>
    <w:p w14:paraId="07D36A3A" w14:textId="77777777" w:rsidR="00C46315" w:rsidRPr="00C93D5B" w:rsidRDefault="00C46315" w:rsidP="002E1D72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Calibri Light" w:hAnsi="Times New Roman"/>
          <w:sz w:val="28"/>
          <w:szCs w:val="28"/>
        </w:rPr>
      </w:pPr>
      <w:r w:rsidRPr="00C93D5B">
        <w:rPr>
          <w:rFonts w:ascii="Times New Roman" w:eastAsia="Calibri Light" w:hAnsi="Times New Roman"/>
          <w:sz w:val="28"/>
          <w:szCs w:val="28"/>
        </w:rPr>
        <w:t xml:space="preserve">использование современных систем трубопроводов и арматуры; </w:t>
      </w:r>
    </w:p>
    <w:p w14:paraId="549EF694" w14:textId="77777777" w:rsidR="00C46315" w:rsidRPr="00C93D5B" w:rsidRDefault="00C46315" w:rsidP="002E1D72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Calibri Light" w:hAnsi="Times New Roman"/>
          <w:sz w:val="28"/>
          <w:szCs w:val="28"/>
        </w:rPr>
        <w:t>обновление основного оборудования объектов водопроводного хозя</w:t>
      </w:r>
      <w:r w:rsidRPr="00C93D5B">
        <w:rPr>
          <w:rFonts w:ascii="Times New Roman" w:eastAsia="Calibri Light" w:hAnsi="Times New Roman"/>
          <w:sz w:val="28"/>
          <w:szCs w:val="28"/>
        </w:rPr>
        <w:t>й</w:t>
      </w:r>
      <w:r w:rsidRPr="00C93D5B">
        <w:rPr>
          <w:rFonts w:ascii="Times New Roman" w:eastAsia="Calibri Light" w:hAnsi="Times New Roman"/>
          <w:sz w:val="28"/>
          <w:szCs w:val="28"/>
        </w:rPr>
        <w:t>ства.</w:t>
      </w:r>
    </w:p>
    <w:p w14:paraId="71667EDA" w14:textId="77777777" w:rsidR="00C46315" w:rsidRPr="00C93D5B" w:rsidRDefault="00C46315" w:rsidP="000E1473">
      <w:pPr>
        <w:autoSpaceDE w:val="0"/>
        <w:autoSpaceDN w:val="0"/>
        <w:adjustRightInd w:val="0"/>
        <w:spacing w:line="360" w:lineRule="auto"/>
        <w:ind w:left="-142" w:firstLine="851"/>
        <w:jc w:val="both"/>
        <w:rPr>
          <w:rFonts w:ascii="Times New Roman" w:eastAsia="TimesNewRomanPSMT" w:hAnsi="Times New Roman"/>
          <w:i/>
          <w:iCs/>
          <w:sz w:val="28"/>
          <w:szCs w:val="28"/>
          <w:u w:val="single"/>
        </w:rPr>
      </w:pPr>
      <w:r w:rsidRPr="00C93D5B">
        <w:rPr>
          <w:rFonts w:ascii="Times New Roman" w:eastAsia="TimesNewRomanPSMT" w:hAnsi="Times New Roman"/>
          <w:i/>
          <w:iCs/>
          <w:sz w:val="28"/>
          <w:szCs w:val="28"/>
          <w:u w:val="single"/>
        </w:rPr>
        <w:t>Иные показатели, установленные федеральным органом исполнител</w:t>
      </w:r>
      <w:r w:rsidRPr="00C93D5B">
        <w:rPr>
          <w:rFonts w:ascii="Times New Roman" w:eastAsia="TimesNewRomanPSMT" w:hAnsi="Times New Roman"/>
          <w:i/>
          <w:iCs/>
          <w:sz w:val="28"/>
          <w:szCs w:val="28"/>
          <w:u w:val="single"/>
        </w:rPr>
        <w:t>ь</w:t>
      </w:r>
      <w:r w:rsidRPr="00C93D5B">
        <w:rPr>
          <w:rFonts w:ascii="Times New Roman" w:eastAsia="TimesNewRomanPSMT" w:hAnsi="Times New Roman"/>
          <w:i/>
          <w:iCs/>
          <w:sz w:val="28"/>
          <w:szCs w:val="28"/>
          <w:u w:val="single"/>
        </w:rPr>
        <w:t>ной власти, осуществляющим функции по выработке государственной пол</w:t>
      </w:r>
      <w:r w:rsidRPr="00C93D5B">
        <w:rPr>
          <w:rFonts w:ascii="Times New Roman" w:eastAsia="TimesNewRomanPSMT" w:hAnsi="Times New Roman"/>
          <w:i/>
          <w:iCs/>
          <w:sz w:val="28"/>
          <w:szCs w:val="28"/>
          <w:u w:val="single"/>
        </w:rPr>
        <w:t>и</w:t>
      </w:r>
      <w:r w:rsidRPr="00C93D5B">
        <w:rPr>
          <w:rFonts w:ascii="Times New Roman" w:eastAsia="TimesNewRomanPSMT" w:hAnsi="Times New Roman"/>
          <w:i/>
          <w:iCs/>
          <w:sz w:val="28"/>
          <w:szCs w:val="28"/>
          <w:u w:val="single"/>
        </w:rPr>
        <w:t>тики и нормативно-правовому регулированию в сфере ЖКХ</w:t>
      </w:r>
    </w:p>
    <w:p w14:paraId="041D7167" w14:textId="77777777" w:rsidR="00C46315" w:rsidRPr="00C93D5B" w:rsidRDefault="00C46315" w:rsidP="000E1473">
      <w:pPr>
        <w:autoSpaceDE w:val="0"/>
        <w:autoSpaceDN w:val="0"/>
        <w:adjustRightInd w:val="0"/>
        <w:spacing w:line="360" w:lineRule="auto"/>
        <w:ind w:left="-142" w:firstLine="851"/>
        <w:jc w:val="both"/>
        <w:rPr>
          <w:rFonts w:ascii="Times New Roman" w:eastAsia="TimesNewRomanPSMT" w:hAnsi="Times New Roman"/>
          <w:i/>
          <w:iCs/>
          <w:sz w:val="28"/>
          <w:szCs w:val="28"/>
          <w:u w:val="single"/>
        </w:rPr>
      </w:pPr>
      <w:r w:rsidRPr="00C93D5B">
        <w:rPr>
          <w:rFonts w:ascii="Times New Roman" w:eastAsia="TimesNewRomanPSMT" w:hAnsi="Times New Roman"/>
          <w:sz w:val="28"/>
          <w:szCs w:val="28"/>
        </w:rPr>
        <w:t xml:space="preserve">- </w:t>
      </w:r>
      <w:r w:rsidRPr="00C93D5B">
        <w:rPr>
          <w:rFonts w:ascii="Times New Roman" w:eastAsia="Calibri Light" w:hAnsi="Times New Roman"/>
          <w:sz w:val="28"/>
          <w:szCs w:val="28"/>
        </w:rPr>
        <w:t>прокладка сетей водопровода для водоснабжения территорий, предн</w:t>
      </w:r>
      <w:r w:rsidRPr="00C93D5B">
        <w:rPr>
          <w:rFonts w:ascii="Times New Roman" w:eastAsia="Calibri Light" w:hAnsi="Times New Roman"/>
          <w:sz w:val="28"/>
          <w:szCs w:val="28"/>
        </w:rPr>
        <w:t>а</w:t>
      </w:r>
      <w:r w:rsidRPr="00C93D5B">
        <w:rPr>
          <w:rFonts w:ascii="Times New Roman" w:eastAsia="Calibri Light" w:hAnsi="Times New Roman"/>
          <w:sz w:val="28"/>
          <w:szCs w:val="28"/>
        </w:rPr>
        <w:t>значенных для объектов капитального строительства.</w:t>
      </w:r>
    </w:p>
    <w:p w14:paraId="789427CC" w14:textId="77777777" w:rsidR="00C46315" w:rsidRPr="00C93D5B" w:rsidRDefault="00C46315" w:rsidP="000E1473">
      <w:pPr>
        <w:autoSpaceDE w:val="0"/>
        <w:autoSpaceDN w:val="0"/>
        <w:adjustRightInd w:val="0"/>
        <w:spacing w:before="360" w:line="360" w:lineRule="auto"/>
        <w:ind w:firstLine="709"/>
        <w:jc w:val="both"/>
        <w:rPr>
          <w:rFonts w:ascii="Times New Roman" w:eastAsia="Segoe UI" w:hAnsi="Times New Roman"/>
          <w:sz w:val="28"/>
          <w:szCs w:val="28"/>
        </w:rPr>
      </w:pPr>
      <w:r w:rsidRPr="00C93D5B">
        <w:rPr>
          <w:rFonts w:ascii="Times New Roman" w:eastAsia="Segoe UI" w:hAnsi="Times New Roman"/>
          <w:sz w:val="28"/>
          <w:szCs w:val="28"/>
        </w:rPr>
        <w:t>Реализация мероприятий, предлагаемых в данной схеме водоснабж</w:t>
      </w:r>
      <w:r w:rsidRPr="00C93D5B">
        <w:rPr>
          <w:rFonts w:ascii="Times New Roman" w:eastAsia="Segoe UI" w:hAnsi="Times New Roman"/>
          <w:sz w:val="28"/>
          <w:szCs w:val="28"/>
        </w:rPr>
        <w:t>е</w:t>
      </w:r>
      <w:r w:rsidRPr="00C93D5B">
        <w:rPr>
          <w:rFonts w:ascii="Times New Roman" w:eastAsia="Segoe UI" w:hAnsi="Times New Roman"/>
          <w:sz w:val="28"/>
          <w:szCs w:val="28"/>
        </w:rPr>
        <w:t>ния, позволит обеспечить:</w:t>
      </w:r>
    </w:p>
    <w:p w14:paraId="66C7C3D4" w14:textId="77777777" w:rsidR="00C46315" w:rsidRPr="00C93D5B" w:rsidRDefault="00C46315" w:rsidP="002E1D72">
      <w:pPr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Segoe UI" w:hAnsi="Times New Roman"/>
          <w:sz w:val="28"/>
          <w:szCs w:val="28"/>
        </w:rPr>
      </w:pPr>
      <w:r w:rsidRPr="00C93D5B">
        <w:rPr>
          <w:rFonts w:ascii="Times New Roman" w:eastAsia="Segoe UI" w:hAnsi="Times New Roman"/>
          <w:sz w:val="28"/>
          <w:szCs w:val="28"/>
        </w:rPr>
        <w:t xml:space="preserve">бесперебойное снабжение населенных пунктов </w:t>
      </w:r>
      <w:r w:rsidR="00767C93" w:rsidRPr="00C93D5B">
        <w:rPr>
          <w:rFonts w:ascii="Times New Roman" w:eastAsia="Segoe UI" w:hAnsi="Times New Roman"/>
          <w:sz w:val="28"/>
          <w:szCs w:val="28"/>
        </w:rPr>
        <w:t>сельского поселения</w:t>
      </w:r>
      <w:r w:rsidRPr="00C93D5B">
        <w:rPr>
          <w:rFonts w:ascii="Times New Roman" w:eastAsia="Segoe UI" w:hAnsi="Times New Roman"/>
          <w:sz w:val="28"/>
          <w:szCs w:val="28"/>
        </w:rPr>
        <w:t xml:space="preserve"> питьевой водой, отвечающей требованиям нормативов качества;</w:t>
      </w:r>
    </w:p>
    <w:p w14:paraId="18B08CA3" w14:textId="77777777" w:rsidR="00C46315" w:rsidRPr="00C93D5B" w:rsidRDefault="00C46315" w:rsidP="002E1D72">
      <w:pPr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Segoe UI" w:hAnsi="Times New Roman"/>
          <w:sz w:val="28"/>
          <w:szCs w:val="28"/>
        </w:rPr>
      </w:pPr>
      <w:r w:rsidRPr="00C93D5B">
        <w:rPr>
          <w:rFonts w:ascii="Times New Roman" w:eastAsia="Segoe UI" w:hAnsi="Times New Roman"/>
          <w:sz w:val="28"/>
          <w:szCs w:val="28"/>
        </w:rPr>
        <w:lastRenderedPageBreak/>
        <w:t>повышение надежности работы систем водоснабжения и удовлетв</w:t>
      </w:r>
      <w:r w:rsidRPr="00C93D5B">
        <w:rPr>
          <w:rFonts w:ascii="Times New Roman" w:eastAsia="Segoe UI" w:hAnsi="Times New Roman"/>
          <w:sz w:val="28"/>
          <w:szCs w:val="28"/>
        </w:rPr>
        <w:t>о</w:t>
      </w:r>
      <w:r w:rsidRPr="00C93D5B">
        <w:rPr>
          <w:rFonts w:ascii="Times New Roman" w:eastAsia="Segoe UI" w:hAnsi="Times New Roman"/>
          <w:sz w:val="28"/>
          <w:szCs w:val="28"/>
        </w:rPr>
        <w:t>рение потребностей потребителей (по объему и качеству услуг);</w:t>
      </w:r>
    </w:p>
    <w:p w14:paraId="480FFCEA" w14:textId="77777777" w:rsidR="00C46315" w:rsidRPr="00C93D5B" w:rsidRDefault="00C46315" w:rsidP="002E1D72">
      <w:pPr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Segoe UI" w:hAnsi="Times New Roman"/>
          <w:sz w:val="28"/>
          <w:szCs w:val="28"/>
        </w:rPr>
      </w:pPr>
      <w:r w:rsidRPr="00C93D5B">
        <w:rPr>
          <w:rFonts w:ascii="Times New Roman" w:eastAsia="Segoe UI" w:hAnsi="Times New Roman"/>
          <w:sz w:val="28"/>
          <w:szCs w:val="28"/>
        </w:rPr>
        <w:t>модернизацию и инженерно-техническую оптимизацию систем в</w:t>
      </w:r>
      <w:r w:rsidRPr="00C93D5B">
        <w:rPr>
          <w:rFonts w:ascii="Times New Roman" w:eastAsia="Segoe UI" w:hAnsi="Times New Roman"/>
          <w:sz w:val="28"/>
          <w:szCs w:val="28"/>
        </w:rPr>
        <w:t>о</w:t>
      </w:r>
      <w:r w:rsidRPr="00C93D5B">
        <w:rPr>
          <w:rFonts w:ascii="Times New Roman" w:eastAsia="Segoe UI" w:hAnsi="Times New Roman"/>
          <w:sz w:val="28"/>
          <w:szCs w:val="28"/>
        </w:rPr>
        <w:t>доснабжения с учетом современных требований;</w:t>
      </w:r>
    </w:p>
    <w:p w14:paraId="28668396" w14:textId="77777777" w:rsidR="00C46315" w:rsidRPr="00C93D5B" w:rsidRDefault="00C46315" w:rsidP="002E1D72">
      <w:pPr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Segoe UI" w:hAnsi="Times New Roman"/>
          <w:sz w:val="28"/>
          <w:szCs w:val="28"/>
        </w:rPr>
      </w:pPr>
      <w:r w:rsidRPr="00C93D5B">
        <w:rPr>
          <w:rFonts w:ascii="Times New Roman" w:eastAsia="Segoe UI" w:hAnsi="Times New Roman"/>
          <w:sz w:val="28"/>
          <w:szCs w:val="28"/>
        </w:rPr>
        <w:t>обеспечение экологической безопасности и уменьшение техногенн</w:t>
      </w:r>
      <w:r w:rsidRPr="00C93D5B">
        <w:rPr>
          <w:rFonts w:ascii="Times New Roman" w:eastAsia="Segoe UI" w:hAnsi="Times New Roman"/>
          <w:sz w:val="28"/>
          <w:szCs w:val="28"/>
        </w:rPr>
        <w:t>о</w:t>
      </w:r>
      <w:r w:rsidRPr="00C93D5B">
        <w:rPr>
          <w:rFonts w:ascii="Times New Roman" w:eastAsia="Segoe UI" w:hAnsi="Times New Roman"/>
          <w:sz w:val="28"/>
          <w:szCs w:val="28"/>
        </w:rPr>
        <w:t>го воздействия на окружающую среду;</w:t>
      </w:r>
    </w:p>
    <w:p w14:paraId="7FD2DE84" w14:textId="77777777" w:rsidR="00C46315" w:rsidRPr="00C93D5B" w:rsidRDefault="00C46315" w:rsidP="002E1D72">
      <w:pPr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93D5B">
        <w:rPr>
          <w:rFonts w:ascii="Times New Roman" w:eastAsia="Segoe UI" w:hAnsi="Times New Roman"/>
          <w:sz w:val="28"/>
          <w:szCs w:val="28"/>
        </w:rPr>
        <w:t>подключение новых абонентов на территориях перспективной з</w:t>
      </w:r>
      <w:r w:rsidRPr="00C93D5B">
        <w:rPr>
          <w:rFonts w:ascii="Times New Roman" w:eastAsia="Segoe UI" w:hAnsi="Times New Roman"/>
          <w:sz w:val="28"/>
          <w:szCs w:val="28"/>
        </w:rPr>
        <w:t>а</w:t>
      </w:r>
      <w:r w:rsidRPr="00C93D5B">
        <w:rPr>
          <w:rFonts w:ascii="Times New Roman" w:eastAsia="Segoe UI" w:hAnsi="Times New Roman"/>
          <w:sz w:val="28"/>
          <w:szCs w:val="28"/>
        </w:rPr>
        <w:t>стройки.</w:t>
      </w:r>
    </w:p>
    <w:p w14:paraId="57AF63AA" w14:textId="77777777" w:rsidR="000E1473" w:rsidRPr="00C93D5B" w:rsidRDefault="000E1473" w:rsidP="007B3F8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E8F5861" w14:textId="49CC2AD7" w:rsidR="00C427E7" w:rsidRPr="00C93D5B" w:rsidRDefault="002C75CF" w:rsidP="00E00044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C93D5B">
        <w:rPr>
          <w:rFonts w:ascii="Times New Roman" w:hAnsi="Times New Roman"/>
          <w:b/>
          <w:sz w:val="28"/>
          <w:szCs w:val="28"/>
        </w:rPr>
        <w:t>2.2.2</w:t>
      </w:r>
      <w:r w:rsidR="00C75010" w:rsidRPr="00C93D5B">
        <w:rPr>
          <w:rFonts w:ascii="Times New Roman" w:hAnsi="Times New Roman"/>
          <w:b/>
          <w:sz w:val="28"/>
          <w:szCs w:val="28"/>
        </w:rPr>
        <w:t xml:space="preserve"> </w:t>
      </w:r>
      <w:r w:rsidR="002851A6" w:rsidRPr="00C93D5B">
        <w:rPr>
          <w:rFonts w:ascii="Times New Roman" w:hAnsi="Times New Roman"/>
          <w:b/>
          <w:sz w:val="28"/>
          <w:szCs w:val="28"/>
        </w:rPr>
        <w:t xml:space="preserve">Сценарии развития централизованных систем водоснабжения </w:t>
      </w:r>
      <w:r w:rsidR="00C427E7" w:rsidRPr="00C93D5B">
        <w:rPr>
          <w:rFonts w:ascii="Times New Roman" w:hAnsi="Times New Roman"/>
          <w:b/>
          <w:sz w:val="28"/>
          <w:szCs w:val="28"/>
        </w:rPr>
        <w:t xml:space="preserve">в </w:t>
      </w:r>
      <w:r w:rsidR="002851A6" w:rsidRPr="00C93D5B">
        <w:rPr>
          <w:rFonts w:ascii="Times New Roman" w:hAnsi="Times New Roman"/>
          <w:b/>
          <w:sz w:val="28"/>
          <w:szCs w:val="28"/>
        </w:rPr>
        <w:t>зависимости от сценариев развития поселен</w:t>
      </w:r>
      <w:r w:rsidR="00C427E7" w:rsidRPr="00C93D5B">
        <w:rPr>
          <w:rFonts w:ascii="Times New Roman" w:hAnsi="Times New Roman"/>
          <w:b/>
          <w:sz w:val="28"/>
          <w:szCs w:val="28"/>
        </w:rPr>
        <w:t>ия</w:t>
      </w:r>
    </w:p>
    <w:p w14:paraId="5C3E8975" w14:textId="77777777" w:rsidR="00C92861" w:rsidRPr="00C93D5B" w:rsidRDefault="00C92861" w:rsidP="00C92861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</w:p>
    <w:p w14:paraId="662C3008" w14:textId="29037FE3" w:rsidR="00813E93" w:rsidRPr="00C93D5B" w:rsidRDefault="00813E93" w:rsidP="007A0F5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>Сценари</w:t>
      </w:r>
      <w:r w:rsidR="00F07D57" w:rsidRPr="00C93D5B">
        <w:rPr>
          <w:rFonts w:ascii="Times New Roman" w:eastAsia="TimesNewRomanPSMT" w:hAnsi="Times New Roman"/>
          <w:sz w:val="28"/>
          <w:szCs w:val="28"/>
        </w:rPr>
        <w:t>и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 развития централизованных систем водоснабжения </w:t>
      </w:r>
      <w:r w:rsidR="008F6D5B">
        <w:rPr>
          <w:rFonts w:ascii="Times New Roman" w:eastAsia="TimesNewRomanPSMT" w:hAnsi="Times New Roman"/>
          <w:sz w:val="28"/>
          <w:szCs w:val="28"/>
        </w:rPr>
        <w:t>на пе</w:t>
      </w:r>
      <w:r w:rsidR="008F6D5B">
        <w:rPr>
          <w:rFonts w:ascii="Times New Roman" w:eastAsia="TimesNewRomanPSMT" w:hAnsi="Times New Roman"/>
          <w:sz w:val="28"/>
          <w:szCs w:val="28"/>
        </w:rPr>
        <w:t>р</w:t>
      </w:r>
      <w:r w:rsidR="008F6D5B">
        <w:rPr>
          <w:rFonts w:ascii="Times New Roman" w:eastAsia="TimesNewRomanPSMT" w:hAnsi="Times New Roman"/>
          <w:sz w:val="28"/>
          <w:szCs w:val="28"/>
        </w:rPr>
        <w:t xml:space="preserve">спективу </w:t>
      </w:r>
      <w:r w:rsidRPr="00C93D5B">
        <w:rPr>
          <w:rFonts w:ascii="Times New Roman" w:eastAsia="TimesNewRomanPSMT" w:hAnsi="Times New Roman"/>
          <w:sz w:val="28"/>
          <w:szCs w:val="28"/>
        </w:rPr>
        <w:t>напрямую связан</w:t>
      </w:r>
      <w:r w:rsidR="000E1473" w:rsidRPr="00C93D5B">
        <w:rPr>
          <w:rFonts w:ascii="Times New Roman" w:eastAsia="TimesNewRomanPSMT" w:hAnsi="Times New Roman"/>
          <w:sz w:val="28"/>
          <w:szCs w:val="28"/>
        </w:rPr>
        <w:t>ы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 с планами развития </w:t>
      </w:r>
      <w:r w:rsidR="00A13FE7" w:rsidRPr="00C93D5B">
        <w:rPr>
          <w:rFonts w:ascii="Times New Roman" w:hAnsi="Times New Roman"/>
          <w:bCs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bCs/>
          <w:sz w:val="28"/>
          <w:szCs w:val="28"/>
        </w:rPr>
        <w:t>.</w:t>
      </w:r>
    </w:p>
    <w:p w14:paraId="483B9DA3" w14:textId="1C20D3E8" w:rsidR="00813E93" w:rsidRPr="00C93D5B" w:rsidRDefault="00813E93" w:rsidP="00E371E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 xml:space="preserve">Документом территориального планирования </w:t>
      </w:r>
      <w:r w:rsidR="00A13FE7" w:rsidRPr="00C93D5B">
        <w:rPr>
          <w:rFonts w:ascii="Times New Roman" w:eastAsia="TimesNewRomanPSMT" w:hAnsi="Times New Roman"/>
          <w:sz w:val="28"/>
          <w:szCs w:val="28"/>
        </w:rPr>
        <w:t>МО Елховский сельсовет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 является «</w:t>
      </w:r>
      <w:r w:rsidR="00ED6F9C" w:rsidRPr="00C93D5B">
        <w:rPr>
          <w:rFonts w:ascii="Times New Roman" w:eastAsia="TimesNewRomanPSMT" w:hAnsi="Times New Roman"/>
          <w:sz w:val="28"/>
          <w:szCs w:val="28"/>
        </w:rPr>
        <w:t>Генеральный план муниципального образования Елховский сел</w:t>
      </w:r>
      <w:r w:rsidR="00ED6F9C" w:rsidRPr="00C93D5B">
        <w:rPr>
          <w:rFonts w:ascii="Times New Roman" w:eastAsia="TimesNewRomanPSMT" w:hAnsi="Times New Roman"/>
          <w:sz w:val="28"/>
          <w:szCs w:val="28"/>
        </w:rPr>
        <w:t>ь</w:t>
      </w:r>
      <w:r w:rsidR="00ED6F9C" w:rsidRPr="00C93D5B">
        <w:rPr>
          <w:rFonts w:ascii="Times New Roman" w:eastAsia="TimesNewRomanPSMT" w:hAnsi="Times New Roman"/>
          <w:sz w:val="28"/>
          <w:szCs w:val="28"/>
        </w:rPr>
        <w:t>совет Бузулукского района Оренбургской области».</w:t>
      </w:r>
    </w:p>
    <w:p w14:paraId="5C3971C1" w14:textId="5E49CF4E" w:rsidR="00813E93" w:rsidRPr="00C93D5B" w:rsidRDefault="00813E93" w:rsidP="00813E93">
      <w:pPr>
        <w:autoSpaceDE w:val="0"/>
        <w:autoSpaceDN w:val="0"/>
        <w:adjustRightInd w:val="0"/>
        <w:spacing w:before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Рассмотрим варианты развития централизованных систем водоснабж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ния на территории населенных пункт</w:t>
      </w:r>
      <w:r w:rsidR="008C3176" w:rsidRPr="00C93D5B">
        <w:rPr>
          <w:rFonts w:ascii="Times New Roman" w:hAnsi="Times New Roman"/>
          <w:sz w:val="28"/>
          <w:szCs w:val="28"/>
        </w:rPr>
        <w:t>ов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 xml:space="preserve">. </w:t>
      </w:r>
    </w:p>
    <w:p w14:paraId="22CDEAB5" w14:textId="77777777" w:rsidR="00DA40E4" w:rsidRPr="00C93D5B" w:rsidRDefault="002851A6" w:rsidP="009208F3">
      <w:pPr>
        <w:spacing w:before="120" w:line="360" w:lineRule="auto"/>
        <w:ind w:firstLine="709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C93D5B">
        <w:rPr>
          <w:rFonts w:ascii="Times New Roman" w:hAnsi="Times New Roman"/>
          <w:i/>
          <w:sz w:val="28"/>
          <w:szCs w:val="28"/>
          <w:u w:val="single"/>
        </w:rPr>
        <w:t>Первый вариант развития системы водоснабжения</w:t>
      </w:r>
    </w:p>
    <w:p w14:paraId="0DE114F7" w14:textId="77777777" w:rsidR="00A84FA1" w:rsidRPr="00C93D5B" w:rsidRDefault="00A84FA1" w:rsidP="00A84FA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eastAsia="TimesNewRomanPS-BoldMT" w:hAnsi="Times New Roman"/>
          <w:i/>
          <w:iCs/>
          <w:sz w:val="28"/>
          <w:szCs w:val="28"/>
        </w:rPr>
        <w:t xml:space="preserve">Первый вариант </w:t>
      </w:r>
      <w:r w:rsidRPr="00C93D5B">
        <w:rPr>
          <w:rFonts w:ascii="Times New Roman" w:eastAsia="TimesNewRomanPSMT" w:hAnsi="Times New Roman"/>
          <w:sz w:val="28"/>
          <w:szCs w:val="28"/>
        </w:rPr>
        <w:t>прогноза предположительной численности населения МО Елховский сельсовет в целом, и населенных пунктов, входящих в его с</w:t>
      </w:r>
      <w:r w:rsidRPr="00C93D5B">
        <w:rPr>
          <w:rFonts w:ascii="Times New Roman" w:eastAsia="TimesNewRomanPSMT" w:hAnsi="Times New Roman"/>
          <w:sz w:val="28"/>
          <w:szCs w:val="28"/>
        </w:rPr>
        <w:t>о</w:t>
      </w:r>
      <w:r w:rsidRPr="00C93D5B">
        <w:rPr>
          <w:rFonts w:ascii="Times New Roman" w:eastAsia="TimesNewRomanPSMT" w:hAnsi="Times New Roman"/>
          <w:sz w:val="28"/>
          <w:szCs w:val="28"/>
        </w:rPr>
        <w:t>став в отдельности, отражает процесс естественного воспроизводства нас</w:t>
      </w:r>
      <w:r w:rsidRPr="00C93D5B">
        <w:rPr>
          <w:rFonts w:ascii="Times New Roman" w:eastAsia="TimesNewRomanPSMT" w:hAnsi="Times New Roman"/>
          <w:sz w:val="28"/>
          <w:szCs w:val="28"/>
        </w:rPr>
        <w:t>е</w:t>
      </w:r>
      <w:r w:rsidRPr="00C93D5B">
        <w:rPr>
          <w:rFonts w:ascii="Times New Roman" w:eastAsia="TimesNewRomanPSMT" w:hAnsi="Times New Roman"/>
          <w:sz w:val="28"/>
          <w:szCs w:val="28"/>
        </w:rPr>
        <w:t>ления при нулевой миграции. В МО Елховский сельсовет численность нас</w:t>
      </w:r>
      <w:r w:rsidRPr="00C93D5B">
        <w:rPr>
          <w:rFonts w:ascii="Times New Roman" w:eastAsia="TimesNewRomanPSMT" w:hAnsi="Times New Roman"/>
          <w:sz w:val="28"/>
          <w:szCs w:val="28"/>
        </w:rPr>
        <w:t>е</w:t>
      </w:r>
      <w:r w:rsidRPr="00C93D5B">
        <w:rPr>
          <w:rFonts w:ascii="Times New Roman" w:eastAsia="TimesNewRomanPSMT" w:hAnsi="Times New Roman"/>
          <w:sz w:val="28"/>
          <w:szCs w:val="28"/>
        </w:rPr>
        <w:t>ления имеет тенденцию к сокращению из-за низкой рождаемости.</w:t>
      </w:r>
    </w:p>
    <w:p w14:paraId="50B1E351" w14:textId="77777777" w:rsidR="00761FCE" w:rsidRPr="00C93D5B" w:rsidRDefault="000E140F" w:rsidP="00011F8E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Снабжение питьевой водой вновь строящиеся объекты планируется обеспечить от собственных скважин или </w:t>
      </w:r>
      <w:r w:rsidRPr="00C93D5B">
        <w:rPr>
          <w:rFonts w:ascii="Times New Roman" w:eastAsia="ArialMT" w:hAnsi="Times New Roman"/>
          <w:sz w:val="28"/>
          <w:szCs w:val="28"/>
        </w:rPr>
        <w:t>шахтных колодцев</w:t>
      </w:r>
      <w:r w:rsidRPr="00C93D5B">
        <w:rPr>
          <w:rFonts w:ascii="Times New Roman" w:hAnsi="Times New Roman"/>
          <w:sz w:val="28"/>
          <w:szCs w:val="28"/>
        </w:rPr>
        <w:t>. Строительство новых уличных водопроводных сетей и водозаборных сооружений, а также строительство или реконструкция существующих водопроводных сетей и с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оружений на них, не планируется.</w:t>
      </w:r>
    </w:p>
    <w:p w14:paraId="536A71CB" w14:textId="77777777" w:rsidR="00DA40E4" w:rsidRPr="00C93D5B" w:rsidRDefault="00F70407" w:rsidP="009208F3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C93D5B">
        <w:rPr>
          <w:rFonts w:ascii="Times New Roman" w:hAnsi="Times New Roman"/>
          <w:i/>
          <w:sz w:val="28"/>
          <w:szCs w:val="28"/>
          <w:u w:val="single"/>
        </w:rPr>
        <w:lastRenderedPageBreak/>
        <w:t>Второй</w:t>
      </w:r>
      <w:r w:rsidR="002851A6" w:rsidRPr="00C93D5B">
        <w:rPr>
          <w:rFonts w:ascii="Times New Roman" w:hAnsi="Times New Roman"/>
          <w:i/>
          <w:sz w:val="28"/>
          <w:szCs w:val="28"/>
          <w:u w:val="single"/>
        </w:rPr>
        <w:t xml:space="preserve"> вариант развития системы водоснабжения</w:t>
      </w:r>
    </w:p>
    <w:p w14:paraId="13632A48" w14:textId="77777777" w:rsidR="00A84FA1" w:rsidRPr="00C93D5B" w:rsidRDefault="00A84FA1" w:rsidP="00A84FA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72" w:name="_Hlk69808982"/>
      <w:r w:rsidRPr="00C93D5B">
        <w:rPr>
          <w:rFonts w:ascii="Times New Roman" w:eastAsia="TimesNewRomanPS-BoldMT" w:hAnsi="Times New Roman"/>
          <w:i/>
          <w:iCs/>
          <w:sz w:val="28"/>
          <w:szCs w:val="28"/>
        </w:rPr>
        <w:t xml:space="preserve">Второй вариант </w:t>
      </w:r>
      <w:r w:rsidRPr="00C93D5B">
        <w:rPr>
          <w:rFonts w:ascii="Times New Roman" w:eastAsia="TimesNewRomanPSMT" w:hAnsi="Times New Roman"/>
          <w:sz w:val="28"/>
          <w:szCs w:val="28"/>
        </w:rPr>
        <w:t>прогноза численности населения МО Елховский сел</w:t>
      </w:r>
      <w:r w:rsidRPr="00C93D5B">
        <w:rPr>
          <w:rFonts w:ascii="Times New Roman" w:eastAsia="TimesNewRomanPSMT" w:hAnsi="Times New Roman"/>
          <w:sz w:val="28"/>
          <w:szCs w:val="28"/>
        </w:rPr>
        <w:t>ь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совет рассчитан с учетом имеющихся территориальных резервов, которые могут быть использованы под жилищное строительство. </w:t>
      </w:r>
    </w:p>
    <w:p w14:paraId="58FA3F81" w14:textId="36330357" w:rsidR="00A84FA1" w:rsidRPr="00C93D5B" w:rsidRDefault="00A84FA1" w:rsidP="00A84FA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>Одним из приоритетных направлений социально – экономической п</w:t>
      </w:r>
      <w:r w:rsidRPr="00C93D5B">
        <w:rPr>
          <w:rFonts w:ascii="Times New Roman" w:eastAsia="TimesNewRomanPSMT" w:hAnsi="Times New Roman"/>
          <w:sz w:val="28"/>
          <w:szCs w:val="28"/>
        </w:rPr>
        <w:t>о</w:t>
      </w:r>
      <w:r w:rsidRPr="00C93D5B">
        <w:rPr>
          <w:rFonts w:ascii="Times New Roman" w:eastAsia="TimesNewRomanPSMT" w:hAnsi="Times New Roman"/>
          <w:sz w:val="28"/>
          <w:szCs w:val="28"/>
        </w:rPr>
        <w:t>литики является повышение уровня жизни населения, содействие развитию человека, прежде всего, за счёт обеспечения граждан доступным жильём с развитой инфраструктурой.</w:t>
      </w:r>
      <w:bookmarkEnd w:id="72"/>
    </w:p>
    <w:p w14:paraId="60E33450" w14:textId="60A08022" w:rsidR="00A84FA1" w:rsidRPr="00C93D5B" w:rsidRDefault="00F7633D" w:rsidP="007311D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73" w:name="_Hlk92888186"/>
      <w:r w:rsidRPr="00C93D5B">
        <w:rPr>
          <w:rFonts w:ascii="Times New Roman" w:hAnsi="Times New Roman"/>
          <w:sz w:val="28"/>
          <w:szCs w:val="28"/>
        </w:rPr>
        <w:t>Согласно Генеральному плану, развитие жилых зон планируется</w:t>
      </w:r>
      <w:r w:rsidR="00A84FA1" w:rsidRPr="00C93D5B">
        <w:rPr>
          <w:rFonts w:ascii="Times New Roman" w:hAnsi="Times New Roman"/>
          <w:sz w:val="28"/>
          <w:szCs w:val="28"/>
        </w:rPr>
        <w:t>:</w:t>
      </w:r>
    </w:p>
    <w:p w14:paraId="42BD73AE" w14:textId="5E563A50" w:rsidR="00A84FA1" w:rsidRPr="00C93D5B" w:rsidRDefault="00A84FA1" w:rsidP="007311D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74" w:name="_Hlk100906678"/>
      <w:r w:rsidRPr="00C93D5B">
        <w:rPr>
          <w:rFonts w:ascii="Times New Roman" w:hAnsi="Times New Roman"/>
          <w:sz w:val="28"/>
          <w:szCs w:val="28"/>
          <w:u w:val="single"/>
        </w:rPr>
        <w:t>- в селе Елховка</w:t>
      </w:r>
      <w:r w:rsidRPr="00C93D5B">
        <w:rPr>
          <w:rFonts w:ascii="Times New Roman" w:hAnsi="Times New Roman"/>
          <w:sz w:val="28"/>
          <w:szCs w:val="28"/>
        </w:rPr>
        <w:t xml:space="preserve"> на незначительных свободных территориях и в южной части села. Один участок располагается вдоль подъезда от автодороги «Б</w:t>
      </w:r>
      <w:r w:rsidRPr="00C93D5B">
        <w:rPr>
          <w:rFonts w:ascii="Times New Roman" w:hAnsi="Times New Roman"/>
          <w:sz w:val="28"/>
          <w:szCs w:val="28"/>
        </w:rPr>
        <w:t>у</w:t>
      </w:r>
      <w:r w:rsidRPr="00C93D5B">
        <w:rPr>
          <w:rFonts w:ascii="Times New Roman" w:hAnsi="Times New Roman"/>
          <w:sz w:val="28"/>
          <w:szCs w:val="28"/>
        </w:rPr>
        <w:t>гульма-Бугуруслан-Бузулук-Уральск» и второй - вдоль автодороги Елховка - Воронцовка. Такое решение подчеркнет сложившуюся планировочную структуру села.</w:t>
      </w:r>
    </w:p>
    <w:bookmarkEnd w:id="73"/>
    <w:p w14:paraId="24C0A91B" w14:textId="66255356" w:rsidR="00621E0F" w:rsidRPr="00C93D5B" w:rsidRDefault="00621E0F" w:rsidP="007311DB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  <w:u w:val="single"/>
        </w:rPr>
        <w:t>- в селе Воронцовка</w:t>
      </w:r>
      <w:r w:rsidRPr="00C93D5B">
        <w:rPr>
          <w:rFonts w:ascii="Times New Roman" w:hAnsi="Times New Roman"/>
          <w:sz w:val="28"/>
          <w:szCs w:val="28"/>
        </w:rPr>
        <w:t xml:space="preserve"> на свободных от застройки участках в южной ч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сти села и в северной его части.</w:t>
      </w:r>
    </w:p>
    <w:bookmarkEnd w:id="74"/>
    <w:p w14:paraId="3EC8D309" w14:textId="3B328ACD" w:rsidR="007311DB" w:rsidRPr="00C93D5B" w:rsidRDefault="007311DB" w:rsidP="007311DB">
      <w:pPr>
        <w:spacing w:line="360" w:lineRule="auto"/>
        <w:ind w:firstLine="720"/>
        <w:jc w:val="both"/>
        <w:rPr>
          <w:rFonts w:ascii="Times New Roman" w:eastAsia="ArialMT" w:hAnsi="Times New Roman"/>
          <w:sz w:val="28"/>
          <w:szCs w:val="28"/>
        </w:rPr>
      </w:pPr>
      <w:r w:rsidRPr="00C93D5B">
        <w:rPr>
          <w:rFonts w:ascii="Times New Roman" w:eastAsia="ArialMT" w:hAnsi="Times New Roman"/>
          <w:sz w:val="28"/>
          <w:szCs w:val="28"/>
        </w:rPr>
        <w:t xml:space="preserve">В </w:t>
      </w:r>
      <w:r w:rsidR="003852F3" w:rsidRPr="003852F3">
        <w:rPr>
          <w:rFonts w:ascii="Times New Roman" w:eastAsia="ArialMT" w:hAnsi="Times New Roman"/>
          <w:sz w:val="28"/>
          <w:szCs w:val="28"/>
        </w:rPr>
        <w:t xml:space="preserve">МО Елховский сельсовет </w:t>
      </w:r>
      <w:r w:rsidRPr="00C93D5B">
        <w:rPr>
          <w:rFonts w:ascii="Times New Roman" w:eastAsia="ArialMT" w:hAnsi="Times New Roman"/>
          <w:sz w:val="28"/>
          <w:szCs w:val="28"/>
        </w:rPr>
        <w:t>сохраняются и развиваются централиз</w:t>
      </w:r>
      <w:r w:rsidRPr="00C93D5B">
        <w:rPr>
          <w:rFonts w:ascii="Times New Roman" w:eastAsia="ArialMT" w:hAnsi="Times New Roman"/>
          <w:sz w:val="28"/>
          <w:szCs w:val="28"/>
        </w:rPr>
        <w:t>о</w:t>
      </w:r>
      <w:r w:rsidRPr="00C93D5B">
        <w:rPr>
          <w:rFonts w:ascii="Times New Roman" w:eastAsia="ArialMT" w:hAnsi="Times New Roman"/>
          <w:sz w:val="28"/>
          <w:szCs w:val="28"/>
        </w:rPr>
        <w:t>ванные системы водоснабжения из существующих водоисточников для п</w:t>
      </w:r>
      <w:r w:rsidRPr="00C93D5B">
        <w:rPr>
          <w:rFonts w:ascii="Times New Roman" w:eastAsia="ArialMT" w:hAnsi="Times New Roman"/>
          <w:sz w:val="28"/>
          <w:szCs w:val="28"/>
        </w:rPr>
        <w:t>о</w:t>
      </w:r>
      <w:r w:rsidRPr="00C93D5B">
        <w:rPr>
          <w:rFonts w:ascii="Times New Roman" w:eastAsia="ArialMT" w:hAnsi="Times New Roman"/>
          <w:sz w:val="28"/>
          <w:szCs w:val="28"/>
        </w:rPr>
        <w:t>крытия хозяйственно-питьевых, производственных и противопожарных нужд.</w:t>
      </w:r>
    </w:p>
    <w:p w14:paraId="3954E80C" w14:textId="77777777" w:rsidR="007311DB" w:rsidRPr="00C93D5B" w:rsidRDefault="007311DB" w:rsidP="007311DB">
      <w:pPr>
        <w:spacing w:line="360" w:lineRule="auto"/>
        <w:ind w:firstLine="720"/>
        <w:jc w:val="both"/>
        <w:rPr>
          <w:rFonts w:ascii="Times New Roman" w:eastAsia="ArialMT" w:hAnsi="Times New Roman"/>
          <w:sz w:val="28"/>
          <w:szCs w:val="28"/>
        </w:rPr>
      </w:pPr>
      <w:r w:rsidRPr="00C93D5B">
        <w:rPr>
          <w:rFonts w:ascii="Times New Roman" w:eastAsia="ArialMT" w:hAnsi="Times New Roman"/>
          <w:sz w:val="28"/>
          <w:szCs w:val="28"/>
        </w:rPr>
        <w:t>Вновь проектируемые здания или сооружения, располагаемые на те</w:t>
      </w:r>
      <w:r w:rsidRPr="00C93D5B">
        <w:rPr>
          <w:rFonts w:ascii="Times New Roman" w:eastAsia="ArialMT" w:hAnsi="Times New Roman"/>
          <w:sz w:val="28"/>
          <w:szCs w:val="28"/>
        </w:rPr>
        <w:t>р</w:t>
      </w:r>
      <w:r w:rsidRPr="00C93D5B">
        <w:rPr>
          <w:rFonts w:ascii="Times New Roman" w:eastAsia="ArialMT" w:hAnsi="Times New Roman"/>
          <w:sz w:val="28"/>
          <w:szCs w:val="28"/>
        </w:rPr>
        <w:t>ритории или вблизи действующих систем водоснабжения, подключаются к существующим системам по техническим условиям владельцев водопрово</w:t>
      </w:r>
      <w:r w:rsidRPr="00C93D5B">
        <w:rPr>
          <w:rFonts w:ascii="Times New Roman" w:eastAsia="ArialMT" w:hAnsi="Times New Roman"/>
          <w:sz w:val="28"/>
          <w:szCs w:val="28"/>
        </w:rPr>
        <w:t>д</w:t>
      </w:r>
      <w:r w:rsidRPr="00C93D5B">
        <w:rPr>
          <w:rFonts w:ascii="Times New Roman" w:eastAsia="ArialMT" w:hAnsi="Times New Roman"/>
          <w:sz w:val="28"/>
          <w:szCs w:val="28"/>
        </w:rPr>
        <w:t>ных сооружений с учётом проведения реконструкции объектов и сооружений систем водоснабжения.</w:t>
      </w:r>
    </w:p>
    <w:p w14:paraId="0956DDCB" w14:textId="553E205F" w:rsidR="00A8040F" w:rsidRPr="00C93D5B" w:rsidRDefault="00A8040F" w:rsidP="00A8040F">
      <w:pPr>
        <w:spacing w:line="360" w:lineRule="auto"/>
        <w:ind w:firstLine="720"/>
        <w:jc w:val="both"/>
        <w:rPr>
          <w:rFonts w:ascii="Times New Roman" w:eastAsia="ArialMT" w:hAnsi="Times New Roman"/>
          <w:sz w:val="28"/>
          <w:szCs w:val="28"/>
        </w:rPr>
      </w:pPr>
      <w:r w:rsidRPr="00C93D5B">
        <w:rPr>
          <w:rFonts w:ascii="Times New Roman" w:eastAsia="ArialMT" w:hAnsi="Times New Roman"/>
          <w:sz w:val="28"/>
          <w:szCs w:val="28"/>
        </w:rPr>
        <w:t>Развитие системы водоснабжения на существующих и проектируемых площадках строительства по в</w:t>
      </w:r>
      <w:r w:rsidRPr="00C93D5B">
        <w:rPr>
          <w:rFonts w:ascii="Times New Roman" w:hAnsi="Times New Roman"/>
          <w:sz w:val="28"/>
          <w:szCs w:val="28"/>
        </w:rPr>
        <w:t>торому варианту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eastAsia="ArialMT" w:hAnsi="Times New Roman"/>
          <w:sz w:val="28"/>
          <w:szCs w:val="28"/>
        </w:rPr>
        <w:t>предусматривает:</w:t>
      </w:r>
    </w:p>
    <w:p w14:paraId="64876885" w14:textId="77777777" w:rsidR="00A8040F" w:rsidRPr="00C93D5B" w:rsidRDefault="007511ED" w:rsidP="00A8040F">
      <w:pPr>
        <w:spacing w:line="360" w:lineRule="auto"/>
        <w:ind w:firstLine="709"/>
        <w:jc w:val="both"/>
        <w:rPr>
          <w:rFonts w:ascii="Times New Roman" w:hAnsi="Times New Roman"/>
        </w:rPr>
      </w:pPr>
      <w:r w:rsidRPr="00C93D5B">
        <w:rPr>
          <w:rFonts w:ascii="Times New Roman" w:hAnsi="Times New Roman"/>
          <w:sz w:val="28"/>
          <w:szCs w:val="28"/>
        </w:rPr>
        <w:t>1</w:t>
      </w:r>
      <w:r w:rsidR="00A8040F" w:rsidRPr="00C93D5B">
        <w:rPr>
          <w:rFonts w:ascii="Times New Roman" w:hAnsi="Times New Roman"/>
          <w:sz w:val="28"/>
          <w:szCs w:val="28"/>
        </w:rPr>
        <w:t>. Новое строительство, расположенное в непосредственной близости к существующей системе водоснабжения, подключается к ней на условиях владельца сетей;</w:t>
      </w:r>
    </w:p>
    <w:p w14:paraId="39C1A3DD" w14:textId="77777777" w:rsidR="00A8040F" w:rsidRPr="00C93D5B" w:rsidRDefault="007511ED" w:rsidP="00A8040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>2</w:t>
      </w:r>
      <w:r w:rsidR="00A8040F" w:rsidRPr="00C93D5B">
        <w:rPr>
          <w:rFonts w:ascii="Times New Roman" w:hAnsi="Times New Roman"/>
          <w:sz w:val="28"/>
          <w:szCs w:val="28"/>
        </w:rPr>
        <w:t>. Строительство уличных водопроводных сетей для площадок нового строительства;</w:t>
      </w:r>
    </w:p>
    <w:p w14:paraId="54B81E30" w14:textId="064DE728" w:rsidR="00037873" w:rsidRPr="00C93D5B" w:rsidRDefault="007511ED" w:rsidP="00A8040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3</w:t>
      </w:r>
      <w:r w:rsidR="00037873" w:rsidRPr="00C93D5B">
        <w:rPr>
          <w:rFonts w:ascii="Times New Roman" w:hAnsi="Times New Roman"/>
          <w:sz w:val="28"/>
          <w:szCs w:val="28"/>
        </w:rPr>
        <w:t xml:space="preserve">. </w:t>
      </w:r>
      <w:r w:rsidR="00B877C8" w:rsidRPr="00C93D5B">
        <w:rPr>
          <w:rFonts w:ascii="Times New Roman" w:hAnsi="Times New Roman"/>
          <w:sz w:val="28"/>
          <w:szCs w:val="28"/>
        </w:rPr>
        <w:t>Реконструкция существующ</w:t>
      </w:r>
      <w:r w:rsidR="00F60E76" w:rsidRPr="00C93D5B">
        <w:rPr>
          <w:rFonts w:ascii="Times New Roman" w:hAnsi="Times New Roman"/>
          <w:sz w:val="28"/>
          <w:szCs w:val="28"/>
        </w:rPr>
        <w:t>их</w:t>
      </w:r>
      <w:r w:rsidR="00B877C8" w:rsidRPr="00C93D5B">
        <w:rPr>
          <w:rFonts w:ascii="Times New Roman" w:hAnsi="Times New Roman"/>
          <w:sz w:val="28"/>
          <w:szCs w:val="28"/>
        </w:rPr>
        <w:t xml:space="preserve"> водозабор</w:t>
      </w:r>
      <w:r w:rsidR="00F60E76" w:rsidRPr="00C93D5B">
        <w:rPr>
          <w:rFonts w:ascii="Times New Roman" w:hAnsi="Times New Roman"/>
          <w:sz w:val="28"/>
          <w:szCs w:val="28"/>
        </w:rPr>
        <w:t>ов;</w:t>
      </w:r>
    </w:p>
    <w:p w14:paraId="366B0D87" w14:textId="77777777" w:rsidR="00A8040F" w:rsidRPr="00C93D5B" w:rsidRDefault="007511ED" w:rsidP="00A8040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4</w:t>
      </w:r>
      <w:r w:rsidR="00A8040F" w:rsidRPr="00C93D5B">
        <w:rPr>
          <w:rFonts w:ascii="Times New Roman" w:hAnsi="Times New Roman"/>
          <w:sz w:val="28"/>
          <w:szCs w:val="28"/>
        </w:rPr>
        <w:t>. Установка для всех потребителей приборов учёта расхода воды.</w:t>
      </w:r>
    </w:p>
    <w:p w14:paraId="44539D18" w14:textId="77777777" w:rsidR="00A4793B" w:rsidRPr="00C93D5B" w:rsidRDefault="00A4793B" w:rsidP="00A4793B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3B5A093" w14:textId="29DE031E" w:rsidR="00F4680B" w:rsidRPr="00C93D5B" w:rsidRDefault="00F4680B" w:rsidP="00A4793B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52A55F6" w14:textId="0430A3D3" w:rsidR="00F4680B" w:rsidRPr="00C93D5B" w:rsidRDefault="00F4680B" w:rsidP="00A4793B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90986E1" w14:textId="5D884C8A" w:rsidR="00F4680B" w:rsidRPr="00C93D5B" w:rsidRDefault="00F4680B" w:rsidP="00A4793B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0ED2C10" w14:textId="35C04B2A" w:rsidR="00F4680B" w:rsidRPr="00C93D5B" w:rsidRDefault="00F4680B" w:rsidP="00A4793B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D104C92" w14:textId="65564D5C" w:rsidR="00F4680B" w:rsidRPr="00C93D5B" w:rsidRDefault="00F4680B" w:rsidP="00A4793B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AE2B7D6" w14:textId="26B3586C" w:rsidR="00F4680B" w:rsidRPr="00C93D5B" w:rsidRDefault="00F4680B" w:rsidP="00A4793B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953EC3E" w14:textId="339AEB87" w:rsidR="00F4680B" w:rsidRPr="00C93D5B" w:rsidRDefault="00F4680B" w:rsidP="00A4793B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94A6E30" w14:textId="1772009B" w:rsidR="00F4680B" w:rsidRPr="00C93D5B" w:rsidRDefault="00F4680B" w:rsidP="00A4793B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B8DF3A2" w14:textId="5FC83F9A" w:rsidR="00F4680B" w:rsidRPr="00C93D5B" w:rsidRDefault="00F4680B" w:rsidP="00A4793B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03CE82A" w14:textId="5BA35857" w:rsidR="00F4680B" w:rsidRPr="00C93D5B" w:rsidRDefault="00F4680B" w:rsidP="00A4793B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480ED94" w14:textId="012716CB" w:rsidR="00F4680B" w:rsidRPr="00C93D5B" w:rsidRDefault="00F4680B" w:rsidP="00A4793B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3A21CEC" w14:textId="0D3C65E7" w:rsidR="00F4680B" w:rsidRPr="00C93D5B" w:rsidRDefault="00F4680B" w:rsidP="00A4793B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1DF787" w14:textId="77777777" w:rsidR="00F4680B" w:rsidRPr="00C93D5B" w:rsidRDefault="00F4680B" w:rsidP="00A4793B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08E5112" w14:textId="77777777" w:rsidR="00A4793B" w:rsidRPr="00C93D5B" w:rsidRDefault="00A4793B" w:rsidP="007511ED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F404C6" w14:textId="55573DA5" w:rsidR="00D56E16" w:rsidRPr="00C93D5B" w:rsidRDefault="00D56E16" w:rsidP="00FC2D99">
      <w:p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FC0426A" w14:textId="77777777" w:rsidR="00D56E16" w:rsidRPr="00C93D5B" w:rsidRDefault="00D56E16" w:rsidP="00782C04">
      <w:pPr>
        <w:jc w:val="center"/>
        <w:rPr>
          <w:rFonts w:ascii="Times New Roman" w:hAnsi="Times New Roman"/>
          <w:sz w:val="28"/>
          <w:szCs w:val="28"/>
        </w:rPr>
      </w:pPr>
    </w:p>
    <w:p w14:paraId="5DC08963" w14:textId="77777777" w:rsidR="00D56E16" w:rsidRPr="00C93D5B" w:rsidRDefault="00D56E16" w:rsidP="00782C04">
      <w:pPr>
        <w:jc w:val="center"/>
        <w:rPr>
          <w:rFonts w:ascii="Times New Roman" w:hAnsi="Times New Roman"/>
          <w:sz w:val="28"/>
          <w:szCs w:val="28"/>
        </w:rPr>
      </w:pPr>
    </w:p>
    <w:p w14:paraId="3E63939A" w14:textId="77777777" w:rsidR="00D56E16" w:rsidRPr="00C93D5B" w:rsidRDefault="00D56E16" w:rsidP="00782C04">
      <w:pPr>
        <w:jc w:val="center"/>
        <w:rPr>
          <w:rFonts w:ascii="Times New Roman" w:hAnsi="Times New Roman"/>
          <w:sz w:val="28"/>
          <w:szCs w:val="28"/>
        </w:rPr>
      </w:pPr>
    </w:p>
    <w:p w14:paraId="0D223F5C" w14:textId="77777777" w:rsidR="00D56E16" w:rsidRPr="00C93D5B" w:rsidRDefault="00D56E16" w:rsidP="00782C04">
      <w:pPr>
        <w:jc w:val="center"/>
        <w:rPr>
          <w:rFonts w:ascii="Times New Roman" w:hAnsi="Times New Roman"/>
          <w:sz w:val="28"/>
          <w:szCs w:val="28"/>
        </w:rPr>
      </w:pPr>
    </w:p>
    <w:p w14:paraId="75E559AD" w14:textId="77777777" w:rsidR="00D56E16" w:rsidRPr="00C93D5B" w:rsidRDefault="00D56E16" w:rsidP="00782C04">
      <w:pPr>
        <w:jc w:val="center"/>
        <w:rPr>
          <w:rFonts w:ascii="Times New Roman" w:hAnsi="Times New Roman"/>
          <w:sz w:val="28"/>
          <w:szCs w:val="28"/>
        </w:rPr>
      </w:pPr>
    </w:p>
    <w:p w14:paraId="7AAE36F5" w14:textId="77777777" w:rsidR="00D56E16" w:rsidRPr="00C93D5B" w:rsidRDefault="00D56E16" w:rsidP="00782C04">
      <w:pPr>
        <w:jc w:val="center"/>
        <w:rPr>
          <w:rFonts w:ascii="Times New Roman" w:hAnsi="Times New Roman"/>
          <w:sz w:val="28"/>
          <w:szCs w:val="28"/>
        </w:rPr>
      </w:pPr>
    </w:p>
    <w:p w14:paraId="087F519D" w14:textId="77777777" w:rsidR="00D56E16" w:rsidRPr="00C93D5B" w:rsidRDefault="00D56E16" w:rsidP="00782C04">
      <w:pPr>
        <w:jc w:val="center"/>
        <w:rPr>
          <w:rFonts w:ascii="Times New Roman" w:hAnsi="Times New Roman"/>
          <w:sz w:val="28"/>
          <w:szCs w:val="28"/>
        </w:rPr>
      </w:pPr>
    </w:p>
    <w:p w14:paraId="176AAA36" w14:textId="77777777" w:rsidR="00D56E16" w:rsidRPr="00C93D5B" w:rsidRDefault="00D56E16" w:rsidP="00782C04">
      <w:pPr>
        <w:jc w:val="center"/>
        <w:rPr>
          <w:rFonts w:ascii="Times New Roman" w:hAnsi="Times New Roman"/>
          <w:sz w:val="28"/>
          <w:szCs w:val="28"/>
        </w:rPr>
      </w:pPr>
    </w:p>
    <w:p w14:paraId="7210999A" w14:textId="415E9CA4" w:rsidR="00D56E16" w:rsidRDefault="00D56E16" w:rsidP="00782C04">
      <w:pPr>
        <w:jc w:val="center"/>
        <w:rPr>
          <w:rFonts w:ascii="Times New Roman" w:hAnsi="Times New Roman"/>
          <w:sz w:val="28"/>
          <w:szCs w:val="28"/>
        </w:rPr>
      </w:pPr>
    </w:p>
    <w:p w14:paraId="65AC1F09" w14:textId="172F85D9" w:rsidR="002234BC" w:rsidRDefault="002234BC" w:rsidP="00782C04">
      <w:pPr>
        <w:jc w:val="center"/>
        <w:rPr>
          <w:rFonts w:ascii="Times New Roman" w:hAnsi="Times New Roman"/>
          <w:sz w:val="28"/>
          <w:szCs w:val="28"/>
        </w:rPr>
      </w:pPr>
    </w:p>
    <w:p w14:paraId="152E86B0" w14:textId="34F1D1E6" w:rsidR="002234BC" w:rsidRDefault="002234BC" w:rsidP="00782C04">
      <w:pPr>
        <w:jc w:val="center"/>
        <w:rPr>
          <w:rFonts w:ascii="Times New Roman" w:hAnsi="Times New Roman"/>
          <w:sz w:val="28"/>
          <w:szCs w:val="28"/>
        </w:rPr>
      </w:pPr>
    </w:p>
    <w:p w14:paraId="3C0E34BB" w14:textId="0809AB0D" w:rsidR="002234BC" w:rsidRDefault="002234BC" w:rsidP="00782C04">
      <w:pPr>
        <w:jc w:val="center"/>
        <w:rPr>
          <w:rFonts w:ascii="Times New Roman" w:hAnsi="Times New Roman"/>
          <w:sz w:val="28"/>
          <w:szCs w:val="28"/>
        </w:rPr>
      </w:pPr>
    </w:p>
    <w:p w14:paraId="75F3BF47" w14:textId="22FDF16B" w:rsidR="002234BC" w:rsidRDefault="002234BC" w:rsidP="00782C04">
      <w:pPr>
        <w:jc w:val="center"/>
        <w:rPr>
          <w:rFonts w:ascii="Times New Roman" w:hAnsi="Times New Roman"/>
          <w:sz w:val="28"/>
          <w:szCs w:val="28"/>
        </w:rPr>
      </w:pPr>
    </w:p>
    <w:p w14:paraId="03235BA2" w14:textId="77777777" w:rsidR="002234BC" w:rsidRPr="00C93D5B" w:rsidRDefault="002234BC" w:rsidP="00782C04">
      <w:pPr>
        <w:jc w:val="center"/>
        <w:rPr>
          <w:rFonts w:ascii="Times New Roman" w:hAnsi="Times New Roman"/>
          <w:sz w:val="28"/>
          <w:szCs w:val="28"/>
        </w:rPr>
      </w:pPr>
    </w:p>
    <w:p w14:paraId="00048DD1" w14:textId="77777777" w:rsidR="00F4680B" w:rsidRPr="00C93D5B" w:rsidRDefault="00F4680B" w:rsidP="00424008">
      <w:pPr>
        <w:rPr>
          <w:rFonts w:ascii="Times New Roman" w:hAnsi="Times New Roman"/>
          <w:sz w:val="28"/>
          <w:szCs w:val="28"/>
        </w:rPr>
      </w:pPr>
    </w:p>
    <w:p w14:paraId="2206F93C" w14:textId="660219C6" w:rsidR="00D0586C" w:rsidRPr="00C93D5B" w:rsidRDefault="00C72290" w:rsidP="00AB58BC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 xml:space="preserve">РАЗДЕЛ </w:t>
      </w:r>
      <w:r w:rsidR="00AB58BC" w:rsidRPr="00C93D5B">
        <w:rPr>
          <w:rFonts w:ascii="Times New Roman" w:hAnsi="Times New Roman"/>
          <w:sz w:val="28"/>
          <w:szCs w:val="28"/>
        </w:rPr>
        <w:t>2.3</w:t>
      </w:r>
      <w:r w:rsidRPr="00C93D5B">
        <w:rPr>
          <w:rFonts w:ascii="Times New Roman" w:hAnsi="Times New Roman"/>
          <w:sz w:val="28"/>
          <w:szCs w:val="28"/>
        </w:rPr>
        <w:t>.</w:t>
      </w:r>
      <w:r w:rsidR="00FC2D99" w:rsidRPr="00C93D5B">
        <w:rPr>
          <w:rFonts w:ascii="Times New Roman" w:hAnsi="Times New Roman"/>
          <w:sz w:val="28"/>
          <w:szCs w:val="28"/>
        </w:rPr>
        <w:t xml:space="preserve"> </w:t>
      </w:r>
      <w:r w:rsidR="00D0586C" w:rsidRPr="00C93D5B">
        <w:rPr>
          <w:rFonts w:ascii="Times New Roman" w:hAnsi="Times New Roman"/>
          <w:sz w:val="28"/>
          <w:szCs w:val="28"/>
        </w:rPr>
        <w:t>БАЛАНС ВОДОСНАБЖЕНИЯ И ПОТРЕБЛЕНИЯ</w:t>
      </w:r>
    </w:p>
    <w:p w14:paraId="00942527" w14:textId="77777777" w:rsidR="00D0586C" w:rsidRPr="00C93D5B" w:rsidRDefault="0057322D" w:rsidP="006557DF">
      <w:pPr>
        <w:spacing w:before="120" w:line="276" w:lineRule="auto"/>
        <w:ind w:left="60"/>
        <w:jc w:val="center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ГОРЯЧЕЙ, </w:t>
      </w:r>
      <w:r w:rsidR="00D0586C" w:rsidRPr="00C93D5B">
        <w:rPr>
          <w:rFonts w:ascii="Times New Roman" w:hAnsi="Times New Roman"/>
          <w:sz w:val="28"/>
          <w:szCs w:val="28"/>
        </w:rPr>
        <w:t>ПИТЬЕВОЙ</w:t>
      </w:r>
      <w:r w:rsidRPr="00C93D5B">
        <w:rPr>
          <w:rFonts w:ascii="Times New Roman" w:hAnsi="Times New Roman"/>
          <w:sz w:val="28"/>
          <w:szCs w:val="28"/>
        </w:rPr>
        <w:t>, ТЕХНИЧЕСКОЙ</w:t>
      </w:r>
      <w:r w:rsidR="00D0586C" w:rsidRPr="00C93D5B">
        <w:rPr>
          <w:rFonts w:ascii="Times New Roman" w:hAnsi="Times New Roman"/>
          <w:sz w:val="28"/>
          <w:szCs w:val="28"/>
        </w:rPr>
        <w:t xml:space="preserve"> ВОДЫ</w:t>
      </w:r>
    </w:p>
    <w:p w14:paraId="4E61FF0A" w14:textId="77777777" w:rsidR="002C1F28" w:rsidRPr="00C93D5B" w:rsidRDefault="002C1F28" w:rsidP="0058447E">
      <w:pPr>
        <w:spacing w:line="360" w:lineRule="auto"/>
        <w:ind w:left="62"/>
        <w:jc w:val="center"/>
        <w:rPr>
          <w:rFonts w:ascii="Times New Roman" w:hAnsi="Times New Roman"/>
          <w:sz w:val="28"/>
          <w:szCs w:val="28"/>
        </w:rPr>
      </w:pPr>
    </w:p>
    <w:p w14:paraId="2082137A" w14:textId="77777777" w:rsidR="00D0586C" w:rsidRPr="00C93D5B" w:rsidRDefault="00D0586C" w:rsidP="008A477D">
      <w:pPr>
        <w:spacing w:before="12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C93D5B">
        <w:rPr>
          <w:rFonts w:ascii="Times New Roman" w:hAnsi="Times New Roman"/>
          <w:b/>
          <w:sz w:val="28"/>
          <w:szCs w:val="28"/>
        </w:rPr>
        <w:tab/>
        <w:t xml:space="preserve">2.3.1 Общий баланс подачи и реализации воды, включая оценку </w:t>
      </w:r>
      <w:r w:rsidRPr="00C93D5B">
        <w:rPr>
          <w:rFonts w:ascii="Times New Roman" w:hAnsi="Times New Roman"/>
          <w:b/>
          <w:sz w:val="28"/>
          <w:szCs w:val="28"/>
        </w:rPr>
        <w:br/>
        <w:t xml:space="preserve">и анализ структурных составляющих неучтенных расходов и потерь </w:t>
      </w:r>
      <w:bookmarkStart w:id="75" w:name="_Hlk72825583"/>
      <w:r w:rsidR="00ED0BD2" w:rsidRPr="00C93D5B">
        <w:rPr>
          <w:rFonts w:ascii="Times New Roman" w:hAnsi="Times New Roman"/>
          <w:b/>
          <w:sz w:val="28"/>
          <w:szCs w:val="28"/>
        </w:rPr>
        <w:t>г</w:t>
      </w:r>
      <w:r w:rsidR="00ED0BD2" w:rsidRPr="00C93D5B">
        <w:rPr>
          <w:rFonts w:ascii="Times New Roman" w:hAnsi="Times New Roman"/>
          <w:b/>
          <w:sz w:val="28"/>
          <w:szCs w:val="28"/>
        </w:rPr>
        <w:t>о</w:t>
      </w:r>
      <w:r w:rsidR="00ED0BD2" w:rsidRPr="00C93D5B">
        <w:rPr>
          <w:rFonts w:ascii="Times New Roman" w:hAnsi="Times New Roman"/>
          <w:b/>
          <w:sz w:val="28"/>
          <w:szCs w:val="28"/>
        </w:rPr>
        <w:t xml:space="preserve">рячей, питьевой, технической </w:t>
      </w:r>
      <w:bookmarkEnd w:id="75"/>
      <w:r w:rsidRPr="00C93D5B">
        <w:rPr>
          <w:rFonts w:ascii="Times New Roman" w:hAnsi="Times New Roman"/>
          <w:b/>
          <w:sz w:val="28"/>
          <w:szCs w:val="28"/>
        </w:rPr>
        <w:t>воды при ее производстве и транспорт</w:t>
      </w:r>
      <w:r w:rsidRPr="00C93D5B">
        <w:rPr>
          <w:rFonts w:ascii="Times New Roman" w:hAnsi="Times New Roman"/>
          <w:b/>
          <w:sz w:val="28"/>
          <w:szCs w:val="28"/>
        </w:rPr>
        <w:t>и</w:t>
      </w:r>
      <w:r w:rsidRPr="00C93D5B">
        <w:rPr>
          <w:rFonts w:ascii="Times New Roman" w:hAnsi="Times New Roman"/>
          <w:b/>
          <w:sz w:val="28"/>
          <w:szCs w:val="28"/>
        </w:rPr>
        <w:t>ровке</w:t>
      </w:r>
    </w:p>
    <w:p w14:paraId="39320364" w14:textId="77777777" w:rsidR="006557DF" w:rsidRPr="00C93D5B" w:rsidRDefault="006557DF" w:rsidP="00DA40E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EB8E586" w14:textId="1C3F7915" w:rsidR="008A27E9" w:rsidRPr="00C93D5B" w:rsidRDefault="008A27E9" w:rsidP="008A27E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Статистические данные о фактических объёмах реализации услуг по </w:t>
      </w:r>
      <w:r w:rsidR="006616D6" w:rsidRPr="00C93D5B">
        <w:rPr>
          <w:rFonts w:ascii="Times New Roman" w:hAnsi="Times New Roman"/>
          <w:sz w:val="28"/>
          <w:szCs w:val="28"/>
        </w:rPr>
        <w:t xml:space="preserve">холодному </w:t>
      </w:r>
      <w:r w:rsidRPr="00C93D5B">
        <w:rPr>
          <w:rFonts w:ascii="Times New Roman" w:hAnsi="Times New Roman"/>
          <w:sz w:val="28"/>
          <w:szCs w:val="28"/>
        </w:rPr>
        <w:t xml:space="preserve">водоснабжению, </w:t>
      </w:r>
      <w:bookmarkStart w:id="76" w:name="_Hlk73017071"/>
      <w:r w:rsidRPr="00C93D5B">
        <w:rPr>
          <w:rFonts w:ascii="Times New Roman" w:hAnsi="Times New Roman"/>
          <w:sz w:val="28"/>
          <w:szCs w:val="28"/>
        </w:rPr>
        <w:t>представленные организаци</w:t>
      </w:r>
      <w:r w:rsidR="004C54D5" w:rsidRPr="00C93D5B">
        <w:rPr>
          <w:rFonts w:ascii="Times New Roman" w:hAnsi="Times New Roman"/>
          <w:sz w:val="28"/>
          <w:szCs w:val="28"/>
        </w:rPr>
        <w:t>ей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="00A85402" w:rsidRPr="00C93D5B">
        <w:rPr>
          <w:rFonts w:ascii="Times New Roman" w:hAnsi="Times New Roman"/>
          <w:sz w:val="28"/>
          <w:szCs w:val="28"/>
        </w:rPr>
        <w:t>МУП ЖКХ Буз</w:t>
      </w:r>
      <w:r w:rsidR="00A85402" w:rsidRPr="00C93D5B">
        <w:rPr>
          <w:rFonts w:ascii="Times New Roman" w:hAnsi="Times New Roman"/>
          <w:sz w:val="28"/>
          <w:szCs w:val="28"/>
        </w:rPr>
        <w:t>у</w:t>
      </w:r>
      <w:r w:rsidR="00A85402" w:rsidRPr="00C93D5B">
        <w:rPr>
          <w:rFonts w:ascii="Times New Roman" w:hAnsi="Times New Roman"/>
          <w:sz w:val="28"/>
          <w:szCs w:val="28"/>
        </w:rPr>
        <w:t>лукского района</w:t>
      </w:r>
      <w:r w:rsidR="002C55F5" w:rsidRPr="00C93D5B">
        <w:rPr>
          <w:rFonts w:ascii="Times New Roman" w:hAnsi="Times New Roman"/>
          <w:sz w:val="28"/>
          <w:szCs w:val="28"/>
        </w:rPr>
        <w:t>,</w:t>
      </w:r>
      <w:bookmarkEnd w:id="76"/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п</w:t>
      </w:r>
      <w:r w:rsidR="006616D6" w:rsidRPr="00C93D5B">
        <w:rPr>
          <w:rFonts w:ascii="Times New Roman" w:hAnsi="Times New Roman"/>
          <w:sz w:val="28"/>
          <w:szCs w:val="28"/>
        </w:rPr>
        <w:t>оказа</w:t>
      </w:r>
      <w:r w:rsidRPr="00C93D5B">
        <w:rPr>
          <w:rFonts w:ascii="Times New Roman" w:hAnsi="Times New Roman"/>
          <w:sz w:val="28"/>
          <w:szCs w:val="28"/>
        </w:rPr>
        <w:t>ны в таблице 2.3.1.1.</w:t>
      </w:r>
    </w:p>
    <w:p w14:paraId="264A297C" w14:textId="17D7BFA0" w:rsidR="00F44CAD" w:rsidRPr="00C93D5B" w:rsidRDefault="00315FF4" w:rsidP="00B1102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Таблица 2.3.1.1 </w:t>
      </w:r>
      <w:r w:rsidR="002234BC">
        <w:rPr>
          <w:rFonts w:ascii="Times New Roman" w:hAnsi="Times New Roman"/>
          <w:sz w:val="28"/>
          <w:szCs w:val="28"/>
        </w:rPr>
        <w:t>–</w:t>
      </w:r>
      <w:r w:rsidR="00A40E8A" w:rsidRPr="00C93D5B">
        <w:rPr>
          <w:rFonts w:ascii="Times New Roman" w:hAnsi="Times New Roman"/>
          <w:sz w:val="28"/>
          <w:szCs w:val="28"/>
        </w:rPr>
        <w:t xml:space="preserve"> </w:t>
      </w:r>
      <w:r w:rsidR="00E63E06" w:rsidRPr="00C93D5B">
        <w:rPr>
          <w:rFonts w:ascii="Times New Roman" w:hAnsi="Times New Roman"/>
          <w:sz w:val="28"/>
          <w:szCs w:val="28"/>
        </w:rPr>
        <w:t xml:space="preserve">Общий баланс </w:t>
      </w:r>
      <w:r w:rsidRPr="00C93D5B">
        <w:rPr>
          <w:rFonts w:ascii="Times New Roman" w:hAnsi="Times New Roman"/>
          <w:sz w:val="28"/>
          <w:szCs w:val="28"/>
        </w:rPr>
        <w:t>водопотребления</w:t>
      </w:r>
      <w:r w:rsidR="00210082" w:rsidRPr="00C93D5B">
        <w:rPr>
          <w:rFonts w:ascii="Times New Roman" w:hAnsi="Times New Roman"/>
        </w:rPr>
        <w:t xml:space="preserve"> </w:t>
      </w: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429"/>
        <w:gridCol w:w="1560"/>
        <w:gridCol w:w="1913"/>
        <w:gridCol w:w="1914"/>
      </w:tblGrid>
      <w:tr w:rsidR="00F055E2" w:rsidRPr="00C93D5B" w14:paraId="0DA791B2" w14:textId="77777777" w:rsidTr="00006953">
        <w:trPr>
          <w:cantSplit/>
          <w:trHeight w:val="70"/>
          <w:tblHeader/>
        </w:trPr>
        <w:tc>
          <w:tcPr>
            <w:tcW w:w="555" w:type="dxa"/>
            <w:vMerge w:val="restart"/>
            <w:shd w:val="clear" w:color="auto" w:fill="auto"/>
            <w:vAlign w:val="center"/>
          </w:tcPr>
          <w:p w14:paraId="062651CB" w14:textId="77777777" w:rsidR="00F055E2" w:rsidRPr="00C93D5B" w:rsidRDefault="00F055E2" w:rsidP="002C078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№ п/п</w:t>
            </w:r>
          </w:p>
        </w:tc>
        <w:tc>
          <w:tcPr>
            <w:tcW w:w="3429" w:type="dxa"/>
            <w:vMerge w:val="restart"/>
            <w:vAlign w:val="center"/>
          </w:tcPr>
          <w:p w14:paraId="071C80C3" w14:textId="77777777" w:rsidR="00F055E2" w:rsidRPr="00C93D5B" w:rsidRDefault="00F055E2" w:rsidP="002C078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Наименование</w:t>
            </w:r>
          </w:p>
          <w:p w14:paraId="6B846C2A" w14:textId="77777777" w:rsidR="00F055E2" w:rsidRPr="00C93D5B" w:rsidRDefault="00F055E2" w:rsidP="002C078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 параметра</w:t>
            </w:r>
          </w:p>
        </w:tc>
        <w:tc>
          <w:tcPr>
            <w:tcW w:w="1560" w:type="dxa"/>
            <w:vMerge w:val="restart"/>
          </w:tcPr>
          <w:p w14:paraId="21852FC1" w14:textId="0D85D4FC" w:rsidR="00F055E2" w:rsidRPr="00C93D5B" w:rsidRDefault="00F055E2" w:rsidP="0021008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Ед.</w:t>
            </w:r>
          </w:p>
          <w:p w14:paraId="5E7F4C93" w14:textId="252BEF39" w:rsidR="00F055E2" w:rsidRPr="00C93D5B" w:rsidRDefault="00F055E2" w:rsidP="002C078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изм.</w:t>
            </w:r>
          </w:p>
        </w:tc>
        <w:tc>
          <w:tcPr>
            <w:tcW w:w="3827" w:type="dxa"/>
            <w:gridSpan w:val="2"/>
            <w:vAlign w:val="center"/>
          </w:tcPr>
          <w:p w14:paraId="4B678F89" w14:textId="0869C563" w:rsidR="00F055E2" w:rsidRPr="00C93D5B" w:rsidRDefault="00F055E2" w:rsidP="002C078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Водопотребление за </w:t>
            </w:r>
            <w:r w:rsidRPr="00C93D5B">
              <w:rPr>
                <w:rFonts w:ascii="Times New Roman" w:hAnsi="Times New Roman"/>
                <w:bCs/>
              </w:rPr>
              <w:t>2021 г.</w:t>
            </w:r>
          </w:p>
        </w:tc>
      </w:tr>
      <w:tr w:rsidR="00F055E2" w:rsidRPr="00C93D5B" w14:paraId="7FB929DC" w14:textId="77777777" w:rsidTr="0055770C">
        <w:trPr>
          <w:cantSplit/>
          <w:trHeight w:val="363"/>
          <w:tblHeader/>
        </w:trPr>
        <w:tc>
          <w:tcPr>
            <w:tcW w:w="555" w:type="dxa"/>
            <w:vMerge/>
            <w:shd w:val="clear" w:color="auto" w:fill="auto"/>
            <w:vAlign w:val="center"/>
          </w:tcPr>
          <w:p w14:paraId="708D00C6" w14:textId="77777777" w:rsidR="00F055E2" w:rsidRPr="00C93D5B" w:rsidRDefault="00F055E2" w:rsidP="002C078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29" w:type="dxa"/>
            <w:vMerge/>
            <w:vAlign w:val="center"/>
          </w:tcPr>
          <w:p w14:paraId="6C63A516" w14:textId="77777777" w:rsidR="00F055E2" w:rsidRPr="00C93D5B" w:rsidRDefault="00F055E2" w:rsidP="002C078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14:paraId="08446206" w14:textId="77777777" w:rsidR="00F055E2" w:rsidRPr="00C93D5B" w:rsidRDefault="00F055E2" w:rsidP="002C0780">
            <w:pPr>
              <w:pStyle w:val="23"/>
              <w:spacing w:after="0" w:line="240" w:lineRule="auto"/>
              <w:ind w:left="-130" w:right="-19" w:firstLine="123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13" w:type="dxa"/>
            <w:vAlign w:val="center"/>
          </w:tcPr>
          <w:p w14:paraId="61A2277C" w14:textId="77777777" w:rsidR="00F055E2" w:rsidRPr="00C93D5B" w:rsidRDefault="00F055E2" w:rsidP="002C0780">
            <w:pPr>
              <w:pStyle w:val="23"/>
              <w:spacing w:after="0" w:line="240" w:lineRule="auto"/>
              <w:ind w:left="-130" w:right="-19" w:firstLine="123"/>
              <w:jc w:val="center"/>
              <w:rPr>
                <w:rFonts w:ascii="Times New Roman" w:hAnsi="Times New Roman"/>
                <w:b/>
              </w:rPr>
            </w:pPr>
            <w:r w:rsidRPr="00C93D5B">
              <w:rPr>
                <w:rFonts w:ascii="Times New Roman" w:hAnsi="Times New Roman"/>
                <w:b/>
              </w:rPr>
              <w:t>с. Елховка</w:t>
            </w:r>
          </w:p>
        </w:tc>
        <w:tc>
          <w:tcPr>
            <w:tcW w:w="1914" w:type="dxa"/>
            <w:vAlign w:val="center"/>
          </w:tcPr>
          <w:p w14:paraId="45C13241" w14:textId="4238CBEA" w:rsidR="00F055E2" w:rsidRPr="00C93D5B" w:rsidRDefault="00F055E2" w:rsidP="002C0780">
            <w:pPr>
              <w:pStyle w:val="23"/>
              <w:spacing w:after="0" w:line="240" w:lineRule="auto"/>
              <w:ind w:left="-130" w:right="-19" w:firstLine="123"/>
              <w:jc w:val="center"/>
              <w:rPr>
                <w:rFonts w:ascii="Times New Roman" w:hAnsi="Times New Roman"/>
                <w:b/>
              </w:rPr>
            </w:pPr>
            <w:r w:rsidRPr="00C93D5B">
              <w:rPr>
                <w:rFonts w:ascii="Times New Roman" w:hAnsi="Times New Roman"/>
                <w:b/>
              </w:rPr>
              <w:t>с. Воронцовка</w:t>
            </w:r>
          </w:p>
        </w:tc>
      </w:tr>
      <w:tr w:rsidR="00F055E2" w:rsidRPr="00C93D5B" w14:paraId="44469C55" w14:textId="77777777" w:rsidTr="00376BB3">
        <w:trPr>
          <w:cantSplit/>
          <w:trHeight w:val="409"/>
        </w:trPr>
        <w:tc>
          <w:tcPr>
            <w:tcW w:w="555" w:type="dxa"/>
            <w:shd w:val="clear" w:color="auto" w:fill="auto"/>
            <w:vAlign w:val="center"/>
          </w:tcPr>
          <w:p w14:paraId="7D87DED9" w14:textId="77777777" w:rsidR="00F055E2" w:rsidRPr="00C93D5B" w:rsidRDefault="00F055E2" w:rsidP="00A40E8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</w:t>
            </w:r>
          </w:p>
        </w:tc>
        <w:tc>
          <w:tcPr>
            <w:tcW w:w="3429" w:type="dxa"/>
            <w:vAlign w:val="center"/>
          </w:tcPr>
          <w:p w14:paraId="607D1A66" w14:textId="77777777" w:rsidR="00F055E2" w:rsidRPr="00C93D5B" w:rsidRDefault="00F055E2" w:rsidP="00A40E8A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Поднято воды</w:t>
            </w:r>
          </w:p>
        </w:tc>
        <w:tc>
          <w:tcPr>
            <w:tcW w:w="1560" w:type="dxa"/>
          </w:tcPr>
          <w:p w14:paraId="0A8454F8" w14:textId="41566B88" w:rsidR="00F055E2" w:rsidRPr="00C93D5B" w:rsidRDefault="00F055E2" w:rsidP="00A40E8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/год</w:t>
            </w:r>
          </w:p>
        </w:tc>
        <w:tc>
          <w:tcPr>
            <w:tcW w:w="1913" w:type="dxa"/>
            <w:vAlign w:val="center"/>
          </w:tcPr>
          <w:p w14:paraId="7BE858F1" w14:textId="6E51E4BE" w:rsidR="00F055E2" w:rsidRPr="00C93D5B" w:rsidRDefault="00F055E2" w:rsidP="00A40E8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18,552</w:t>
            </w:r>
          </w:p>
        </w:tc>
        <w:tc>
          <w:tcPr>
            <w:tcW w:w="1914" w:type="dxa"/>
            <w:vAlign w:val="center"/>
          </w:tcPr>
          <w:p w14:paraId="3A6AA6BA" w14:textId="5D551F56" w:rsidR="00F055E2" w:rsidRPr="00C93D5B" w:rsidRDefault="00F055E2" w:rsidP="00A40E8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8,15</w:t>
            </w:r>
          </w:p>
        </w:tc>
      </w:tr>
      <w:tr w:rsidR="00F055E2" w:rsidRPr="00C93D5B" w14:paraId="724C9F86" w14:textId="77777777" w:rsidTr="00671D57">
        <w:trPr>
          <w:trHeight w:val="315"/>
        </w:trPr>
        <w:tc>
          <w:tcPr>
            <w:tcW w:w="555" w:type="dxa"/>
            <w:shd w:val="clear" w:color="auto" w:fill="auto"/>
            <w:vAlign w:val="center"/>
          </w:tcPr>
          <w:p w14:paraId="63E83AA0" w14:textId="77777777" w:rsidR="00F055E2" w:rsidRPr="00C93D5B" w:rsidRDefault="00F055E2" w:rsidP="00A40E8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</w:t>
            </w:r>
          </w:p>
        </w:tc>
        <w:tc>
          <w:tcPr>
            <w:tcW w:w="3429" w:type="dxa"/>
            <w:vAlign w:val="center"/>
          </w:tcPr>
          <w:p w14:paraId="5F1DEC7B" w14:textId="77777777" w:rsidR="00F055E2" w:rsidRPr="00C93D5B" w:rsidRDefault="00F055E2" w:rsidP="00A40E8A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Подано воды в сеть</w:t>
            </w:r>
          </w:p>
        </w:tc>
        <w:tc>
          <w:tcPr>
            <w:tcW w:w="1560" w:type="dxa"/>
          </w:tcPr>
          <w:p w14:paraId="010985F6" w14:textId="6F7C94CE" w:rsidR="00F055E2" w:rsidRPr="00C93D5B" w:rsidRDefault="00F055E2" w:rsidP="00A40E8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/год</w:t>
            </w:r>
          </w:p>
        </w:tc>
        <w:tc>
          <w:tcPr>
            <w:tcW w:w="1913" w:type="dxa"/>
            <w:vAlign w:val="center"/>
          </w:tcPr>
          <w:p w14:paraId="2F9723EA" w14:textId="61404102" w:rsidR="00F055E2" w:rsidRPr="00C93D5B" w:rsidRDefault="00F055E2" w:rsidP="00A40E8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18,552</w:t>
            </w:r>
          </w:p>
        </w:tc>
        <w:tc>
          <w:tcPr>
            <w:tcW w:w="1914" w:type="dxa"/>
            <w:vAlign w:val="center"/>
          </w:tcPr>
          <w:p w14:paraId="1A061B27" w14:textId="1F75E444" w:rsidR="00F055E2" w:rsidRPr="00C93D5B" w:rsidRDefault="00F055E2" w:rsidP="00A40E8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8,15</w:t>
            </w:r>
          </w:p>
        </w:tc>
      </w:tr>
      <w:tr w:rsidR="00F055E2" w:rsidRPr="00C93D5B" w14:paraId="0BC01F07" w14:textId="77777777" w:rsidTr="00812C37">
        <w:trPr>
          <w:trHeight w:val="315"/>
        </w:trPr>
        <w:tc>
          <w:tcPr>
            <w:tcW w:w="555" w:type="dxa"/>
            <w:shd w:val="clear" w:color="auto" w:fill="auto"/>
            <w:vAlign w:val="center"/>
          </w:tcPr>
          <w:p w14:paraId="5EB17BC1" w14:textId="298EAED1" w:rsidR="00F055E2" w:rsidRPr="00C93D5B" w:rsidRDefault="00F055E2" w:rsidP="00F055E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3</w:t>
            </w:r>
          </w:p>
        </w:tc>
        <w:tc>
          <w:tcPr>
            <w:tcW w:w="3429" w:type="dxa"/>
            <w:shd w:val="clear" w:color="auto" w:fill="auto"/>
            <w:vAlign w:val="center"/>
          </w:tcPr>
          <w:p w14:paraId="59E57E51" w14:textId="6468273E" w:rsidR="00F055E2" w:rsidRPr="00C93D5B" w:rsidRDefault="00F055E2" w:rsidP="00F055E2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Внутрихозяйственный оборот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42BD625" w14:textId="0AB654B0" w:rsidR="00F055E2" w:rsidRPr="00C93D5B" w:rsidRDefault="00F055E2" w:rsidP="00F055E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/год</w:t>
            </w:r>
          </w:p>
        </w:tc>
        <w:tc>
          <w:tcPr>
            <w:tcW w:w="1913" w:type="dxa"/>
            <w:shd w:val="clear" w:color="auto" w:fill="auto"/>
            <w:vAlign w:val="center"/>
          </w:tcPr>
          <w:p w14:paraId="30C338C9" w14:textId="0FDB8B47" w:rsidR="00F055E2" w:rsidRPr="00C93D5B" w:rsidRDefault="00F055E2" w:rsidP="00F055E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4C664DB6" w14:textId="747AE421" w:rsidR="00F055E2" w:rsidRPr="00C93D5B" w:rsidRDefault="00F055E2" w:rsidP="00F055E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</w:t>
            </w:r>
          </w:p>
        </w:tc>
      </w:tr>
      <w:tr w:rsidR="00F055E2" w:rsidRPr="00C93D5B" w14:paraId="33ECBA8A" w14:textId="77777777" w:rsidTr="00D80643">
        <w:trPr>
          <w:trHeight w:val="383"/>
        </w:trPr>
        <w:tc>
          <w:tcPr>
            <w:tcW w:w="555" w:type="dxa"/>
            <w:shd w:val="clear" w:color="auto" w:fill="auto"/>
            <w:vAlign w:val="center"/>
          </w:tcPr>
          <w:p w14:paraId="288E58A9" w14:textId="4D012854" w:rsidR="00F055E2" w:rsidRPr="00C93D5B" w:rsidRDefault="00F055E2" w:rsidP="00F055E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4</w:t>
            </w:r>
          </w:p>
        </w:tc>
        <w:tc>
          <w:tcPr>
            <w:tcW w:w="3429" w:type="dxa"/>
            <w:vMerge w:val="restart"/>
            <w:vAlign w:val="center"/>
          </w:tcPr>
          <w:p w14:paraId="77EC04B6" w14:textId="77777777" w:rsidR="00F055E2" w:rsidRPr="00C93D5B" w:rsidRDefault="00F055E2" w:rsidP="00F055E2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Потери в сетях при транспо</w:t>
            </w:r>
            <w:r w:rsidRPr="00C93D5B">
              <w:rPr>
                <w:rFonts w:ascii="Times New Roman" w:hAnsi="Times New Roman"/>
              </w:rPr>
              <w:t>р</w:t>
            </w:r>
            <w:r w:rsidRPr="00C93D5B">
              <w:rPr>
                <w:rFonts w:ascii="Times New Roman" w:hAnsi="Times New Roman"/>
              </w:rPr>
              <w:t>тировке</w:t>
            </w:r>
          </w:p>
        </w:tc>
        <w:tc>
          <w:tcPr>
            <w:tcW w:w="1560" w:type="dxa"/>
          </w:tcPr>
          <w:p w14:paraId="60A85979" w14:textId="12E6760B" w:rsidR="00F055E2" w:rsidRPr="00C93D5B" w:rsidRDefault="00F055E2" w:rsidP="00F055E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/год</w:t>
            </w:r>
          </w:p>
        </w:tc>
        <w:tc>
          <w:tcPr>
            <w:tcW w:w="1913" w:type="dxa"/>
            <w:vAlign w:val="center"/>
          </w:tcPr>
          <w:p w14:paraId="0C343614" w14:textId="3CF9A789" w:rsidR="00F055E2" w:rsidRPr="00C93D5B" w:rsidRDefault="00F055E2" w:rsidP="00F055E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5,57</w:t>
            </w:r>
          </w:p>
        </w:tc>
        <w:tc>
          <w:tcPr>
            <w:tcW w:w="1914" w:type="dxa"/>
            <w:vAlign w:val="center"/>
          </w:tcPr>
          <w:p w14:paraId="347DB899" w14:textId="23B048C9" w:rsidR="00F055E2" w:rsidRPr="00C93D5B" w:rsidRDefault="00F055E2" w:rsidP="00F055E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2,45</w:t>
            </w:r>
          </w:p>
        </w:tc>
      </w:tr>
      <w:tr w:rsidR="00F055E2" w:rsidRPr="00C93D5B" w14:paraId="3B7F9CCE" w14:textId="77777777" w:rsidTr="009E070E">
        <w:trPr>
          <w:trHeight w:val="271"/>
        </w:trPr>
        <w:tc>
          <w:tcPr>
            <w:tcW w:w="555" w:type="dxa"/>
            <w:shd w:val="clear" w:color="auto" w:fill="auto"/>
            <w:vAlign w:val="center"/>
          </w:tcPr>
          <w:p w14:paraId="35476E65" w14:textId="6587A8C7" w:rsidR="00F055E2" w:rsidRPr="00C93D5B" w:rsidRDefault="00F055E2" w:rsidP="00F055E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4.1</w:t>
            </w:r>
          </w:p>
        </w:tc>
        <w:tc>
          <w:tcPr>
            <w:tcW w:w="3429" w:type="dxa"/>
            <w:vMerge/>
            <w:vAlign w:val="center"/>
          </w:tcPr>
          <w:p w14:paraId="1062DA2F" w14:textId="77777777" w:rsidR="00F055E2" w:rsidRPr="00C93D5B" w:rsidRDefault="00F055E2" w:rsidP="00F055E2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14:paraId="2593FCA2" w14:textId="283C86B7" w:rsidR="00F055E2" w:rsidRPr="00C93D5B" w:rsidRDefault="00F055E2" w:rsidP="00F055E2">
            <w:pPr>
              <w:jc w:val="center"/>
              <w:rPr>
                <w:rFonts w:ascii="Times New Roman" w:hAnsi="Times New Roman"/>
                <w:i/>
                <w:iCs/>
              </w:rPr>
            </w:pPr>
            <w:r w:rsidRPr="00C93D5B">
              <w:rPr>
                <w:rFonts w:ascii="Times New Roman" w:hAnsi="Times New Roman"/>
                <w:i/>
                <w:iCs/>
              </w:rPr>
              <w:t>%</w:t>
            </w:r>
          </w:p>
        </w:tc>
        <w:tc>
          <w:tcPr>
            <w:tcW w:w="1913" w:type="dxa"/>
            <w:vAlign w:val="center"/>
          </w:tcPr>
          <w:p w14:paraId="59333D2B" w14:textId="3130AE6B" w:rsidR="00F055E2" w:rsidRPr="00C93D5B" w:rsidRDefault="00F055E2" w:rsidP="00F055E2">
            <w:pPr>
              <w:jc w:val="center"/>
              <w:rPr>
                <w:rFonts w:ascii="Times New Roman" w:hAnsi="Times New Roman"/>
                <w:i/>
                <w:iCs/>
              </w:rPr>
            </w:pPr>
            <w:r w:rsidRPr="00C93D5B">
              <w:rPr>
                <w:rFonts w:ascii="Times New Roman" w:hAnsi="Times New Roman"/>
                <w:i/>
                <w:iCs/>
              </w:rPr>
              <w:t>30</w:t>
            </w:r>
          </w:p>
        </w:tc>
        <w:tc>
          <w:tcPr>
            <w:tcW w:w="1914" w:type="dxa"/>
            <w:vAlign w:val="center"/>
          </w:tcPr>
          <w:p w14:paraId="3B58E71C" w14:textId="1DBEA85D" w:rsidR="00F055E2" w:rsidRPr="00C93D5B" w:rsidRDefault="00F055E2" w:rsidP="00F055E2">
            <w:pPr>
              <w:jc w:val="center"/>
              <w:rPr>
                <w:rFonts w:ascii="Times New Roman" w:hAnsi="Times New Roman"/>
                <w:i/>
                <w:iCs/>
              </w:rPr>
            </w:pPr>
            <w:r w:rsidRPr="00C93D5B">
              <w:rPr>
                <w:rFonts w:ascii="Times New Roman" w:hAnsi="Times New Roman"/>
                <w:i/>
                <w:iCs/>
              </w:rPr>
              <w:t>30</w:t>
            </w:r>
          </w:p>
        </w:tc>
      </w:tr>
      <w:tr w:rsidR="00F055E2" w:rsidRPr="00C93D5B" w14:paraId="3E699FC8" w14:textId="77777777" w:rsidTr="00BE370B">
        <w:trPr>
          <w:trHeight w:val="338"/>
        </w:trPr>
        <w:tc>
          <w:tcPr>
            <w:tcW w:w="555" w:type="dxa"/>
            <w:shd w:val="clear" w:color="auto" w:fill="auto"/>
            <w:vAlign w:val="center"/>
          </w:tcPr>
          <w:p w14:paraId="1BBD1029" w14:textId="065D45C0" w:rsidR="00F055E2" w:rsidRPr="00C93D5B" w:rsidRDefault="00F055E2" w:rsidP="00F055E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</w:t>
            </w:r>
          </w:p>
        </w:tc>
        <w:tc>
          <w:tcPr>
            <w:tcW w:w="3429" w:type="dxa"/>
            <w:vAlign w:val="center"/>
          </w:tcPr>
          <w:p w14:paraId="3F21A812" w14:textId="11FC5DA0" w:rsidR="00F055E2" w:rsidRPr="00C93D5B" w:rsidRDefault="00F055E2" w:rsidP="00F055E2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eastAsia="Microsoft YaHei" w:hAnsi="Times New Roman"/>
                <w:color w:val="000000"/>
                <w:spacing w:val="-5"/>
                <w:lang w:eastAsia="en-US"/>
              </w:rPr>
              <w:t>Полезный отпуск</w:t>
            </w:r>
            <w:r w:rsidRPr="00C93D5B">
              <w:rPr>
                <w:rFonts w:ascii="Times New Roman" w:hAnsi="Times New Roman"/>
              </w:rPr>
              <w:t xml:space="preserve"> </w:t>
            </w:r>
            <w:r w:rsidRPr="00C93D5B">
              <w:rPr>
                <w:rFonts w:ascii="Times New Roman" w:eastAsia="Microsoft YaHei" w:hAnsi="Times New Roman"/>
                <w:color w:val="000000"/>
                <w:spacing w:val="-5"/>
                <w:lang w:eastAsia="en-US"/>
              </w:rPr>
              <w:t>холодной в</w:t>
            </w:r>
            <w:r w:rsidRPr="00C93D5B">
              <w:rPr>
                <w:rFonts w:ascii="Times New Roman" w:eastAsia="Microsoft YaHei" w:hAnsi="Times New Roman"/>
                <w:color w:val="000000"/>
                <w:spacing w:val="-5"/>
                <w:lang w:eastAsia="en-US"/>
              </w:rPr>
              <w:t>о</w:t>
            </w:r>
            <w:r w:rsidRPr="00C93D5B">
              <w:rPr>
                <w:rFonts w:ascii="Times New Roman" w:eastAsia="Microsoft YaHei" w:hAnsi="Times New Roman"/>
                <w:color w:val="000000"/>
                <w:spacing w:val="-5"/>
                <w:lang w:eastAsia="en-US"/>
              </w:rPr>
              <w:t>ды потребителям</w:t>
            </w:r>
          </w:p>
        </w:tc>
        <w:tc>
          <w:tcPr>
            <w:tcW w:w="1560" w:type="dxa"/>
          </w:tcPr>
          <w:p w14:paraId="3F3F43E1" w14:textId="6A6A8112" w:rsidR="00F055E2" w:rsidRPr="00C93D5B" w:rsidRDefault="00F055E2" w:rsidP="00F055E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/год</w:t>
            </w:r>
          </w:p>
        </w:tc>
        <w:tc>
          <w:tcPr>
            <w:tcW w:w="1913" w:type="dxa"/>
            <w:vAlign w:val="center"/>
          </w:tcPr>
          <w:p w14:paraId="6FECADD6" w14:textId="0086D547" w:rsidR="00F055E2" w:rsidRPr="00C93D5B" w:rsidRDefault="00F055E2" w:rsidP="00F055E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13,0</w:t>
            </w:r>
          </w:p>
        </w:tc>
        <w:tc>
          <w:tcPr>
            <w:tcW w:w="1914" w:type="dxa"/>
            <w:vAlign w:val="center"/>
          </w:tcPr>
          <w:p w14:paraId="093996B4" w14:textId="74DE7F6D" w:rsidR="00F055E2" w:rsidRPr="00C93D5B" w:rsidRDefault="00F055E2" w:rsidP="00F055E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5,71</w:t>
            </w:r>
          </w:p>
        </w:tc>
      </w:tr>
    </w:tbl>
    <w:p w14:paraId="674CEBA7" w14:textId="77777777" w:rsidR="00F31B93" w:rsidRPr="00C93D5B" w:rsidRDefault="00F31B93" w:rsidP="00140DC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CF95C6F" w14:textId="77777777" w:rsidR="00261D3B" w:rsidRPr="00C93D5B" w:rsidRDefault="00261D3B" w:rsidP="00140DC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Объем поднятой холодной воды фактически продиктован потребн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стью объемов питьевой воды на реализацию потребителям (полезный отпуск) и потерями воды в сетях.</w:t>
      </w:r>
    </w:p>
    <w:p w14:paraId="555BBDFA" w14:textId="77777777" w:rsidR="00261D3B" w:rsidRPr="00C93D5B" w:rsidRDefault="00261D3B" w:rsidP="00261D3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Анализ информации о потерях питьевой воды при ее транспортировке позволил сделать вывод, что в 2021 году увеличение общих потерь воды в водопроводных сетях обусловлены увеличением износа водопроводных с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тей (порывы, утечки, разрушение арматуры и т.д.).</w:t>
      </w:r>
    </w:p>
    <w:p w14:paraId="3B940DBE" w14:textId="77777777" w:rsidR="00261D3B" w:rsidRPr="00C93D5B" w:rsidRDefault="00261D3B" w:rsidP="00261D3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В процессе функционирования системы водоснабжения возникают с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рьезные проблемы, связанные как с воздействием самой воды на систему, так и с технологией ее подачи потребителям. Коррозионное действие воды по</w:t>
      </w:r>
      <w:r w:rsidRPr="00C93D5B">
        <w:rPr>
          <w:rFonts w:ascii="Times New Roman" w:hAnsi="Times New Roman"/>
          <w:sz w:val="28"/>
          <w:szCs w:val="28"/>
        </w:rPr>
        <w:t>д</w:t>
      </w:r>
      <w:r w:rsidRPr="00C93D5B">
        <w:rPr>
          <w:rFonts w:ascii="Times New Roman" w:hAnsi="Times New Roman"/>
          <w:sz w:val="28"/>
          <w:szCs w:val="28"/>
        </w:rPr>
        <w:t>тверждается изношенными трубами и значительными утечками в распред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 xml:space="preserve">лительной сети, а отсутствие приборов учета воды в системах водоснабжения </w:t>
      </w:r>
      <w:r w:rsidRPr="00C93D5B">
        <w:rPr>
          <w:rFonts w:ascii="Times New Roman" w:hAnsi="Times New Roman"/>
          <w:sz w:val="28"/>
          <w:szCs w:val="28"/>
        </w:rPr>
        <w:lastRenderedPageBreak/>
        <w:t>еще больше усугубляет производственно</w:t>
      </w:r>
      <w:r w:rsidRPr="00C93D5B">
        <w:rPr>
          <w:rFonts w:ascii="Times New Roman" w:eastAsia="TimesNewRoman" w:hAnsi="Times New Roman"/>
          <w:sz w:val="28"/>
          <w:szCs w:val="28"/>
        </w:rPr>
        <w:t>-</w:t>
      </w:r>
      <w:r w:rsidRPr="00C93D5B">
        <w:rPr>
          <w:rFonts w:ascii="Times New Roman" w:hAnsi="Times New Roman"/>
          <w:sz w:val="28"/>
          <w:szCs w:val="28"/>
        </w:rPr>
        <w:t>техническую ситуацию на пре</w:t>
      </w:r>
      <w:r w:rsidRPr="00C93D5B">
        <w:rPr>
          <w:rFonts w:ascii="Times New Roman" w:hAnsi="Times New Roman"/>
          <w:sz w:val="28"/>
          <w:szCs w:val="28"/>
        </w:rPr>
        <w:t>д</w:t>
      </w:r>
      <w:r w:rsidRPr="00C93D5B">
        <w:rPr>
          <w:rFonts w:ascii="Times New Roman" w:hAnsi="Times New Roman"/>
          <w:sz w:val="28"/>
          <w:szCs w:val="28"/>
        </w:rPr>
        <w:t>приятии. Такое положение приводит к росту количества аварий и поврежд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ний, возникновению неконтролируемых потерь воды и ряду проблем по с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держанию сетей и управлению ими</w:t>
      </w:r>
      <w:r w:rsidRPr="00C93D5B">
        <w:rPr>
          <w:rFonts w:ascii="Times New Roman" w:eastAsia="TimesNewRoman" w:hAnsi="Times New Roman"/>
          <w:sz w:val="28"/>
          <w:szCs w:val="28"/>
        </w:rPr>
        <w:t>.</w:t>
      </w:r>
    </w:p>
    <w:p w14:paraId="39DFF768" w14:textId="77777777" w:rsidR="00037873" w:rsidRPr="00C93D5B" w:rsidRDefault="00F31B93" w:rsidP="0003787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Для сокращения и устранения непроизводительных затрат и потерь п</w:t>
      </w:r>
      <w:r w:rsidRPr="00C93D5B">
        <w:rPr>
          <w:rFonts w:ascii="Times New Roman" w:hAnsi="Times New Roman"/>
          <w:sz w:val="28"/>
          <w:szCs w:val="28"/>
        </w:rPr>
        <w:t>и</w:t>
      </w:r>
      <w:r w:rsidRPr="00C93D5B">
        <w:rPr>
          <w:rFonts w:ascii="Times New Roman" w:hAnsi="Times New Roman"/>
          <w:sz w:val="28"/>
          <w:szCs w:val="28"/>
        </w:rPr>
        <w:t>тьевой воды необходимо ежемесячно производить анализ структуры, опред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лять величину потерь воды в системах хозяйственно-питьевого водоснабж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ния, оценивать объемы полезного водопотребления, и устанавливать план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вую величину объективно неустранимых потерь питьевой воды. Важно отм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тить, что наибольшую сложность при выявлении аварийности представляет определение размера скрытых утечек воды из водопроводной сети. Их объ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мы зависят от состояния водопроводной сети, возраста, материала труб, грунтовых и климатических условий и ряда других местных условий.</w:t>
      </w:r>
    </w:p>
    <w:p w14:paraId="60233243" w14:textId="77777777" w:rsidR="00B877C8" w:rsidRPr="00C93D5B" w:rsidRDefault="00B877C8" w:rsidP="00B877C8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3D5B">
        <w:rPr>
          <w:rFonts w:ascii="Times New Roman" w:hAnsi="Times New Roman" w:cs="Times New Roman"/>
          <w:sz w:val="28"/>
          <w:szCs w:val="28"/>
        </w:rPr>
        <w:t>При анализе структуры потерь системы водоснабжения предприятия, следует, что наибольшие потери воды возникают при её реализации.</w:t>
      </w:r>
    </w:p>
    <w:p w14:paraId="414C1A3E" w14:textId="77777777" w:rsidR="00B877C8" w:rsidRPr="00C93D5B" w:rsidRDefault="00B877C8" w:rsidP="00B877C8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3D5B">
        <w:rPr>
          <w:rFonts w:ascii="Times New Roman" w:hAnsi="Times New Roman" w:cs="Times New Roman"/>
          <w:sz w:val="28"/>
          <w:szCs w:val="28"/>
        </w:rPr>
        <w:t>Влияющими факторами потерь воды являются:</w:t>
      </w:r>
    </w:p>
    <w:p w14:paraId="1F979790" w14:textId="77777777" w:rsidR="00B877C8" w:rsidRPr="00C93D5B" w:rsidRDefault="00B877C8" w:rsidP="00B877C8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3D5B">
        <w:rPr>
          <w:rFonts w:ascii="Times New Roman" w:hAnsi="Times New Roman" w:cs="Times New Roman"/>
          <w:sz w:val="28"/>
          <w:szCs w:val="28"/>
        </w:rPr>
        <w:t>1. Частные домовладения используют воду для полива приусадебных участков, клумб, огородов, мытьё автомобилей, содержания домашних животных, заполнения различных видов ёмкостей в бассейнах, прудах, банях и т.д.</w:t>
      </w:r>
    </w:p>
    <w:p w14:paraId="159E3D64" w14:textId="77777777" w:rsidR="00B877C8" w:rsidRPr="00C93D5B" w:rsidRDefault="00B877C8" w:rsidP="00B877C8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3D5B">
        <w:rPr>
          <w:rFonts w:ascii="Times New Roman" w:hAnsi="Times New Roman" w:cs="Times New Roman"/>
          <w:sz w:val="28"/>
          <w:szCs w:val="28"/>
        </w:rPr>
        <w:t>2. Неконтролируемый и неучтённый водоразбор через уличные водоразборные колонки.</w:t>
      </w:r>
    </w:p>
    <w:p w14:paraId="72A5E324" w14:textId="77777777" w:rsidR="00B877C8" w:rsidRPr="00C93D5B" w:rsidRDefault="00B877C8" w:rsidP="00B877C8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3D5B">
        <w:rPr>
          <w:rFonts w:ascii="Times New Roman" w:hAnsi="Times New Roman" w:cs="Times New Roman"/>
          <w:sz w:val="28"/>
          <w:szCs w:val="28"/>
        </w:rPr>
        <w:t>3. Аварии на водопроводных сетях.</w:t>
      </w:r>
    </w:p>
    <w:p w14:paraId="04C2F188" w14:textId="77777777" w:rsidR="00261D3B" w:rsidRPr="00C93D5B" w:rsidRDefault="00261D3B" w:rsidP="00F4680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5B8A39B" w14:textId="77777777" w:rsidR="00D0586C" w:rsidRPr="00C93D5B" w:rsidRDefault="00D0586C" w:rsidP="00A5269A">
      <w:pPr>
        <w:pStyle w:val="2"/>
        <w:keepLines/>
        <w:spacing w:before="0" w:after="0" w:line="276" w:lineRule="auto"/>
        <w:ind w:firstLine="709"/>
        <w:jc w:val="both"/>
        <w:rPr>
          <w:rFonts w:ascii="Times New Roman" w:hAnsi="Times New Roman" w:cs="Times New Roman"/>
          <w:i w:val="0"/>
        </w:rPr>
      </w:pPr>
      <w:r w:rsidRPr="00C93D5B">
        <w:rPr>
          <w:rFonts w:ascii="Times New Roman" w:hAnsi="Times New Roman" w:cs="Times New Roman"/>
          <w:i w:val="0"/>
        </w:rPr>
        <w:t xml:space="preserve">2.3.2 Территориальный водный баланс подачи </w:t>
      </w:r>
      <w:r w:rsidR="00ED0BD2" w:rsidRPr="00C93D5B">
        <w:rPr>
          <w:rFonts w:ascii="Times New Roman" w:hAnsi="Times New Roman" w:cs="Times New Roman"/>
          <w:i w:val="0"/>
        </w:rPr>
        <w:t xml:space="preserve">горячей, питьевой, технической </w:t>
      </w:r>
      <w:r w:rsidRPr="00C93D5B">
        <w:rPr>
          <w:rFonts w:ascii="Times New Roman" w:hAnsi="Times New Roman" w:cs="Times New Roman"/>
          <w:i w:val="0"/>
        </w:rPr>
        <w:t xml:space="preserve">воды по </w:t>
      </w:r>
      <w:r w:rsidR="00ED0BD2" w:rsidRPr="00C93D5B">
        <w:rPr>
          <w:rFonts w:ascii="Times New Roman" w:hAnsi="Times New Roman" w:cs="Times New Roman"/>
          <w:i w:val="0"/>
        </w:rPr>
        <w:t xml:space="preserve">технологическим </w:t>
      </w:r>
      <w:r w:rsidRPr="00C93D5B">
        <w:rPr>
          <w:rFonts w:ascii="Times New Roman" w:hAnsi="Times New Roman" w:cs="Times New Roman"/>
          <w:i w:val="0"/>
        </w:rPr>
        <w:t xml:space="preserve">зонам </w:t>
      </w:r>
      <w:r w:rsidR="00ED0BD2" w:rsidRPr="00C93D5B">
        <w:rPr>
          <w:rFonts w:ascii="Times New Roman" w:hAnsi="Times New Roman" w:cs="Times New Roman"/>
          <w:i w:val="0"/>
        </w:rPr>
        <w:t>водоснабжения</w:t>
      </w:r>
      <w:r w:rsidRPr="00C93D5B">
        <w:rPr>
          <w:rFonts w:ascii="Times New Roman" w:hAnsi="Times New Roman" w:cs="Times New Roman"/>
          <w:i w:val="0"/>
        </w:rPr>
        <w:t xml:space="preserve"> (годовой и в сутки максимального водопотребления)</w:t>
      </w:r>
    </w:p>
    <w:p w14:paraId="576949CC" w14:textId="77777777" w:rsidR="006557DF" w:rsidRPr="00C93D5B" w:rsidRDefault="006557DF" w:rsidP="00C44652">
      <w:pPr>
        <w:spacing w:line="360" w:lineRule="auto"/>
        <w:rPr>
          <w:rFonts w:ascii="Times New Roman" w:hAnsi="Times New Roman"/>
          <w:lang w:eastAsia="en-US"/>
        </w:rPr>
      </w:pPr>
    </w:p>
    <w:p w14:paraId="7D4104CD" w14:textId="50B7AEF0" w:rsidR="00037873" w:rsidRPr="00C93D5B" w:rsidRDefault="002C55F5" w:rsidP="002C55F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На т</w:t>
      </w:r>
      <w:r w:rsidR="00D34458" w:rsidRPr="00C93D5B">
        <w:rPr>
          <w:rFonts w:ascii="Times New Roman" w:hAnsi="Times New Roman"/>
          <w:sz w:val="28"/>
          <w:szCs w:val="28"/>
        </w:rPr>
        <w:t>ерритори</w:t>
      </w:r>
      <w:r w:rsidRPr="00C93D5B">
        <w:rPr>
          <w:rFonts w:ascii="Times New Roman" w:hAnsi="Times New Roman"/>
          <w:sz w:val="28"/>
          <w:szCs w:val="28"/>
        </w:rPr>
        <w:t>и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="00424008" w:rsidRPr="00C93D5B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 xml:space="preserve">действует </w:t>
      </w:r>
      <w:r w:rsidR="00F055E2" w:rsidRPr="00C93D5B">
        <w:rPr>
          <w:rFonts w:ascii="Times New Roman" w:hAnsi="Times New Roman"/>
          <w:i/>
          <w:iCs/>
          <w:sz w:val="28"/>
          <w:szCs w:val="28"/>
        </w:rPr>
        <w:t>две</w:t>
      </w:r>
      <w:r w:rsidR="00424008" w:rsidRPr="00C93D5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D34458" w:rsidRPr="00C93D5B">
        <w:rPr>
          <w:rFonts w:ascii="Times New Roman" w:hAnsi="Times New Roman"/>
          <w:i/>
          <w:iCs/>
          <w:sz w:val="28"/>
          <w:szCs w:val="28"/>
        </w:rPr>
        <w:t>зо</w:t>
      </w:r>
      <w:r w:rsidR="00424008" w:rsidRPr="00C93D5B">
        <w:rPr>
          <w:rFonts w:ascii="Times New Roman" w:hAnsi="Times New Roman"/>
          <w:i/>
          <w:iCs/>
          <w:sz w:val="28"/>
          <w:szCs w:val="28"/>
        </w:rPr>
        <w:t>н</w:t>
      </w:r>
      <w:r w:rsidR="00F055E2" w:rsidRPr="00C93D5B">
        <w:rPr>
          <w:rFonts w:ascii="Times New Roman" w:hAnsi="Times New Roman"/>
          <w:i/>
          <w:iCs/>
          <w:sz w:val="28"/>
          <w:szCs w:val="28"/>
        </w:rPr>
        <w:t>ы</w:t>
      </w:r>
      <w:r w:rsidR="00D34458" w:rsidRPr="00C93D5B">
        <w:rPr>
          <w:rFonts w:ascii="Times New Roman" w:hAnsi="Times New Roman"/>
          <w:i/>
          <w:iCs/>
          <w:sz w:val="28"/>
          <w:szCs w:val="28"/>
        </w:rPr>
        <w:t xml:space="preserve"> холодного водоснабжения</w:t>
      </w:r>
      <w:r w:rsidR="00D34458" w:rsidRPr="00C93D5B">
        <w:rPr>
          <w:rFonts w:ascii="Times New Roman" w:hAnsi="Times New Roman"/>
          <w:sz w:val="28"/>
          <w:szCs w:val="28"/>
        </w:rPr>
        <w:t>:</w:t>
      </w:r>
    </w:p>
    <w:p w14:paraId="426229AE" w14:textId="78B2A9EE" w:rsidR="00D34458" w:rsidRPr="00C93D5B" w:rsidRDefault="00037873" w:rsidP="002C55F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77" w:name="_Hlk92889199"/>
      <w:r w:rsidRPr="00C93D5B">
        <w:rPr>
          <w:rFonts w:ascii="Times New Roman" w:hAnsi="Times New Roman"/>
          <w:i/>
          <w:sz w:val="28"/>
          <w:szCs w:val="28"/>
          <w:lang w:val="en-US"/>
        </w:rPr>
        <w:t>I</w:t>
      </w:r>
      <w:r w:rsidRPr="00C93D5B">
        <w:rPr>
          <w:rFonts w:ascii="Times New Roman" w:hAnsi="Times New Roman"/>
          <w:i/>
          <w:sz w:val="28"/>
          <w:szCs w:val="28"/>
        </w:rPr>
        <w:t xml:space="preserve"> зона</w:t>
      </w:r>
      <w:r w:rsidR="00F4680B" w:rsidRPr="00C93D5B">
        <w:rPr>
          <w:rFonts w:ascii="Times New Roman" w:hAnsi="Times New Roman"/>
          <w:i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 xml:space="preserve">– </w:t>
      </w:r>
      <w:r w:rsidR="00FF4AA6" w:rsidRPr="00C93D5B">
        <w:rPr>
          <w:rFonts w:ascii="Times New Roman" w:hAnsi="Times New Roman"/>
          <w:sz w:val="28"/>
          <w:szCs w:val="28"/>
        </w:rPr>
        <w:t xml:space="preserve">система водоснабжения </w:t>
      </w:r>
      <w:bookmarkEnd w:id="77"/>
      <w:r w:rsidR="00800D53" w:rsidRPr="00C93D5B">
        <w:rPr>
          <w:rFonts w:ascii="Times New Roman" w:hAnsi="Times New Roman"/>
          <w:sz w:val="28"/>
          <w:szCs w:val="28"/>
        </w:rPr>
        <w:t>с</w:t>
      </w:r>
      <w:r w:rsidR="0009002C" w:rsidRPr="00C93D5B">
        <w:rPr>
          <w:rFonts w:ascii="Times New Roman" w:hAnsi="Times New Roman"/>
          <w:sz w:val="28"/>
          <w:szCs w:val="28"/>
        </w:rPr>
        <w:t xml:space="preserve">. </w:t>
      </w:r>
      <w:r w:rsidR="00A13FE7" w:rsidRPr="00C93D5B">
        <w:rPr>
          <w:rFonts w:ascii="Times New Roman" w:hAnsi="Times New Roman"/>
          <w:bCs/>
          <w:sz w:val="28"/>
          <w:szCs w:val="28"/>
        </w:rPr>
        <w:t>Елховка</w:t>
      </w:r>
      <w:r w:rsidR="00F055E2" w:rsidRPr="00C93D5B">
        <w:rPr>
          <w:rFonts w:ascii="Times New Roman" w:hAnsi="Times New Roman"/>
          <w:sz w:val="28"/>
          <w:szCs w:val="28"/>
        </w:rPr>
        <w:t>;</w:t>
      </w:r>
    </w:p>
    <w:p w14:paraId="792E18BA" w14:textId="1361DD2E" w:rsidR="00F055E2" w:rsidRPr="00C93D5B" w:rsidRDefault="00F055E2" w:rsidP="00F055E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i/>
          <w:sz w:val="28"/>
          <w:szCs w:val="28"/>
          <w:lang w:val="en-US"/>
        </w:rPr>
        <w:lastRenderedPageBreak/>
        <w:t>II</w:t>
      </w:r>
      <w:r w:rsidRPr="00C93D5B">
        <w:rPr>
          <w:rFonts w:ascii="Times New Roman" w:hAnsi="Times New Roman"/>
          <w:i/>
          <w:sz w:val="28"/>
          <w:szCs w:val="28"/>
        </w:rPr>
        <w:t xml:space="preserve"> зона </w:t>
      </w:r>
      <w:r w:rsidRPr="00C93D5B">
        <w:rPr>
          <w:rFonts w:ascii="Times New Roman" w:hAnsi="Times New Roman"/>
          <w:sz w:val="28"/>
          <w:szCs w:val="28"/>
        </w:rPr>
        <w:t xml:space="preserve">– система водоснабжения с. </w:t>
      </w:r>
      <w:r w:rsidRPr="00C93D5B">
        <w:rPr>
          <w:rFonts w:ascii="Times New Roman" w:hAnsi="Times New Roman"/>
          <w:bCs/>
          <w:sz w:val="28"/>
          <w:szCs w:val="28"/>
        </w:rPr>
        <w:t>Воронцовка</w:t>
      </w:r>
      <w:r w:rsidRPr="00C93D5B">
        <w:rPr>
          <w:rFonts w:ascii="Times New Roman" w:hAnsi="Times New Roman"/>
          <w:sz w:val="28"/>
          <w:szCs w:val="28"/>
        </w:rPr>
        <w:t>.</w:t>
      </w:r>
    </w:p>
    <w:p w14:paraId="2DF024C3" w14:textId="4A722029" w:rsidR="0009002C" w:rsidRPr="00C93D5B" w:rsidRDefault="00315FF4" w:rsidP="00261D3B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Структура территориального баланса </w:t>
      </w:r>
      <w:r w:rsidR="003B1465" w:rsidRPr="00C93D5B">
        <w:rPr>
          <w:rFonts w:ascii="Times New Roman" w:hAnsi="Times New Roman"/>
          <w:sz w:val="28"/>
          <w:szCs w:val="28"/>
        </w:rPr>
        <w:t xml:space="preserve">подачи </w:t>
      </w:r>
      <w:r w:rsidR="00877EE0" w:rsidRPr="00C93D5B">
        <w:rPr>
          <w:rFonts w:ascii="Times New Roman" w:hAnsi="Times New Roman"/>
          <w:sz w:val="28"/>
          <w:szCs w:val="28"/>
        </w:rPr>
        <w:t>холодной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="003B1465" w:rsidRPr="00C93D5B">
        <w:rPr>
          <w:rFonts w:ascii="Times New Roman" w:hAnsi="Times New Roman"/>
          <w:sz w:val="28"/>
          <w:szCs w:val="28"/>
        </w:rPr>
        <w:t xml:space="preserve">воды </w:t>
      </w:r>
      <w:r w:rsidRPr="00C93D5B">
        <w:rPr>
          <w:rFonts w:ascii="Times New Roman" w:hAnsi="Times New Roman"/>
          <w:sz w:val="28"/>
          <w:szCs w:val="28"/>
        </w:rPr>
        <w:t>предста</w:t>
      </w:r>
      <w:r w:rsidRPr="00C93D5B">
        <w:rPr>
          <w:rFonts w:ascii="Times New Roman" w:hAnsi="Times New Roman"/>
          <w:sz w:val="28"/>
          <w:szCs w:val="28"/>
        </w:rPr>
        <w:t>в</w:t>
      </w:r>
      <w:r w:rsidRPr="00C93D5B">
        <w:rPr>
          <w:rFonts w:ascii="Times New Roman" w:hAnsi="Times New Roman"/>
          <w:sz w:val="28"/>
          <w:szCs w:val="28"/>
        </w:rPr>
        <w:t>лена в таб</w:t>
      </w:r>
      <w:r w:rsidR="00B007D9" w:rsidRPr="00C93D5B">
        <w:rPr>
          <w:rFonts w:ascii="Times New Roman" w:hAnsi="Times New Roman"/>
          <w:sz w:val="28"/>
          <w:szCs w:val="28"/>
        </w:rPr>
        <w:t>лиц</w:t>
      </w:r>
      <w:r w:rsidR="00246BE7" w:rsidRPr="00C93D5B">
        <w:rPr>
          <w:rFonts w:ascii="Times New Roman" w:hAnsi="Times New Roman"/>
          <w:sz w:val="28"/>
          <w:szCs w:val="28"/>
        </w:rPr>
        <w:t>е</w:t>
      </w:r>
      <w:r w:rsidR="00B007D9" w:rsidRPr="00C93D5B">
        <w:rPr>
          <w:rFonts w:ascii="Times New Roman" w:hAnsi="Times New Roman"/>
          <w:sz w:val="28"/>
          <w:szCs w:val="28"/>
        </w:rPr>
        <w:t xml:space="preserve"> 2.3.2</w:t>
      </w:r>
      <w:r w:rsidRPr="00C93D5B">
        <w:rPr>
          <w:rFonts w:ascii="Times New Roman" w:hAnsi="Times New Roman"/>
          <w:sz w:val="28"/>
          <w:szCs w:val="28"/>
        </w:rPr>
        <w:t>.</w:t>
      </w:r>
      <w:r w:rsidR="00877EE0" w:rsidRPr="00C93D5B">
        <w:rPr>
          <w:rFonts w:ascii="Times New Roman" w:hAnsi="Times New Roman"/>
          <w:sz w:val="28"/>
          <w:szCs w:val="28"/>
        </w:rPr>
        <w:t>1.</w:t>
      </w:r>
    </w:p>
    <w:p w14:paraId="70BF0C74" w14:textId="77777777" w:rsidR="00315FF4" w:rsidRPr="00C93D5B" w:rsidRDefault="00B007D9" w:rsidP="009965F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Таблица 2.3.2</w:t>
      </w:r>
      <w:r w:rsidR="00877EE0" w:rsidRPr="00C93D5B">
        <w:rPr>
          <w:rFonts w:ascii="Times New Roman" w:hAnsi="Times New Roman"/>
          <w:sz w:val="28"/>
          <w:szCs w:val="28"/>
        </w:rPr>
        <w:t>.1</w:t>
      </w:r>
      <w:r w:rsidR="005F1BD5" w:rsidRPr="00C93D5B">
        <w:rPr>
          <w:rFonts w:ascii="Times New Roman" w:hAnsi="Times New Roman"/>
          <w:sz w:val="28"/>
          <w:szCs w:val="28"/>
        </w:rPr>
        <w:t>-</w:t>
      </w:r>
      <w:r w:rsidR="00315FF4" w:rsidRPr="00C93D5B">
        <w:rPr>
          <w:rFonts w:ascii="Times New Roman" w:hAnsi="Times New Roman"/>
          <w:sz w:val="28"/>
          <w:szCs w:val="28"/>
        </w:rPr>
        <w:t xml:space="preserve"> Структура территориального баланса </w:t>
      </w:r>
      <w:r w:rsidR="00FF7398" w:rsidRPr="00C93D5B">
        <w:rPr>
          <w:rFonts w:ascii="Times New Roman" w:hAnsi="Times New Roman"/>
          <w:sz w:val="28"/>
          <w:szCs w:val="28"/>
        </w:rPr>
        <w:t>питьевой воды</w:t>
      </w:r>
    </w:p>
    <w:tbl>
      <w:tblPr>
        <w:tblW w:w="9094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7"/>
        <w:gridCol w:w="2705"/>
        <w:gridCol w:w="1985"/>
        <w:gridCol w:w="1984"/>
        <w:gridCol w:w="1843"/>
      </w:tblGrid>
      <w:tr w:rsidR="002F4156" w:rsidRPr="00C93D5B" w14:paraId="69853345" w14:textId="77777777" w:rsidTr="00F4680B">
        <w:trPr>
          <w:trHeight w:val="487"/>
          <w:tblHeader/>
        </w:trPr>
        <w:tc>
          <w:tcPr>
            <w:tcW w:w="577" w:type="dxa"/>
            <w:vMerge w:val="restart"/>
            <w:shd w:val="clear" w:color="auto" w:fill="auto"/>
            <w:vAlign w:val="center"/>
          </w:tcPr>
          <w:p w14:paraId="6C4DA025" w14:textId="77777777" w:rsidR="008A27E9" w:rsidRPr="00C93D5B" w:rsidRDefault="008A27E9" w:rsidP="0064102C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№ п/п</w:t>
            </w:r>
          </w:p>
        </w:tc>
        <w:tc>
          <w:tcPr>
            <w:tcW w:w="2705" w:type="dxa"/>
            <w:vMerge w:val="restart"/>
            <w:shd w:val="clear" w:color="auto" w:fill="auto"/>
            <w:vAlign w:val="center"/>
          </w:tcPr>
          <w:p w14:paraId="79059BC1" w14:textId="77777777" w:rsidR="00D267C1" w:rsidRPr="00C93D5B" w:rsidRDefault="00D267C1" w:rsidP="00D267C1">
            <w:pPr>
              <w:jc w:val="center"/>
              <w:rPr>
                <w:rFonts w:ascii="Times New Roman" w:hAnsi="Times New Roman"/>
                <w:lang w:val="en-US" w:eastAsia="en-US"/>
              </w:rPr>
            </w:pPr>
            <w:r w:rsidRPr="00C93D5B">
              <w:rPr>
                <w:rFonts w:ascii="Times New Roman" w:hAnsi="Times New Roman"/>
                <w:lang w:val="en-US" w:eastAsia="en-US"/>
              </w:rPr>
              <w:t>Наименование</w:t>
            </w:r>
          </w:p>
          <w:p w14:paraId="6735461A" w14:textId="0A9C655A" w:rsidR="00D267C1" w:rsidRPr="00C93D5B" w:rsidRDefault="00D267C1" w:rsidP="00D267C1">
            <w:pPr>
              <w:jc w:val="center"/>
              <w:rPr>
                <w:rFonts w:ascii="Times New Roman" w:eastAsia="Arial Unicode MS" w:hAnsi="Times New Roman"/>
                <w:bCs/>
                <w:lang w:eastAsia="zh-CN"/>
              </w:rPr>
            </w:pPr>
            <w:r w:rsidRPr="00C93D5B">
              <w:rPr>
                <w:rFonts w:ascii="Times New Roman" w:eastAsia="Arial Unicode MS" w:hAnsi="Times New Roman"/>
                <w:bCs/>
                <w:lang w:eastAsia="zh-CN"/>
              </w:rPr>
              <w:t xml:space="preserve">технологической </w:t>
            </w:r>
          </w:p>
          <w:p w14:paraId="01CF518E" w14:textId="77777777" w:rsidR="008A27E9" w:rsidRPr="00C93D5B" w:rsidRDefault="00D267C1" w:rsidP="00D267C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eastAsia="Arial Unicode MS" w:hAnsi="Times New Roman"/>
                <w:bCs/>
                <w:lang w:eastAsia="zh-CN"/>
              </w:rPr>
              <w:t>зоны</w:t>
            </w:r>
          </w:p>
        </w:tc>
        <w:tc>
          <w:tcPr>
            <w:tcW w:w="5812" w:type="dxa"/>
            <w:gridSpan w:val="3"/>
            <w:shd w:val="clear" w:color="auto" w:fill="auto"/>
            <w:vAlign w:val="center"/>
          </w:tcPr>
          <w:p w14:paraId="09785C9A" w14:textId="77777777" w:rsidR="008A27E9" w:rsidRPr="00C93D5B" w:rsidRDefault="008A27E9" w:rsidP="0064102C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Подача питьевой воды</w:t>
            </w:r>
          </w:p>
        </w:tc>
      </w:tr>
      <w:tr w:rsidR="002F4156" w:rsidRPr="00C93D5B" w14:paraId="5EED488E" w14:textId="77777777" w:rsidTr="00F055E2">
        <w:trPr>
          <w:trHeight w:val="990"/>
          <w:tblHeader/>
        </w:trPr>
        <w:tc>
          <w:tcPr>
            <w:tcW w:w="577" w:type="dxa"/>
            <w:vMerge/>
            <w:vAlign w:val="center"/>
          </w:tcPr>
          <w:p w14:paraId="360CDF29" w14:textId="77777777" w:rsidR="008A27E9" w:rsidRPr="00C93D5B" w:rsidRDefault="008A27E9" w:rsidP="0064102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05" w:type="dxa"/>
            <w:vMerge/>
            <w:tcBorders>
              <w:bottom w:val="single" w:sz="4" w:space="0" w:color="auto"/>
            </w:tcBorders>
            <w:vAlign w:val="center"/>
          </w:tcPr>
          <w:p w14:paraId="26D9F12D" w14:textId="77777777" w:rsidR="008A27E9" w:rsidRPr="00C93D5B" w:rsidRDefault="008A27E9" w:rsidP="0064102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06178E" w14:textId="77777777" w:rsidR="00C36FC1" w:rsidRPr="00C93D5B" w:rsidRDefault="008A27E9" w:rsidP="0064102C">
            <w:pPr>
              <w:ind w:right="-125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Годовой </w:t>
            </w:r>
          </w:p>
          <w:p w14:paraId="0EC24BA6" w14:textId="77777777" w:rsidR="008A27E9" w:rsidRPr="00C93D5B" w:rsidRDefault="008A27E9" w:rsidP="0064102C">
            <w:pPr>
              <w:ind w:right="-125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водопотребление,</w:t>
            </w:r>
          </w:p>
          <w:p w14:paraId="4EDCE776" w14:textId="77777777" w:rsidR="008A27E9" w:rsidRPr="00C93D5B" w:rsidRDefault="008A27E9" w:rsidP="0064102C">
            <w:pPr>
              <w:ind w:right="-125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/год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A870A3" w14:textId="77777777" w:rsidR="00C36FC1" w:rsidRPr="00C93D5B" w:rsidRDefault="008A27E9" w:rsidP="0064102C">
            <w:pPr>
              <w:ind w:right="-125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Среднее </w:t>
            </w:r>
          </w:p>
          <w:p w14:paraId="57F5DDBA" w14:textId="77777777" w:rsidR="008A27E9" w:rsidRPr="00C93D5B" w:rsidRDefault="008A27E9" w:rsidP="0064102C">
            <w:pPr>
              <w:ind w:right="-125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водопотребление,</w:t>
            </w:r>
          </w:p>
          <w:p w14:paraId="0E481179" w14:textId="77777777" w:rsidR="008A27E9" w:rsidRPr="00C93D5B" w:rsidRDefault="00FF470F" w:rsidP="0064102C">
            <w:pPr>
              <w:ind w:right="-125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тыс. </w:t>
            </w:r>
            <w:r w:rsidR="008A27E9" w:rsidRPr="00C93D5B">
              <w:rPr>
                <w:rFonts w:ascii="Times New Roman" w:hAnsi="Times New Roman"/>
              </w:rPr>
              <w:t>м</w:t>
            </w:r>
            <w:r w:rsidR="008A27E9" w:rsidRPr="00C93D5B">
              <w:rPr>
                <w:rFonts w:ascii="Times New Roman" w:hAnsi="Times New Roman"/>
                <w:vertAlign w:val="superscript"/>
              </w:rPr>
              <w:t>3</w:t>
            </w:r>
            <w:r w:rsidR="008A27E9" w:rsidRPr="00C93D5B">
              <w:rPr>
                <w:rFonts w:ascii="Times New Roman" w:hAnsi="Times New Roman"/>
              </w:rPr>
              <w:t>/сут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D30DD2" w14:textId="77777777" w:rsidR="00C36FC1" w:rsidRPr="00C93D5B" w:rsidRDefault="008A27E9" w:rsidP="0064102C">
            <w:pPr>
              <w:ind w:right="-125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Максимальное </w:t>
            </w:r>
          </w:p>
          <w:p w14:paraId="24C61A57" w14:textId="77777777" w:rsidR="008A27E9" w:rsidRPr="00C93D5B" w:rsidRDefault="008A27E9" w:rsidP="0064102C">
            <w:pPr>
              <w:ind w:right="-125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водопотребл</w:t>
            </w:r>
            <w:r w:rsidRPr="00C93D5B">
              <w:rPr>
                <w:rFonts w:ascii="Times New Roman" w:hAnsi="Times New Roman"/>
              </w:rPr>
              <w:t>е</w:t>
            </w:r>
            <w:r w:rsidRPr="00C93D5B">
              <w:rPr>
                <w:rFonts w:ascii="Times New Roman" w:hAnsi="Times New Roman"/>
              </w:rPr>
              <w:t xml:space="preserve">ние, </w:t>
            </w:r>
            <w:r w:rsidR="00FF470F" w:rsidRPr="00C93D5B">
              <w:rPr>
                <w:rFonts w:ascii="Times New Roman" w:hAnsi="Times New Roman"/>
              </w:rPr>
              <w:t>тыс. м</w:t>
            </w:r>
            <w:r w:rsidR="00FF470F" w:rsidRPr="00C93D5B">
              <w:rPr>
                <w:rFonts w:ascii="Times New Roman" w:hAnsi="Times New Roman"/>
                <w:vertAlign w:val="superscript"/>
              </w:rPr>
              <w:t>3</w:t>
            </w:r>
            <w:r w:rsidR="00FF470F" w:rsidRPr="00C93D5B">
              <w:rPr>
                <w:rFonts w:ascii="Times New Roman" w:hAnsi="Times New Roman"/>
              </w:rPr>
              <w:t>/сут</w:t>
            </w:r>
          </w:p>
        </w:tc>
      </w:tr>
      <w:tr w:rsidR="00A4793B" w:rsidRPr="00C93D5B" w14:paraId="50B5E5D0" w14:textId="77777777" w:rsidTr="00F055E2">
        <w:trPr>
          <w:trHeight w:val="430"/>
        </w:trPr>
        <w:tc>
          <w:tcPr>
            <w:tcW w:w="577" w:type="dxa"/>
            <w:shd w:val="clear" w:color="auto" w:fill="auto"/>
            <w:vAlign w:val="center"/>
          </w:tcPr>
          <w:p w14:paraId="50055E54" w14:textId="77777777" w:rsidR="00A4793B" w:rsidRPr="00C93D5B" w:rsidRDefault="00A4793B" w:rsidP="00A4793B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2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0A82F" w14:textId="43498E92" w:rsidR="00A4793B" w:rsidRPr="00C93D5B" w:rsidRDefault="00A4793B" w:rsidP="00A4793B">
            <w:pPr>
              <w:rPr>
                <w:rFonts w:ascii="Times New Roman" w:hAnsi="Times New Roman"/>
                <w:bCs/>
              </w:rPr>
            </w:pPr>
            <w:r w:rsidRPr="00C93D5B">
              <w:rPr>
                <w:rFonts w:ascii="Times New Roman" w:hAnsi="Times New Roman"/>
                <w:bCs/>
              </w:rPr>
              <w:t xml:space="preserve">с. </w:t>
            </w:r>
            <w:r w:rsidR="00A13FE7" w:rsidRPr="00C93D5B">
              <w:rPr>
                <w:rFonts w:ascii="Times New Roman" w:hAnsi="Times New Roman"/>
                <w:bCs/>
              </w:rPr>
              <w:t>Елховка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113F4" w14:textId="2E2B195C" w:rsidR="00A4793B" w:rsidRPr="00C93D5B" w:rsidRDefault="00D07338" w:rsidP="00A4793B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18,552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73B4D" w14:textId="3328C738" w:rsidR="00A4793B" w:rsidRPr="00C93D5B" w:rsidRDefault="00D07338" w:rsidP="00A4793B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0,051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AD3A2" w14:textId="60D1CBA4" w:rsidR="00A4793B" w:rsidRPr="00C93D5B" w:rsidRDefault="00D07338" w:rsidP="00A4793B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0,066</w:t>
            </w:r>
          </w:p>
        </w:tc>
      </w:tr>
      <w:tr w:rsidR="00F055E2" w:rsidRPr="00C93D5B" w14:paraId="3DDE00BB" w14:textId="77777777" w:rsidTr="00F055E2">
        <w:trPr>
          <w:trHeight w:val="430"/>
        </w:trPr>
        <w:tc>
          <w:tcPr>
            <w:tcW w:w="577" w:type="dxa"/>
            <w:shd w:val="clear" w:color="auto" w:fill="auto"/>
            <w:vAlign w:val="center"/>
          </w:tcPr>
          <w:p w14:paraId="15254909" w14:textId="7560EF0B" w:rsidR="00F055E2" w:rsidRPr="00C93D5B" w:rsidRDefault="00F055E2" w:rsidP="00F055E2">
            <w:pPr>
              <w:jc w:val="center"/>
              <w:rPr>
                <w:rFonts w:ascii="Times New Roman" w:hAnsi="Times New Roman"/>
                <w:lang w:val="en-US"/>
              </w:rPr>
            </w:pPr>
            <w:r w:rsidRPr="00C93D5B"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2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F9E8F" w14:textId="22BF8198" w:rsidR="00F055E2" w:rsidRPr="00C93D5B" w:rsidRDefault="00F055E2" w:rsidP="00F055E2">
            <w:pPr>
              <w:rPr>
                <w:rFonts w:ascii="Times New Roman" w:hAnsi="Times New Roman"/>
                <w:bCs/>
              </w:rPr>
            </w:pPr>
            <w:r w:rsidRPr="00C93D5B">
              <w:rPr>
                <w:rFonts w:ascii="Times New Roman" w:hAnsi="Times New Roman"/>
                <w:bCs/>
              </w:rPr>
              <w:t>с. Воронцовка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2A7F2" w14:textId="51D01220" w:rsidR="00F055E2" w:rsidRPr="00C93D5B" w:rsidRDefault="00D07338" w:rsidP="00F055E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1BA25" w14:textId="77A0F641" w:rsidR="00F055E2" w:rsidRPr="00C93D5B" w:rsidRDefault="00D07338" w:rsidP="00F055E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0,022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EDF00" w14:textId="04AB4EC8" w:rsidR="00F055E2" w:rsidRPr="00C93D5B" w:rsidRDefault="00D07338" w:rsidP="00F055E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0,029</w:t>
            </w:r>
          </w:p>
        </w:tc>
      </w:tr>
    </w:tbl>
    <w:p w14:paraId="70781774" w14:textId="77777777" w:rsidR="0009002C" w:rsidRPr="00C93D5B" w:rsidRDefault="0009002C" w:rsidP="00F4680B">
      <w:pPr>
        <w:pStyle w:val="2"/>
        <w:keepLines/>
        <w:spacing w:before="0" w:after="0" w:line="360" w:lineRule="auto"/>
        <w:ind w:firstLine="720"/>
        <w:jc w:val="both"/>
        <w:rPr>
          <w:rStyle w:val="FontStyle157"/>
          <w:rFonts w:ascii="Times New Roman" w:eastAsia="Calibri" w:hAnsi="Times New Roman" w:cs="Times New Roman"/>
          <w:b/>
          <w:i w:val="0"/>
          <w:sz w:val="28"/>
        </w:rPr>
      </w:pPr>
    </w:p>
    <w:p w14:paraId="4A28C057" w14:textId="0390F50B" w:rsidR="00D0586C" w:rsidRPr="00C93D5B" w:rsidRDefault="00D0586C" w:rsidP="004C54D5">
      <w:pPr>
        <w:pStyle w:val="2"/>
        <w:keepLines/>
        <w:spacing w:before="0" w:after="0" w:line="276" w:lineRule="auto"/>
        <w:ind w:firstLine="720"/>
        <w:jc w:val="both"/>
        <w:rPr>
          <w:rStyle w:val="FontStyle157"/>
          <w:rFonts w:ascii="Times New Roman" w:eastAsia="Calibri" w:hAnsi="Times New Roman" w:cs="Times New Roman"/>
          <w:b/>
          <w:i w:val="0"/>
          <w:sz w:val="28"/>
        </w:rPr>
      </w:pPr>
      <w:r w:rsidRPr="00C93D5B">
        <w:rPr>
          <w:rStyle w:val="FontStyle157"/>
          <w:rFonts w:ascii="Times New Roman" w:eastAsia="Calibri" w:hAnsi="Times New Roman" w:cs="Times New Roman"/>
          <w:b/>
          <w:i w:val="0"/>
          <w:sz w:val="28"/>
        </w:rPr>
        <w:t xml:space="preserve">2.3.3 Структурный водный баланс реализации </w:t>
      </w:r>
      <w:r w:rsidR="004E3F8B" w:rsidRPr="00C93D5B">
        <w:rPr>
          <w:rFonts w:ascii="Times New Roman" w:hAnsi="Times New Roman" w:cs="Times New Roman"/>
          <w:i w:val="0"/>
        </w:rPr>
        <w:t xml:space="preserve">горячей, питьевой, технической </w:t>
      </w:r>
      <w:r w:rsidRPr="00C93D5B">
        <w:rPr>
          <w:rStyle w:val="FontStyle157"/>
          <w:rFonts w:ascii="Times New Roman" w:eastAsia="Calibri" w:hAnsi="Times New Roman" w:cs="Times New Roman"/>
          <w:b/>
          <w:i w:val="0"/>
          <w:sz w:val="28"/>
        </w:rPr>
        <w:t xml:space="preserve">воды по </w:t>
      </w:r>
      <w:r w:rsidR="00647969" w:rsidRPr="00C93D5B">
        <w:rPr>
          <w:rFonts w:ascii="Times New Roman" w:hAnsi="Times New Roman" w:cs="Times New Roman"/>
          <w:i w:val="0"/>
        </w:rPr>
        <w:t>группам</w:t>
      </w:r>
      <w:bookmarkStart w:id="78" w:name="_Hlk50454840"/>
      <w:bookmarkStart w:id="79" w:name="_Hlk72825609"/>
      <w:bookmarkStart w:id="80" w:name="_Hlk72825515"/>
      <w:r w:rsidR="00424008" w:rsidRPr="00C93D5B">
        <w:rPr>
          <w:rFonts w:ascii="Times New Roman" w:hAnsi="Times New Roman" w:cs="Times New Roman"/>
          <w:i w:val="0"/>
        </w:rPr>
        <w:t xml:space="preserve"> </w:t>
      </w:r>
      <w:r w:rsidR="005A63F0" w:rsidRPr="00C93D5B">
        <w:rPr>
          <w:rFonts w:ascii="Times New Roman" w:hAnsi="Times New Roman" w:cs="Times New Roman"/>
          <w:i w:val="0"/>
        </w:rPr>
        <w:t>абонентов с разбивкой на хозяйственно-питьевые нужды населения, производственные нужды юридических лиц и другие нужды (пожаротушение, полив и др.</w:t>
      </w:r>
      <w:bookmarkEnd w:id="78"/>
      <w:r w:rsidR="00647969" w:rsidRPr="00C93D5B">
        <w:rPr>
          <w:rFonts w:ascii="Times New Roman" w:hAnsi="Times New Roman" w:cs="Times New Roman"/>
          <w:i w:val="0"/>
        </w:rPr>
        <w:t>)</w:t>
      </w:r>
      <w:bookmarkEnd w:id="79"/>
    </w:p>
    <w:bookmarkEnd w:id="80"/>
    <w:p w14:paraId="1867A58C" w14:textId="77777777" w:rsidR="006557DF" w:rsidRPr="00C93D5B" w:rsidRDefault="006557DF" w:rsidP="004E3F8B">
      <w:pPr>
        <w:spacing w:line="360" w:lineRule="auto"/>
        <w:rPr>
          <w:rFonts w:ascii="Times New Roman" w:eastAsia="Calibri" w:hAnsi="Times New Roman"/>
          <w:lang w:eastAsia="zh-CN"/>
        </w:rPr>
      </w:pPr>
    </w:p>
    <w:p w14:paraId="5B469A77" w14:textId="77777777" w:rsidR="004E3F8B" w:rsidRPr="00C93D5B" w:rsidRDefault="004E3F8B" w:rsidP="004E3F8B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Учет потребления воды в сельском поселении ведется по трём осно</w:t>
      </w:r>
      <w:r w:rsidRPr="00C93D5B">
        <w:rPr>
          <w:rFonts w:ascii="Times New Roman" w:hAnsi="Times New Roman"/>
          <w:sz w:val="28"/>
          <w:szCs w:val="28"/>
        </w:rPr>
        <w:t>в</w:t>
      </w:r>
      <w:r w:rsidRPr="00C93D5B">
        <w:rPr>
          <w:rFonts w:ascii="Times New Roman" w:hAnsi="Times New Roman"/>
          <w:sz w:val="28"/>
          <w:szCs w:val="28"/>
        </w:rPr>
        <w:t>ным группам потребителей:</w:t>
      </w:r>
    </w:p>
    <w:p w14:paraId="3EA0A052" w14:textId="77777777" w:rsidR="004E3F8B" w:rsidRPr="00C93D5B" w:rsidRDefault="004E3F8B" w:rsidP="004E3F8B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 - население;</w:t>
      </w:r>
    </w:p>
    <w:p w14:paraId="33334281" w14:textId="77777777" w:rsidR="004E3F8B" w:rsidRPr="00C93D5B" w:rsidRDefault="004E3F8B" w:rsidP="004E3F8B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 - бюджетные учреждения;</w:t>
      </w:r>
    </w:p>
    <w:p w14:paraId="1F3CF148" w14:textId="122745E6" w:rsidR="00140DCC" w:rsidRPr="00C93D5B" w:rsidRDefault="004E3F8B" w:rsidP="00F4680B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 - прочие организации (юридические лица и физические лица, зарег</w:t>
      </w:r>
      <w:r w:rsidRPr="00C93D5B">
        <w:rPr>
          <w:rFonts w:ascii="Times New Roman" w:hAnsi="Times New Roman"/>
          <w:sz w:val="28"/>
          <w:szCs w:val="28"/>
        </w:rPr>
        <w:t>и</w:t>
      </w:r>
      <w:r w:rsidRPr="00C93D5B">
        <w:rPr>
          <w:rFonts w:ascii="Times New Roman" w:hAnsi="Times New Roman"/>
          <w:sz w:val="28"/>
          <w:szCs w:val="28"/>
        </w:rPr>
        <w:t xml:space="preserve">стрированные в качестве индивидуальных предпринимателей). </w:t>
      </w:r>
    </w:p>
    <w:p w14:paraId="06014EEE" w14:textId="0FE4B497" w:rsidR="00335A81" w:rsidRPr="00C93D5B" w:rsidRDefault="004E3F8B" w:rsidP="004E3F8B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Результаты анализа структурного баланса реализации питьевой воды по группам абонентов населенных пунктов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="00335A81" w:rsidRPr="00C93D5B">
        <w:rPr>
          <w:rFonts w:ascii="Times New Roman" w:hAnsi="Times New Roman"/>
          <w:sz w:val="28"/>
          <w:szCs w:val="28"/>
        </w:rPr>
        <w:t>за 202</w:t>
      </w:r>
      <w:r w:rsidR="00C967DD" w:rsidRPr="00C93D5B">
        <w:rPr>
          <w:rFonts w:ascii="Times New Roman" w:hAnsi="Times New Roman"/>
          <w:sz w:val="28"/>
          <w:szCs w:val="28"/>
        </w:rPr>
        <w:t>1</w:t>
      </w:r>
      <w:r w:rsidR="00335A81" w:rsidRPr="00C93D5B">
        <w:rPr>
          <w:rFonts w:ascii="Times New Roman" w:hAnsi="Times New Roman"/>
          <w:sz w:val="28"/>
          <w:szCs w:val="28"/>
        </w:rPr>
        <w:t xml:space="preserve"> год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="007D3524" w:rsidRPr="00C93D5B">
        <w:rPr>
          <w:rFonts w:ascii="Times New Roman" w:hAnsi="Times New Roman"/>
          <w:sz w:val="28"/>
          <w:szCs w:val="28"/>
        </w:rPr>
        <w:t>приведен</w:t>
      </w:r>
      <w:r w:rsidRPr="00C93D5B">
        <w:rPr>
          <w:rFonts w:ascii="Times New Roman" w:hAnsi="Times New Roman"/>
          <w:sz w:val="28"/>
          <w:szCs w:val="28"/>
        </w:rPr>
        <w:t>ы</w:t>
      </w:r>
      <w:r w:rsidR="007D3524" w:rsidRPr="00C93D5B">
        <w:rPr>
          <w:rFonts w:ascii="Times New Roman" w:hAnsi="Times New Roman"/>
          <w:sz w:val="28"/>
          <w:szCs w:val="28"/>
        </w:rPr>
        <w:t xml:space="preserve"> в таблице 2.3.3.1</w:t>
      </w:r>
      <w:r w:rsidR="00781CD9" w:rsidRPr="00C93D5B">
        <w:rPr>
          <w:rFonts w:ascii="Times New Roman" w:hAnsi="Times New Roman"/>
          <w:sz w:val="28"/>
          <w:szCs w:val="28"/>
        </w:rPr>
        <w:t>.</w:t>
      </w:r>
    </w:p>
    <w:p w14:paraId="7B3DA2B3" w14:textId="699580BD" w:rsidR="00BF4B60" w:rsidRPr="00C93D5B" w:rsidRDefault="00EB2345" w:rsidP="00335A81">
      <w:pPr>
        <w:pStyle w:val="2"/>
        <w:keepLines/>
        <w:tabs>
          <w:tab w:val="left" w:pos="0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i w:val="0"/>
        </w:rPr>
      </w:pPr>
      <w:r w:rsidRPr="00C93D5B">
        <w:rPr>
          <w:rFonts w:ascii="Times New Roman" w:hAnsi="Times New Roman" w:cs="Times New Roman"/>
          <w:b w:val="0"/>
          <w:i w:val="0"/>
        </w:rPr>
        <w:t xml:space="preserve">Таблица 2.3.3.1 </w:t>
      </w:r>
      <w:r w:rsidR="002234BC">
        <w:rPr>
          <w:rFonts w:ascii="Times New Roman" w:hAnsi="Times New Roman" w:cs="Times New Roman"/>
          <w:b w:val="0"/>
          <w:i w:val="0"/>
        </w:rPr>
        <w:t>–</w:t>
      </w:r>
      <w:r w:rsidRPr="00C93D5B">
        <w:rPr>
          <w:rFonts w:ascii="Times New Roman" w:hAnsi="Times New Roman" w:cs="Times New Roman"/>
          <w:b w:val="0"/>
          <w:i w:val="0"/>
        </w:rPr>
        <w:t xml:space="preserve"> Структурный баланс</w:t>
      </w:r>
      <w:r w:rsidR="00424008" w:rsidRPr="00C93D5B">
        <w:rPr>
          <w:rFonts w:ascii="Times New Roman" w:hAnsi="Times New Roman" w:cs="Times New Roman"/>
          <w:b w:val="0"/>
          <w:i w:val="0"/>
        </w:rPr>
        <w:t xml:space="preserve"> </w:t>
      </w:r>
      <w:r w:rsidRPr="00C93D5B">
        <w:rPr>
          <w:rFonts w:ascii="Times New Roman" w:hAnsi="Times New Roman" w:cs="Times New Roman"/>
          <w:b w:val="0"/>
          <w:i w:val="0"/>
        </w:rPr>
        <w:t xml:space="preserve">реализации </w:t>
      </w:r>
      <w:r w:rsidR="00877EE0" w:rsidRPr="00C93D5B">
        <w:rPr>
          <w:rFonts w:ascii="Times New Roman" w:hAnsi="Times New Roman" w:cs="Times New Roman"/>
          <w:b w:val="0"/>
          <w:i w:val="0"/>
        </w:rPr>
        <w:t xml:space="preserve">питьевой </w:t>
      </w:r>
      <w:r w:rsidRPr="00C93D5B">
        <w:rPr>
          <w:rFonts w:ascii="Times New Roman" w:hAnsi="Times New Roman" w:cs="Times New Roman"/>
          <w:b w:val="0"/>
          <w:i w:val="0"/>
        </w:rPr>
        <w:t>воды</w:t>
      </w:r>
      <w:r w:rsidR="00424008" w:rsidRPr="00C93D5B">
        <w:rPr>
          <w:rFonts w:ascii="Times New Roman" w:hAnsi="Times New Roman" w:cs="Times New Roman"/>
          <w:b w:val="0"/>
          <w:i w:val="0"/>
        </w:rPr>
        <w:t xml:space="preserve"> </w:t>
      </w:r>
      <w:r w:rsidR="004E3F8B" w:rsidRPr="00C93D5B">
        <w:rPr>
          <w:rFonts w:ascii="Times New Roman" w:hAnsi="Times New Roman" w:cs="Times New Roman"/>
          <w:b w:val="0"/>
          <w:i w:val="0"/>
        </w:rPr>
        <w:t>за 202</w:t>
      </w:r>
      <w:r w:rsidR="00C967DD" w:rsidRPr="00C93D5B">
        <w:rPr>
          <w:rFonts w:ascii="Times New Roman" w:hAnsi="Times New Roman" w:cs="Times New Roman"/>
          <w:b w:val="0"/>
          <w:i w:val="0"/>
        </w:rPr>
        <w:t>1</w:t>
      </w:r>
      <w:r w:rsidR="004E3F8B" w:rsidRPr="00C93D5B">
        <w:rPr>
          <w:rFonts w:ascii="Times New Roman" w:hAnsi="Times New Roman" w:cs="Times New Roman"/>
          <w:b w:val="0"/>
          <w:i w:val="0"/>
        </w:rPr>
        <w:t xml:space="preserve"> год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4253"/>
        <w:gridCol w:w="2013"/>
        <w:gridCol w:w="2097"/>
      </w:tblGrid>
      <w:tr w:rsidR="00D07338" w:rsidRPr="00C93D5B" w14:paraId="7F132AF7" w14:textId="77777777" w:rsidTr="008332E5">
        <w:trPr>
          <w:trHeight w:val="238"/>
          <w:tblHeader/>
        </w:trPr>
        <w:tc>
          <w:tcPr>
            <w:tcW w:w="817" w:type="dxa"/>
            <w:vMerge w:val="restart"/>
            <w:shd w:val="clear" w:color="auto" w:fill="auto"/>
            <w:noWrap/>
            <w:vAlign w:val="center"/>
          </w:tcPr>
          <w:p w14:paraId="4BD451B7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№ п/п</w:t>
            </w:r>
          </w:p>
        </w:tc>
        <w:tc>
          <w:tcPr>
            <w:tcW w:w="4253" w:type="dxa"/>
            <w:vMerge w:val="restart"/>
            <w:shd w:val="clear" w:color="auto" w:fill="auto"/>
            <w:vAlign w:val="center"/>
          </w:tcPr>
          <w:p w14:paraId="2B4FACF4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Наименование параметра</w:t>
            </w:r>
          </w:p>
        </w:tc>
        <w:tc>
          <w:tcPr>
            <w:tcW w:w="4110" w:type="dxa"/>
            <w:gridSpan w:val="2"/>
          </w:tcPr>
          <w:p w14:paraId="2AAACD75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Водопотребление за 2021 г., </w:t>
            </w:r>
          </w:p>
          <w:p w14:paraId="7598B98C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/год</w:t>
            </w:r>
          </w:p>
        </w:tc>
      </w:tr>
      <w:tr w:rsidR="00D07338" w:rsidRPr="00C93D5B" w14:paraId="230E95C1" w14:textId="77777777" w:rsidTr="00D07338">
        <w:trPr>
          <w:trHeight w:val="246"/>
          <w:tblHeader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14:paraId="1D64305B" w14:textId="77777777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53" w:type="dxa"/>
            <w:vMerge/>
            <w:shd w:val="clear" w:color="auto" w:fill="auto"/>
            <w:vAlign w:val="center"/>
          </w:tcPr>
          <w:p w14:paraId="279FD8D2" w14:textId="77777777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13" w:type="dxa"/>
            <w:vAlign w:val="center"/>
          </w:tcPr>
          <w:p w14:paraId="3A4DA7E3" w14:textId="53201756" w:rsidR="00D07338" w:rsidRPr="00C93D5B" w:rsidRDefault="00D07338" w:rsidP="00D07338">
            <w:pPr>
              <w:ind w:left="-130" w:right="-19" w:firstLine="123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b/>
              </w:rPr>
              <w:t>с. Елховка</w:t>
            </w:r>
          </w:p>
        </w:tc>
        <w:tc>
          <w:tcPr>
            <w:tcW w:w="2097" w:type="dxa"/>
            <w:vAlign w:val="center"/>
          </w:tcPr>
          <w:p w14:paraId="502E80C3" w14:textId="112C1251" w:rsidR="00D07338" w:rsidRPr="00C93D5B" w:rsidRDefault="00D07338" w:rsidP="00D07338">
            <w:pPr>
              <w:ind w:left="-130" w:right="-19" w:firstLine="123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b/>
              </w:rPr>
              <w:t>с. Воронцовка</w:t>
            </w:r>
          </w:p>
        </w:tc>
      </w:tr>
      <w:tr w:rsidR="00D07338" w:rsidRPr="00C93D5B" w14:paraId="7FEF7B70" w14:textId="77777777" w:rsidTr="008332E5">
        <w:trPr>
          <w:trHeight w:val="385"/>
        </w:trPr>
        <w:tc>
          <w:tcPr>
            <w:tcW w:w="817" w:type="dxa"/>
            <w:shd w:val="clear" w:color="auto" w:fill="auto"/>
            <w:noWrap/>
            <w:vAlign w:val="center"/>
          </w:tcPr>
          <w:p w14:paraId="0193C996" w14:textId="77777777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1DA92303" w14:textId="77777777" w:rsidR="00D07338" w:rsidRPr="00C93D5B" w:rsidRDefault="00D07338" w:rsidP="00D07338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Реализовано воды, в том числе: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14:paraId="7CB0E14F" w14:textId="69C3A36D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13,0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28C09A62" w14:textId="7686F410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5,71</w:t>
            </w:r>
          </w:p>
        </w:tc>
      </w:tr>
      <w:tr w:rsidR="00D07338" w:rsidRPr="00C93D5B" w14:paraId="4B1ED919" w14:textId="77777777" w:rsidTr="008332E5">
        <w:trPr>
          <w:trHeight w:val="385"/>
        </w:trPr>
        <w:tc>
          <w:tcPr>
            <w:tcW w:w="817" w:type="dxa"/>
            <w:shd w:val="clear" w:color="auto" w:fill="auto"/>
            <w:noWrap/>
            <w:vAlign w:val="center"/>
          </w:tcPr>
          <w:p w14:paraId="215F6FBA" w14:textId="77777777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1.1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654DE5BF" w14:textId="77777777" w:rsidR="00D07338" w:rsidRPr="00C93D5B" w:rsidRDefault="00D07338" w:rsidP="00D07338">
            <w:pPr>
              <w:ind w:right="-82"/>
              <w:jc w:val="right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население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14:paraId="7873AC8C" w14:textId="48BEBD10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11,64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08AF60BD" w14:textId="27D887C1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5,71</w:t>
            </w:r>
          </w:p>
        </w:tc>
      </w:tr>
      <w:tr w:rsidR="00D07338" w:rsidRPr="00C93D5B" w14:paraId="2187A794" w14:textId="77777777" w:rsidTr="008332E5">
        <w:trPr>
          <w:trHeight w:val="385"/>
        </w:trPr>
        <w:tc>
          <w:tcPr>
            <w:tcW w:w="817" w:type="dxa"/>
            <w:shd w:val="clear" w:color="auto" w:fill="auto"/>
            <w:noWrap/>
            <w:vAlign w:val="center"/>
          </w:tcPr>
          <w:p w14:paraId="797B74E3" w14:textId="77777777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1.2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10401C62" w14:textId="77777777" w:rsidR="00D07338" w:rsidRPr="00C93D5B" w:rsidRDefault="00D07338" w:rsidP="00D07338">
            <w:pPr>
              <w:ind w:right="-82"/>
              <w:jc w:val="right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бюджетные организации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14:paraId="068D8F15" w14:textId="71764959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1,35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7FB6C3EF" w14:textId="01F17003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</w:t>
            </w:r>
          </w:p>
        </w:tc>
      </w:tr>
      <w:tr w:rsidR="00D07338" w:rsidRPr="00C93D5B" w14:paraId="5754ED6A" w14:textId="77777777" w:rsidTr="008332E5">
        <w:trPr>
          <w:trHeight w:val="385"/>
        </w:trPr>
        <w:tc>
          <w:tcPr>
            <w:tcW w:w="817" w:type="dxa"/>
            <w:shd w:val="clear" w:color="auto" w:fill="auto"/>
            <w:noWrap/>
            <w:vAlign w:val="center"/>
          </w:tcPr>
          <w:p w14:paraId="6C34A710" w14:textId="77777777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1.3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3AFA09E6" w14:textId="77777777" w:rsidR="00D07338" w:rsidRPr="00C93D5B" w:rsidRDefault="00D07338" w:rsidP="00D07338">
            <w:pPr>
              <w:ind w:right="-82"/>
              <w:jc w:val="right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прочие потребители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14:paraId="255A846A" w14:textId="3A368D42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0,003</w:t>
            </w:r>
          </w:p>
        </w:tc>
        <w:tc>
          <w:tcPr>
            <w:tcW w:w="2097" w:type="dxa"/>
            <w:vAlign w:val="center"/>
          </w:tcPr>
          <w:p w14:paraId="1C969167" w14:textId="59D60101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</w:t>
            </w:r>
          </w:p>
        </w:tc>
      </w:tr>
    </w:tbl>
    <w:p w14:paraId="5B5FEAB3" w14:textId="77777777" w:rsidR="00662A5F" w:rsidRPr="00C93D5B" w:rsidRDefault="00662A5F" w:rsidP="00FF4AA6">
      <w:pPr>
        <w:spacing w:line="360" w:lineRule="auto"/>
        <w:jc w:val="both"/>
        <w:rPr>
          <w:rFonts w:ascii="Times New Roman" w:eastAsia="ArialMT" w:hAnsi="Times New Roman"/>
          <w:sz w:val="28"/>
          <w:szCs w:val="28"/>
        </w:rPr>
      </w:pPr>
    </w:p>
    <w:p w14:paraId="09BBC2A7" w14:textId="38DCC963" w:rsidR="001330B4" w:rsidRPr="00C93D5B" w:rsidRDefault="001330B4" w:rsidP="001330B4">
      <w:pPr>
        <w:spacing w:line="360" w:lineRule="auto"/>
        <w:ind w:firstLine="709"/>
        <w:jc w:val="both"/>
        <w:rPr>
          <w:rFonts w:ascii="Times New Roman" w:eastAsia="ArialMT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 xml:space="preserve">Централизованная система горячего водоснабжения в населённых пунктах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eastAsia="ArialMT" w:hAnsi="Times New Roman"/>
          <w:sz w:val="28"/>
          <w:szCs w:val="28"/>
        </w:rPr>
        <w:t>отсутствует.</w:t>
      </w:r>
    </w:p>
    <w:p w14:paraId="09269F61" w14:textId="77777777" w:rsidR="00D07338" w:rsidRPr="00C93D5B" w:rsidRDefault="00D07338" w:rsidP="001330B4">
      <w:pPr>
        <w:spacing w:line="360" w:lineRule="auto"/>
        <w:ind w:firstLine="709"/>
        <w:jc w:val="both"/>
        <w:rPr>
          <w:rFonts w:ascii="Times New Roman" w:eastAsia="ArialMT" w:hAnsi="Times New Roman"/>
          <w:sz w:val="28"/>
          <w:szCs w:val="28"/>
        </w:rPr>
      </w:pPr>
    </w:p>
    <w:p w14:paraId="1089F251" w14:textId="77777777" w:rsidR="00D0586C" w:rsidRPr="00C93D5B" w:rsidRDefault="00D0586C" w:rsidP="004B35A3">
      <w:pPr>
        <w:pStyle w:val="2"/>
        <w:keepLines/>
        <w:spacing w:before="0" w:after="0" w:line="276" w:lineRule="auto"/>
        <w:jc w:val="both"/>
        <w:rPr>
          <w:rFonts w:ascii="Times New Roman" w:hAnsi="Times New Roman" w:cs="Times New Roman"/>
          <w:i w:val="0"/>
        </w:rPr>
      </w:pPr>
      <w:r w:rsidRPr="00C93D5B">
        <w:rPr>
          <w:rFonts w:ascii="Times New Roman" w:hAnsi="Times New Roman" w:cs="Times New Roman"/>
          <w:i w:val="0"/>
          <w:color w:val="FF0000"/>
        </w:rPr>
        <w:tab/>
      </w:r>
      <w:r w:rsidRPr="00C93D5B">
        <w:rPr>
          <w:rFonts w:ascii="Times New Roman" w:hAnsi="Times New Roman" w:cs="Times New Roman"/>
          <w:i w:val="0"/>
        </w:rPr>
        <w:t xml:space="preserve">2.3.4 Сведения о фактическом потреблении населением </w:t>
      </w:r>
      <w:r w:rsidR="000F6A34" w:rsidRPr="00C93D5B">
        <w:rPr>
          <w:rFonts w:ascii="Times New Roman" w:hAnsi="Times New Roman" w:cs="Times New Roman"/>
          <w:i w:val="0"/>
        </w:rPr>
        <w:t xml:space="preserve">горячей, питьевой, технической </w:t>
      </w:r>
      <w:r w:rsidRPr="00C93D5B">
        <w:rPr>
          <w:rFonts w:ascii="Times New Roman" w:hAnsi="Times New Roman" w:cs="Times New Roman"/>
          <w:i w:val="0"/>
        </w:rPr>
        <w:t>воды исходя из статистических и расчетных да</w:t>
      </w:r>
      <w:r w:rsidRPr="00C93D5B">
        <w:rPr>
          <w:rFonts w:ascii="Times New Roman" w:hAnsi="Times New Roman" w:cs="Times New Roman"/>
          <w:i w:val="0"/>
        </w:rPr>
        <w:t>н</w:t>
      </w:r>
      <w:r w:rsidRPr="00C93D5B">
        <w:rPr>
          <w:rFonts w:ascii="Times New Roman" w:hAnsi="Times New Roman" w:cs="Times New Roman"/>
          <w:i w:val="0"/>
        </w:rPr>
        <w:t>ных и сведений о действующих нормативах потребления коммунальных услуг</w:t>
      </w:r>
    </w:p>
    <w:p w14:paraId="1721CB79" w14:textId="77777777" w:rsidR="00F837A7" w:rsidRPr="00C93D5B" w:rsidRDefault="00F837A7" w:rsidP="00D62CAA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  <w:highlight w:val="yellow"/>
          <w:lang w:eastAsia="en-US"/>
        </w:rPr>
      </w:pPr>
      <w:bookmarkStart w:id="81" w:name="_Hlk3978678"/>
      <w:bookmarkStart w:id="82" w:name="_Hlk50455577"/>
    </w:p>
    <w:bookmarkEnd w:id="81"/>
    <w:bookmarkEnd w:id="82"/>
    <w:p w14:paraId="38896B36" w14:textId="490C3694" w:rsidR="00140DCC" w:rsidRPr="00C93D5B" w:rsidRDefault="00D07338" w:rsidP="00D07338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Действующие в настоящее время нормативы водопотребления на одн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го жителя МО Елховский сельсовет в 2021 году и дифференцированные в з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висимости от степени благоустройства жилья</w:t>
      </w:r>
      <w:r w:rsidR="00FC2D99" w:rsidRPr="00C93D5B">
        <w:rPr>
          <w:rFonts w:ascii="Times New Roman" w:hAnsi="Times New Roman"/>
          <w:sz w:val="28"/>
          <w:szCs w:val="28"/>
        </w:rPr>
        <w:t>, представлены в таблице 2</w:t>
      </w:r>
      <w:r w:rsidR="00EF3453" w:rsidRPr="00C93D5B">
        <w:rPr>
          <w:rFonts w:ascii="Times New Roman" w:hAnsi="Times New Roman"/>
          <w:sz w:val="28"/>
          <w:szCs w:val="28"/>
        </w:rPr>
        <w:t>.3.4.1.</w:t>
      </w:r>
    </w:p>
    <w:p w14:paraId="1A535821" w14:textId="5CCBED2B" w:rsidR="00EF3453" w:rsidRPr="00C93D5B" w:rsidRDefault="00EF3453" w:rsidP="00EF3453">
      <w:pPr>
        <w:spacing w:line="360" w:lineRule="auto"/>
        <w:jc w:val="both"/>
        <w:outlineLvl w:val="2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Таблица 2.3.4.1 </w:t>
      </w:r>
      <w:r w:rsidR="002234BC">
        <w:rPr>
          <w:rFonts w:ascii="Times New Roman" w:hAnsi="Times New Roman"/>
          <w:sz w:val="28"/>
          <w:szCs w:val="28"/>
        </w:rPr>
        <w:t>–</w:t>
      </w:r>
      <w:r w:rsidRPr="00C93D5B">
        <w:rPr>
          <w:rFonts w:ascii="Times New Roman" w:hAnsi="Times New Roman"/>
          <w:sz w:val="28"/>
          <w:szCs w:val="28"/>
        </w:rPr>
        <w:t xml:space="preserve"> </w:t>
      </w:r>
      <w:r w:rsidR="00D07338" w:rsidRPr="00C93D5B">
        <w:rPr>
          <w:rFonts w:ascii="Times New Roman" w:hAnsi="Times New Roman"/>
          <w:sz w:val="28"/>
          <w:szCs w:val="28"/>
          <w:lang w:eastAsia="en-US"/>
        </w:rPr>
        <w:t>Структура жилого фонда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1843"/>
        <w:gridCol w:w="1984"/>
      </w:tblGrid>
      <w:tr w:rsidR="00D07338" w:rsidRPr="00C93D5B" w14:paraId="39CB8333" w14:textId="77777777" w:rsidTr="00D07338">
        <w:trPr>
          <w:tblHeader/>
        </w:trPr>
        <w:tc>
          <w:tcPr>
            <w:tcW w:w="5495" w:type="dxa"/>
            <w:shd w:val="clear" w:color="auto" w:fill="auto"/>
            <w:vAlign w:val="center"/>
          </w:tcPr>
          <w:p w14:paraId="371E149B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  <w:u w:val="single"/>
              </w:rPr>
            </w:pPr>
          </w:p>
          <w:p w14:paraId="18095AD9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Степень благоустройства</w:t>
            </w:r>
          </w:p>
          <w:p w14:paraId="39EEF6D2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F7FB4C7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Норма на 1чел.,</w:t>
            </w:r>
          </w:p>
          <w:p w14:paraId="0146EBA5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/сут.</w:t>
            </w:r>
          </w:p>
        </w:tc>
        <w:tc>
          <w:tcPr>
            <w:tcW w:w="1984" w:type="dxa"/>
            <w:vAlign w:val="center"/>
          </w:tcPr>
          <w:p w14:paraId="18CAD902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Кол-во </w:t>
            </w:r>
          </w:p>
          <w:p w14:paraId="38F3E0D1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населения </w:t>
            </w:r>
          </w:p>
          <w:p w14:paraId="7F049504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(потребителей)</w:t>
            </w:r>
          </w:p>
          <w:p w14:paraId="6DD5AFF0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чел.</w:t>
            </w:r>
          </w:p>
        </w:tc>
      </w:tr>
      <w:tr w:rsidR="00D07338" w:rsidRPr="00C93D5B" w14:paraId="19AA131F" w14:textId="77777777" w:rsidTr="00D07338">
        <w:tc>
          <w:tcPr>
            <w:tcW w:w="5495" w:type="dxa"/>
            <w:shd w:val="clear" w:color="auto" w:fill="auto"/>
            <w:vAlign w:val="center"/>
          </w:tcPr>
          <w:p w14:paraId="4F74FC7D" w14:textId="0E60F1A0" w:rsidR="00D07338" w:rsidRPr="00C93D5B" w:rsidRDefault="002234BC" w:rsidP="008332E5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Ж</w:t>
            </w:r>
            <w:r w:rsidR="00D07338" w:rsidRPr="00C93D5B">
              <w:rPr>
                <w:rFonts w:ascii="Times New Roman" w:hAnsi="Times New Roman"/>
              </w:rPr>
              <w:t>илые дома, не оборудованные водопроводом и канализацией и водопользование из водопрово</w:t>
            </w:r>
            <w:r w:rsidR="00D07338" w:rsidRPr="00C93D5B">
              <w:rPr>
                <w:rFonts w:ascii="Times New Roman" w:hAnsi="Times New Roman"/>
              </w:rPr>
              <w:t>д</w:t>
            </w:r>
            <w:r w:rsidR="00D07338" w:rsidRPr="00C93D5B">
              <w:rPr>
                <w:rFonts w:ascii="Times New Roman" w:hAnsi="Times New Roman"/>
              </w:rPr>
              <w:t>ных колонок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60733C1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1,05</w:t>
            </w:r>
          </w:p>
        </w:tc>
        <w:tc>
          <w:tcPr>
            <w:tcW w:w="1984" w:type="dxa"/>
            <w:vAlign w:val="center"/>
          </w:tcPr>
          <w:p w14:paraId="6D5965FA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85</w:t>
            </w:r>
          </w:p>
        </w:tc>
      </w:tr>
      <w:tr w:rsidR="00D07338" w:rsidRPr="00C93D5B" w14:paraId="64CEADA5" w14:textId="77777777" w:rsidTr="00D07338">
        <w:tc>
          <w:tcPr>
            <w:tcW w:w="5495" w:type="dxa"/>
            <w:shd w:val="clear" w:color="auto" w:fill="auto"/>
            <w:vAlign w:val="center"/>
          </w:tcPr>
          <w:p w14:paraId="2CAC43EF" w14:textId="77777777" w:rsidR="00D07338" w:rsidRPr="00C93D5B" w:rsidRDefault="00D07338" w:rsidP="008332E5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жилые дома, оборудованные внутренним водопр</w:t>
            </w:r>
            <w:r w:rsidRPr="00C93D5B">
              <w:rPr>
                <w:rFonts w:ascii="Times New Roman" w:hAnsi="Times New Roman"/>
              </w:rPr>
              <w:t>о</w:t>
            </w:r>
            <w:r w:rsidRPr="00C93D5B">
              <w:rPr>
                <w:rFonts w:ascii="Times New Roman" w:hAnsi="Times New Roman"/>
              </w:rPr>
              <w:t>водом без канализации или водопровод на частном подворье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7B70016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2,03</w:t>
            </w:r>
          </w:p>
        </w:tc>
        <w:tc>
          <w:tcPr>
            <w:tcW w:w="1984" w:type="dxa"/>
            <w:vAlign w:val="center"/>
          </w:tcPr>
          <w:p w14:paraId="728B4B25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23</w:t>
            </w:r>
          </w:p>
        </w:tc>
      </w:tr>
      <w:tr w:rsidR="00D07338" w:rsidRPr="00C93D5B" w14:paraId="3AAA8E9B" w14:textId="77777777" w:rsidTr="00D07338">
        <w:tc>
          <w:tcPr>
            <w:tcW w:w="5495" w:type="dxa"/>
            <w:shd w:val="clear" w:color="auto" w:fill="auto"/>
            <w:vAlign w:val="center"/>
          </w:tcPr>
          <w:p w14:paraId="67E87FA9" w14:textId="77777777" w:rsidR="00D07338" w:rsidRPr="00C93D5B" w:rsidRDefault="00D07338" w:rsidP="008332E5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жилые дома, оборудованные водопроводом и к</w:t>
            </w:r>
            <w:r w:rsidRPr="00C93D5B">
              <w:rPr>
                <w:rFonts w:ascii="Times New Roman" w:hAnsi="Times New Roman"/>
              </w:rPr>
              <w:t>а</w:t>
            </w:r>
            <w:r w:rsidRPr="00C93D5B">
              <w:rPr>
                <w:rFonts w:ascii="Times New Roman" w:hAnsi="Times New Roman"/>
              </w:rPr>
              <w:t>нализацией без ванн и газовых водонагревателей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D7665BD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0,0</w:t>
            </w:r>
          </w:p>
        </w:tc>
        <w:tc>
          <w:tcPr>
            <w:tcW w:w="1984" w:type="dxa"/>
            <w:vAlign w:val="center"/>
          </w:tcPr>
          <w:p w14:paraId="2229DA5B" w14:textId="2DFA4865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-</w:t>
            </w:r>
          </w:p>
        </w:tc>
      </w:tr>
      <w:tr w:rsidR="00D07338" w:rsidRPr="00C93D5B" w14:paraId="69010A6F" w14:textId="77777777" w:rsidTr="00D07338">
        <w:tc>
          <w:tcPr>
            <w:tcW w:w="5495" w:type="dxa"/>
            <w:shd w:val="clear" w:color="auto" w:fill="auto"/>
            <w:vAlign w:val="center"/>
          </w:tcPr>
          <w:p w14:paraId="3C2D96F7" w14:textId="77777777" w:rsidR="00D07338" w:rsidRPr="00C93D5B" w:rsidRDefault="00D07338" w:rsidP="008332E5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жилые дома, оборудованные водопроводом и к</w:t>
            </w:r>
            <w:r w:rsidRPr="00C93D5B">
              <w:rPr>
                <w:rFonts w:ascii="Times New Roman" w:hAnsi="Times New Roman"/>
              </w:rPr>
              <w:t>а</w:t>
            </w:r>
            <w:r w:rsidRPr="00C93D5B">
              <w:rPr>
                <w:rFonts w:ascii="Times New Roman" w:hAnsi="Times New Roman"/>
              </w:rPr>
              <w:t>нализацией с ванными и газовыми водонагреват</w:t>
            </w:r>
            <w:r w:rsidRPr="00C93D5B">
              <w:rPr>
                <w:rFonts w:ascii="Times New Roman" w:hAnsi="Times New Roman"/>
              </w:rPr>
              <w:t>е</w:t>
            </w:r>
            <w:r w:rsidRPr="00C93D5B">
              <w:rPr>
                <w:rFonts w:ascii="Times New Roman" w:hAnsi="Times New Roman"/>
              </w:rPr>
              <w:t>лями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056696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0,0</w:t>
            </w:r>
          </w:p>
        </w:tc>
        <w:tc>
          <w:tcPr>
            <w:tcW w:w="1984" w:type="dxa"/>
            <w:vAlign w:val="center"/>
          </w:tcPr>
          <w:p w14:paraId="363D4EB3" w14:textId="75B8056F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-</w:t>
            </w:r>
          </w:p>
        </w:tc>
      </w:tr>
      <w:tr w:rsidR="00D07338" w:rsidRPr="00C93D5B" w14:paraId="7A83F035" w14:textId="77777777" w:rsidTr="00D07338">
        <w:tc>
          <w:tcPr>
            <w:tcW w:w="5495" w:type="dxa"/>
            <w:shd w:val="clear" w:color="auto" w:fill="auto"/>
            <w:vAlign w:val="center"/>
          </w:tcPr>
          <w:p w14:paraId="67FA2342" w14:textId="77777777" w:rsidR="00D07338" w:rsidRPr="00C93D5B" w:rsidRDefault="00D07338" w:rsidP="008332E5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Жилые дома, оборудованные водопроводом и в</w:t>
            </w:r>
            <w:r w:rsidRPr="00C93D5B">
              <w:rPr>
                <w:rFonts w:ascii="Times New Roman" w:hAnsi="Times New Roman"/>
              </w:rPr>
              <w:t>ы</w:t>
            </w:r>
            <w:r w:rsidRPr="00C93D5B">
              <w:rPr>
                <w:rFonts w:ascii="Times New Roman" w:hAnsi="Times New Roman"/>
              </w:rPr>
              <w:t>гребной ямой, с санузлом, без ванн и без газа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2277A24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0,0</w:t>
            </w:r>
          </w:p>
        </w:tc>
        <w:tc>
          <w:tcPr>
            <w:tcW w:w="1984" w:type="dxa"/>
            <w:vAlign w:val="center"/>
          </w:tcPr>
          <w:p w14:paraId="3F855E6A" w14:textId="2FB55CC0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-</w:t>
            </w:r>
          </w:p>
        </w:tc>
      </w:tr>
      <w:tr w:rsidR="00D07338" w:rsidRPr="00C93D5B" w14:paraId="20FE8DA8" w14:textId="77777777" w:rsidTr="00D07338">
        <w:tc>
          <w:tcPr>
            <w:tcW w:w="5495" w:type="dxa"/>
            <w:shd w:val="clear" w:color="auto" w:fill="auto"/>
            <w:vAlign w:val="center"/>
          </w:tcPr>
          <w:p w14:paraId="32A32115" w14:textId="77777777" w:rsidR="00D07338" w:rsidRPr="00C93D5B" w:rsidRDefault="00D07338" w:rsidP="008332E5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Жилые дома, оборудованные водопроводом и к</w:t>
            </w:r>
            <w:r w:rsidRPr="00C93D5B">
              <w:rPr>
                <w:rFonts w:ascii="Times New Roman" w:hAnsi="Times New Roman"/>
              </w:rPr>
              <w:t>а</w:t>
            </w:r>
            <w:r w:rsidRPr="00C93D5B">
              <w:rPr>
                <w:rFonts w:ascii="Times New Roman" w:hAnsi="Times New Roman"/>
              </w:rPr>
              <w:t>нализацией, с санузлом, без ванн и без газа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738F7F9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4,65</w:t>
            </w:r>
          </w:p>
        </w:tc>
        <w:tc>
          <w:tcPr>
            <w:tcW w:w="1984" w:type="dxa"/>
            <w:vAlign w:val="center"/>
          </w:tcPr>
          <w:p w14:paraId="1F8DE107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65</w:t>
            </w:r>
          </w:p>
        </w:tc>
      </w:tr>
      <w:tr w:rsidR="00D07338" w:rsidRPr="00C93D5B" w14:paraId="4F0026B2" w14:textId="77777777" w:rsidTr="00D07338">
        <w:tc>
          <w:tcPr>
            <w:tcW w:w="5495" w:type="dxa"/>
            <w:shd w:val="clear" w:color="auto" w:fill="auto"/>
            <w:vAlign w:val="center"/>
          </w:tcPr>
          <w:p w14:paraId="608D1DC7" w14:textId="77777777" w:rsidR="00D07338" w:rsidRPr="00C93D5B" w:rsidRDefault="00D07338" w:rsidP="008332E5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Жилые дома, оборудованные водопроводом и в</w:t>
            </w:r>
            <w:r w:rsidRPr="00C93D5B">
              <w:rPr>
                <w:rFonts w:ascii="Times New Roman" w:hAnsi="Times New Roman"/>
              </w:rPr>
              <w:t>ы</w:t>
            </w:r>
            <w:r w:rsidRPr="00C93D5B">
              <w:rPr>
                <w:rFonts w:ascii="Times New Roman" w:hAnsi="Times New Roman"/>
              </w:rPr>
              <w:t xml:space="preserve">гребной ямой, с санузлом и газом, без ванн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0BC3A87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4,65</w:t>
            </w:r>
          </w:p>
        </w:tc>
        <w:tc>
          <w:tcPr>
            <w:tcW w:w="1984" w:type="dxa"/>
            <w:vAlign w:val="center"/>
          </w:tcPr>
          <w:p w14:paraId="701E21B6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383</w:t>
            </w:r>
          </w:p>
        </w:tc>
      </w:tr>
      <w:tr w:rsidR="00D07338" w:rsidRPr="00C93D5B" w14:paraId="1D2C33E4" w14:textId="77777777" w:rsidTr="00D07338">
        <w:tc>
          <w:tcPr>
            <w:tcW w:w="5495" w:type="dxa"/>
            <w:shd w:val="clear" w:color="auto" w:fill="auto"/>
            <w:vAlign w:val="center"/>
          </w:tcPr>
          <w:p w14:paraId="53D963F0" w14:textId="77777777" w:rsidR="00D07338" w:rsidRPr="00C93D5B" w:rsidRDefault="00D07338" w:rsidP="008332E5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Жилые дома, оборудованные водопроводом и к</w:t>
            </w:r>
            <w:r w:rsidRPr="00C93D5B">
              <w:rPr>
                <w:rFonts w:ascii="Times New Roman" w:hAnsi="Times New Roman"/>
              </w:rPr>
              <w:t>а</w:t>
            </w:r>
            <w:r w:rsidRPr="00C93D5B">
              <w:rPr>
                <w:rFonts w:ascii="Times New Roman" w:hAnsi="Times New Roman"/>
              </w:rPr>
              <w:t xml:space="preserve">нализацией, с санузлом и газом, без ванн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DBCFE5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4,65</w:t>
            </w:r>
          </w:p>
        </w:tc>
        <w:tc>
          <w:tcPr>
            <w:tcW w:w="1984" w:type="dxa"/>
            <w:vAlign w:val="center"/>
          </w:tcPr>
          <w:p w14:paraId="6CC358A2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36</w:t>
            </w:r>
          </w:p>
        </w:tc>
      </w:tr>
      <w:tr w:rsidR="00D07338" w:rsidRPr="00C93D5B" w14:paraId="228DB18E" w14:textId="77777777" w:rsidTr="00D07338">
        <w:tc>
          <w:tcPr>
            <w:tcW w:w="5495" w:type="dxa"/>
            <w:shd w:val="clear" w:color="auto" w:fill="auto"/>
            <w:vAlign w:val="center"/>
          </w:tcPr>
          <w:p w14:paraId="43CF812D" w14:textId="77777777" w:rsidR="00D07338" w:rsidRPr="00C93D5B" w:rsidRDefault="00D07338" w:rsidP="008332E5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Жилые дома, оборудованные водопроводом и в</w:t>
            </w:r>
            <w:r w:rsidRPr="00C93D5B">
              <w:rPr>
                <w:rFonts w:ascii="Times New Roman" w:hAnsi="Times New Roman"/>
              </w:rPr>
              <w:t>ы</w:t>
            </w:r>
            <w:r w:rsidRPr="00C93D5B">
              <w:rPr>
                <w:rFonts w:ascii="Times New Roman" w:hAnsi="Times New Roman"/>
              </w:rPr>
              <w:t>гребной ямой, с ванными, с санузлом и газовым водонагревателем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A9B82E7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5,18</w:t>
            </w:r>
          </w:p>
        </w:tc>
        <w:tc>
          <w:tcPr>
            <w:tcW w:w="1984" w:type="dxa"/>
            <w:vAlign w:val="center"/>
          </w:tcPr>
          <w:p w14:paraId="0AF98C72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74</w:t>
            </w:r>
          </w:p>
        </w:tc>
      </w:tr>
    </w:tbl>
    <w:p w14:paraId="40E1D7E1" w14:textId="77777777" w:rsidR="00EF3453" w:rsidRPr="00C93D5B" w:rsidRDefault="00EF3453" w:rsidP="00EF345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677012D" w14:textId="5BB3FB1A" w:rsidR="0023306D" w:rsidRPr="00C93D5B" w:rsidRDefault="00EF3453" w:rsidP="00D073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Потребление холодной воды потребителями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 xml:space="preserve"> представлено в.</w:t>
      </w:r>
      <w:r w:rsidR="0023306D" w:rsidRPr="00C93D5B">
        <w:rPr>
          <w:rFonts w:ascii="Times New Roman" w:hAnsi="Times New Roman"/>
          <w:sz w:val="28"/>
          <w:szCs w:val="28"/>
        </w:rPr>
        <w:t xml:space="preserve"> таблице 2.3.4.2.</w:t>
      </w:r>
    </w:p>
    <w:p w14:paraId="74236B17" w14:textId="1417F8A8" w:rsidR="0023306D" w:rsidRPr="00C93D5B" w:rsidRDefault="0023306D" w:rsidP="0023306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 xml:space="preserve">Таблица 2.3.4.2 </w:t>
      </w:r>
      <w:r w:rsidR="002234BC">
        <w:rPr>
          <w:rFonts w:ascii="Times New Roman" w:hAnsi="Times New Roman"/>
          <w:sz w:val="28"/>
          <w:szCs w:val="28"/>
        </w:rPr>
        <w:t>–</w:t>
      </w:r>
      <w:r w:rsidRPr="00C93D5B">
        <w:rPr>
          <w:rFonts w:ascii="Times New Roman" w:hAnsi="Times New Roman"/>
          <w:sz w:val="28"/>
          <w:szCs w:val="28"/>
        </w:rPr>
        <w:t xml:space="preserve"> Потребление холодной воды потребителями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3998"/>
        <w:gridCol w:w="1984"/>
        <w:gridCol w:w="1985"/>
      </w:tblGrid>
      <w:tr w:rsidR="00D07338" w:rsidRPr="00C93D5B" w14:paraId="3322FD7D" w14:textId="77777777" w:rsidTr="008332E5">
        <w:trPr>
          <w:trHeight w:val="238"/>
          <w:tblHeader/>
        </w:trPr>
        <w:tc>
          <w:tcPr>
            <w:tcW w:w="817" w:type="dxa"/>
            <w:vMerge w:val="restart"/>
            <w:shd w:val="clear" w:color="auto" w:fill="auto"/>
            <w:noWrap/>
            <w:vAlign w:val="center"/>
          </w:tcPr>
          <w:p w14:paraId="5C059BDE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№ п/п</w:t>
            </w:r>
          </w:p>
        </w:tc>
        <w:tc>
          <w:tcPr>
            <w:tcW w:w="3998" w:type="dxa"/>
            <w:vMerge w:val="restart"/>
            <w:shd w:val="clear" w:color="auto" w:fill="auto"/>
            <w:vAlign w:val="center"/>
          </w:tcPr>
          <w:p w14:paraId="5E397BA6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Наименование </w:t>
            </w:r>
          </w:p>
          <w:p w14:paraId="5E496DA3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параметра</w:t>
            </w:r>
          </w:p>
        </w:tc>
        <w:tc>
          <w:tcPr>
            <w:tcW w:w="3969" w:type="dxa"/>
            <w:gridSpan w:val="2"/>
          </w:tcPr>
          <w:p w14:paraId="41FFFA5B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Водопотребление за 2021 г., </w:t>
            </w:r>
          </w:p>
          <w:p w14:paraId="14343D5E" w14:textId="77777777" w:rsidR="00D07338" w:rsidRPr="00C93D5B" w:rsidRDefault="00D07338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/год</w:t>
            </w:r>
          </w:p>
        </w:tc>
      </w:tr>
      <w:tr w:rsidR="00D07338" w:rsidRPr="00C93D5B" w14:paraId="698FF890" w14:textId="77777777" w:rsidTr="008332E5">
        <w:trPr>
          <w:trHeight w:val="198"/>
          <w:tblHeader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14:paraId="6063830B" w14:textId="77777777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98" w:type="dxa"/>
            <w:vMerge/>
            <w:shd w:val="clear" w:color="auto" w:fill="auto"/>
            <w:vAlign w:val="center"/>
          </w:tcPr>
          <w:p w14:paraId="64A726A5" w14:textId="77777777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Align w:val="center"/>
          </w:tcPr>
          <w:p w14:paraId="7B82661F" w14:textId="7ADBBE49" w:rsidR="00D07338" w:rsidRPr="00C93D5B" w:rsidRDefault="00D07338" w:rsidP="00D07338">
            <w:pPr>
              <w:ind w:left="-130" w:right="-19" w:firstLine="123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b/>
              </w:rPr>
              <w:t>с. Елховка</w:t>
            </w:r>
          </w:p>
        </w:tc>
        <w:tc>
          <w:tcPr>
            <w:tcW w:w="1985" w:type="dxa"/>
            <w:vAlign w:val="center"/>
          </w:tcPr>
          <w:p w14:paraId="5494BFD4" w14:textId="5B1FFD64" w:rsidR="00D07338" w:rsidRPr="00C93D5B" w:rsidRDefault="00D07338" w:rsidP="00D07338">
            <w:pPr>
              <w:ind w:left="-130" w:right="-19" w:firstLine="123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b/>
              </w:rPr>
              <w:t>с. Воронцовка</w:t>
            </w:r>
          </w:p>
        </w:tc>
      </w:tr>
      <w:tr w:rsidR="00D07338" w:rsidRPr="00C93D5B" w14:paraId="255C185B" w14:textId="77777777" w:rsidTr="008332E5">
        <w:trPr>
          <w:trHeight w:val="385"/>
        </w:trPr>
        <w:tc>
          <w:tcPr>
            <w:tcW w:w="817" w:type="dxa"/>
            <w:shd w:val="clear" w:color="auto" w:fill="auto"/>
            <w:noWrap/>
            <w:vAlign w:val="center"/>
          </w:tcPr>
          <w:p w14:paraId="533F9044" w14:textId="77777777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</w:t>
            </w:r>
          </w:p>
        </w:tc>
        <w:tc>
          <w:tcPr>
            <w:tcW w:w="3998" w:type="dxa"/>
            <w:shd w:val="clear" w:color="auto" w:fill="auto"/>
            <w:vAlign w:val="center"/>
          </w:tcPr>
          <w:p w14:paraId="488E6661" w14:textId="77777777" w:rsidR="00D07338" w:rsidRPr="00C93D5B" w:rsidRDefault="00D07338" w:rsidP="00D07338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Реализовано воды, в том числе: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9FA83BD" w14:textId="36F1732B" w:rsidR="00D07338" w:rsidRPr="00C93D5B" w:rsidRDefault="00FA78C6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13,0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A9C9DBC" w14:textId="557FBFEF" w:rsidR="00D07338" w:rsidRPr="00C93D5B" w:rsidRDefault="00FA78C6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5,71</w:t>
            </w:r>
          </w:p>
        </w:tc>
      </w:tr>
      <w:tr w:rsidR="00D07338" w:rsidRPr="00C93D5B" w14:paraId="049FD1E7" w14:textId="77777777" w:rsidTr="008332E5">
        <w:trPr>
          <w:trHeight w:val="385"/>
        </w:trPr>
        <w:tc>
          <w:tcPr>
            <w:tcW w:w="817" w:type="dxa"/>
            <w:shd w:val="clear" w:color="auto" w:fill="auto"/>
            <w:noWrap/>
            <w:vAlign w:val="center"/>
          </w:tcPr>
          <w:p w14:paraId="591F137A" w14:textId="77777777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1.1</w:t>
            </w:r>
          </w:p>
        </w:tc>
        <w:tc>
          <w:tcPr>
            <w:tcW w:w="3998" w:type="dxa"/>
            <w:shd w:val="clear" w:color="auto" w:fill="auto"/>
            <w:vAlign w:val="center"/>
          </w:tcPr>
          <w:p w14:paraId="183B26E9" w14:textId="77777777" w:rsidR="00D07338" w:rsidRPr="00C93D5B" w:rsidRDefault="00D07338" w:rsidP="00D07338">
            <w:pPr>
              <w:ind w:right="-82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население, в том числе: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050683A" w14:textId="5C5A4D02" w:rsidR="00D07338" w:rsidRPr="00C93D5B" w:rsidRDefault="00FA78C6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11,64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7BB39A9" w14:textId="422BBA14" w:rsidR="00D07338" w:rsidRPr="00C93D5B" w:rsidRDefault="00FA78C6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5,71</w:t>
            </w:r>
          </w:p>
        </w:tc>
      </w:tr>
      <w:tr w:rsidR="00D07338" w:rsidRPr="00C93D5B" w14:paraId="6CA9F53E" w14:textId="77777777" w:rsidTr="008332E5">
        <w:trPr>
          <w:trHeight w:val="385"/>
        </w:trPr>
        <w:tc>
          <w:tcPr>
            <w:tcW w:w="817" w:type="dxa"/>
            <w:shd w:val="clear" w:color="auto" w:fill="auto"/>
            <w:noWrap/>
            <w:vAlign w:val="center"/>
          </w:tcPr>
          <w:p w14:paraId="024445AA" w14:textId="77777777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1.1.1</w:t>
            </w:r>
          </w:p>
        </w:tc>
        <w:tc>
          <w:tcPr>
            <w:tcW w:w="3998" w:type="dxa"/>
            <w:shd w:val="clear" w:color="auto" w:fill="auto"/>
            <w:vAlign w:val="center"/>
          </w:tcPr>
          <w:p w14:paraId="10314DD2" w14:textId="77777777" w:rsidR="00D07338" w:rsidRPr="00C93D5B" w:rsidRDefault="00D07338" w:rsidP="00D07338">
            <w:pPr>
              <w:ind w:right="-53"/>
              <w:jc w:val="right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 нормативам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E833A92" w14:textId="18F4195C" w:rsidR="00D07338" w:rsidRPr="00C93D5B" w:rsidRDefault="00FA78C6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4,64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B6AD63F" w14:textId="70FDE56E" w:rsidR="00D07338" w:rsidRPr="00C93D5B" w:rsidRDefault="00FA78C6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2,21</w:t>
            </w:r>
          </w:p>
        </w:tc>
      </w:tr>
      <w:tr w:rsidR="00D07338" w:rsidRPr="00C93D5B" w14:paraId="7C574DED" w14:textId="77777777" w:rsidTr="008332E5">
        <w:trPr>
          <w:trHeight w:val="385"/>
        </w:trPr>
        <w:tc>
          <w:tcPr>
            <w:tcW w:w="817" w:type="dxa"/>
            <w:shd w:val="clear" w:color="auto" w:fill="auto"/>
            <w:noWrap/>
            <w:vAlign w:val="center"/>
          </w:tcPr>
          <w:p w14:paraId="4F323ADE" w14:textId="77777777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1.1.2</w:t>
            </w:r>
          </w:p>
        </w:tc>
        <w:tc>
          <w:tcPr>
            <w:tcW w:w="3998" w:type="dxa"/>
            <w:shd w:val="clear" w:color="auto" w:fill="auto"/>
            <w:vAlign w:val="center"/>
          </w:tcPr>
          <w:p w14:paraId="55092D7D" w14:textId="77777777" w:rsidR="00D07338" w:rsidRPr="00C93D5B" w:rsidRDefault="00D07338" w:rsidP="00D07338">
            <w:pPr>
              <w:ind w:right="-53"/>
              <w:jc w:val="right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 приборам учета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C230241" w14:textId="41827FA2" w:rsidR="00D07338" w:rsidRPr="00C93D5B" w:rsidRDefault="00FA78C6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7,0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61A5C64" w14:textId="6865671D" w:rsidR="00D07338" w:rsidRPr="00C93D5B" w:rsidRDefault="00FA78C6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3,5</w:t>
            </w:r>
          </w:p>
        </w:tc>
      </w:tr>
      <w:tr w:rsidR="00D07338" w:rsidRPr="00C93D5B" w14:paraId="5CF92354" w14:textId="77777777" w:rsidTr="008332E5">
        <w:trPr>
          <w:trHeight w:val="385"/>
        </w:trPr>
        <w:tc>
          <w:tcPr>
            <w:tcW w:w="817" w:type="dxa"/>
            <w:shd w:val="clear" w:color="auto" w:fill="auto"/>
            <w:noWrap/>
            <w:vAlign w:val="center"/>
          </w:tcPr>
          <w:p w14:paraId="3C5588FD" w14:textId="77777777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1.2</w:t>
            </w:r>
          </w:p>
        </w:tc>
        <w:tc>
          <w:tcPr>
            <w:tcW w:w="3998" w:type="dxa"/>
            <w:shd w:val="clear" w:color="auto" w:fill="auto"/>
            <w:vAlign w:val="center"/>
          </w:tcPr>
          <w:p w14:paraId="3875308C" w14:textId="77777777" w:rsidR="00D07338" w:rsidRPr="00C93D5B" w:rsidRDefault="00D07338" w:rsidP="00D07338">
            <w:pPr>
              <w:ind w:right="-82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бюджетные организации, в том чи</w:t>
            </w:r>
            <w:r w:rsidRPr="00C93D5B">
              <w:rPr>
                <w:rFonts w:ascii="Times New Roman" w:hAnsi="Times New Roman"/>
              </w:rPr>
              <w:t>с</w:t>
            </w:r>
            <w:r w:rsidRPr="00C93D5B">
              <w:rPr>
                <w:rFonts w:ascii="Times New Roman" w:hAnsi="Times New Roman"/>
              </w:rPr>
              <w:t>ле: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2D42E26" w14:textId="015AE70A" w:rsidR="00D07338" w:rsidRPr="00C93D5B" w:rsidRDefault="00FA78C6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1,35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0FB1FA1" w14:textId="6E4DC057" w:rsidR="00D07338" w:rsidRPr="00C93D5B" w:rsidRDefault="00FA78C6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</w:t>
            </w:r>
          </w:p>
        </w:tc>
      </w:tr>
      <w:tr w:rsidR="00D07338" w:rsidRPr="00C93D5B" w14:paraId="4C810184" w14:textId="77777777" w:rsidTr="008332E5">
        <w:trPr>
          <w:trHeight w:val="385"/>
        </w:trPr>
        <w:tc>
          <w:tcPr>
            <w:tcW w:w="817" w:type="dxa"/>
            <w:shd w:val="clear" w:color="auto" w:fill="auto"/>
            <w:noWrap/>
            <w:vAlign w:val="center"/>
          </w:tcPr>
          <w:p w14:paraId="5CCD3511" w14:textId="77777777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1.2.1</w:t>
            </w:r>
          </w:p>
        </w:tc>
        <w:tc>
          <w:tcPr>
            <w:tcW w:w="3998" w:type="dxa"/>
            <w:shd w:val="clear" w:color="auto" w:fill="auto"/>
            <w:vAlign w:val="center"/>
          </w:tcPr>
          <w:p w14:paraId="4779A810" w14:textId="77777777" w:rsidR="00D07338" w:rsidRPr="00C93D5B" w:rsidRDefault="00D07338" w:rsidP="00D07338">
            <w:pPr>
              <w:ind w:right="-53"/>
              <w:jc w:val="right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 нормативам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1315451" w14:textId="4DC32BDD" w:rsidR="00D07338" w:rsidRPr="00C93D5B" w:rsidRDefault="00FA78C6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0,18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C7C6D7B" w14:textId="338AC8FF" w:rsidR="00D07338" w:rsidRPr="00C93D5B" w:rsidRDefault="00FA78C6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</w:t>
            </w:r>
          </w:p>
        </w:tc>
      </w:tr>
      <w:tr w:rsidR="00D07338" w:rsidRPr="00C93D5B" w14:paraId="75326DD8" w14:textId="77777777" w:rsidTr="008332E5">
        <w:trPr>
          <w:trHeight w:val="385"/>
        </w:trPr>
        <w:tc>
          <w:tcPr>
            <w:tcW w:w="817" w:type="dxa"/>
            <w:shd w:val="clear" w:color="auto" w:fill="auto"/>
            <w:noWrap/>
            <w:vAlign w:val="center"/>
          </w:tcPr>
          <w:p w14:paraId="0C240C48" w14:textId="77777777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1.2.2</w:t>
            </w:r>
          </w:p>
        </w:tc>
        <w:tc>
          <w:tcPr>
            <w:tcW w:w="3998" w:type="dxa"/>
            <w:shd w:val="clear" w:color="auto" w:fill="auto"/>
            <w:vAlign w:val="center"/>
          </w:tcPr>
          <w:p w14:paraId="5DF7EC23" w14:textId="77777777" w:rsidR="00D07338" w:rsidRPr="00C93D5B" w:rsidRDefault="00D07338" w:rsidP="00D07338">
            <w:pPr>
              <w:ind w:right="-53"/>
              <w:jc w:val="right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 приборам учета</w:t>
            </w:r>
          </w:p>
        </w:tc>
        <w:tc>
          <w:tcPr>
            <w:tcW w:w="1984" w:type="dxa"/>
            <w:vAlign w:val="center"/>
          </w:tcPr>
          <w:p w14:paraId="0B2AED95" w14:textId="45D61441" w:rsidR="00D07338" w:rsidRPr="00C93D5B" w:rsidRDefault="00FA78C6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1,16</w:t>
            </w:r>
          </w:p>
        </w:tc>
        <w:tc>
          <w:tcPr>
            <w:tcW w:w="1985" w:type="dxa"/>
            <w:vAlign w:val="center"/>
          </w:tcPr>
          <w:p w14:paraId="08E93211" w14:textId="3732D10E" w:rsidR="00D07338" w:rsidRPr="00C93D5B" w:rsidRDefault="00FA78C6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</w:t>
            </w:r>
          </w:p>
        </w:tc>
      </w:tr>
      <w:tr w:rsidR="00D07338" w:rsidRPr="00C93D5B" w14:paraId="7617ABC6" w14:textId="77777777" w:rsidTr="008332E5">
        <w:trPr>
          <w:trHeight w:val="385"/>
        </w:trPr>
        <w:tc>
          <w:tcPr>
            <w:tcW w:w="817" w:type="dxa"/>
            <w:shd w:val="clear" w:color="auto" w:fill="auto"/>
            <w:noWrap/>
            <w:vAlign w:val="center"/>
          </w:tcPr>
          <w:p w14:paraId="2AACF619" w14:textId="77777777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1.3</w:t>
            </w:r>
          </w:p>
        </w:tc>
        <w:tc>
          <w:tcPr>
            <w:tcW w:w="3998" w:type="dxa"/>
            <w:shd w:val="clear" w:color="auto" w:fill="auto"/>
            <w:vAlign w:val="center"/>
          </w:tcPr>
          <w:p w14:paraId="4869F606" w14:textId="77777777" w:rsidR="00D07338" w:rsidRPr="00C93D5B" w:rsidRDefault="00D07338" w:rsidP="00D07338">
            <w:pPr>
              <w:ind w:right="-82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прочие потребители, в том числе:</w:t>
            </w:r>
          </w:p>
        </w:tc>
        <w:tc>
          <w:tcPr>
            <w:tcW w:w="1984" w:type="dxa"/>
            <w:vAlign w:val="center"/>
          </w:tcPr>
          <w:p w14:paraId="24100EF6" w14:textId="182C33DE" w:rsidR="00D07338" w:rsidRPr="00C93D5B" w:rsidRDefault="00FA78C6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0,003</w:t>
            </w:r>
          </w:p>
        </w:tc>
        <w:tc>
          <w:tcPr>
            <w:tcW w:w="1985" w:type="dxa"/>
            <w:vAlign w:val="center"/>
          </w:tcPr>
          <w:p w14:paraId="171AB17C" w14:textId="43D0AABC" w:rsidR="00D07338" w:rsidRPr="00C93D5B" w:rsidRDefault="00FA78C6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</w:t>
            </w:r>
          </w:p>
        </w:tc>
      </w:tr>
      <w:tr w:rsidR="00D07338" w:rsidRPr="00C93D5B" w14:paraId="2C03B97A" w14:textId="77777777" w:rsidTr="008332E5">
        <w:trPr>
          <w:trHeight w:val="385"/>
        </w:trPr>
        <w:tc>
          <w:tcPr>
            <w:tcW w:w="817" w:type="dxa"/>
            <w:shd w:val="clear" w:color="auto" w:fill="auto"/>
            <w:noWrap/>
            <w:vAlign w:val="center"/>
          </w:tcPr>
          <w:p w14:paraId="0525C0F2" w14:textId="77777777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1.3.1</w:t>
            </w:r>
          </w:p>
        </w:tc>
        <w:tc>
          <w:tcPr>
            <w:tcW w:w="3998" w:type="dxa"/>
            <w:shd w:val="clear" w:color="auto" w:fill="auto"/>
            <w:vAlign w:val="center"/>
          </w:tcPr>
          <w:p w14:paraId="1467BAB1" w14:textId="77777777" w:rsidR="00D07338" w:rsidRPr="00C93D5B" w:rsidRDefault="00D07338" w:rsidP="00D07338">
            <w:pPr>
              <w:ind w:right="-53"/>
              <w:jc w:val="right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 нормативам</w:t>
            </w:r>
          </w:p>
        </w:tc>
        <w:tc>
          <w:tcPr>
            <w:tcW w:w="1984" w:type="dxa"/>
            <w:vAlign w:val="center"/>
          </w:tcPr>
          <w:p w14:paraId="6A71C34F" w14:textId="1BB34E0C" w:rsidR="00D07338" w:rsidRPr="00C93D5B" w:rsidRDefault="00FA78C6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0,003</w:t>
            </w:r>
          </w:p>
        </w:tc>
        <w:tc>
          <w:tcPr>
            <w:tcW w:w="1985" w:type="dxa"/>
            <w:vAlign w:val="center"/>
          </w:tcPr>
          <w:p w14:paraId="295E9195" w14:textId="385C3100" w:rsidR="00D07338" w:rsidRPr="00C93D5B" w:rsidRDefault="00FA78C6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</w:t>
            </w:r>
          </w:p>
        </w:tc>
      </w:tr>
      <w:tr w:rsidR="00D07338" w:rsidRPr="00C93D5B" w14:paraId="53BCF96B" w14:textId="77777777" w:rsidTr="008332E5">
        <w:trPr>
          <w:trHeight w:val="385"/>
        </w:trPr>
        <w:tc>
          <w:tcPr>
            <w:tcW w:w="817" w:type="dxa"/>
            <w:shd w:val="clear" w:color="auto" w:fill="auto"/>
            <w:noWrap/>
            <w:vAlign w:val="center"/>
          </w:tcPr>
          <w:p w14:paraId="25EF4793" w14:textId="77777777" w:rsidR="00D07338" w:rsidRPr="00C93D5B" w:rsidRDefault="00D07338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1.3.2</w:t>
            </w:r>
          </w:p>
        </w:tc>
        <w:tc>
          <w:tcPr>
            <w:tcW w:w="3998" w:type="dxa"/>
            <w:shd w:val="clear" w:color="auto" w:fill="auto"/>
            <w:vAlign w:val="center"/>
          </w:tcPr>
          <w:p w14:paraId="6799AC77" w14:textId="77777777" w:rsidR="00D07338" w:rsidRPr="00C93D5B" w:rsidRDefault="00D07338" w:rsidP="00D07338">
            <w:pPr>
              <w:ind w:right="-53"/>
              <w:jc w:val="right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 приборам учета</w:t>
            </w:r>
          </w:p>
        </w:tc>
        <w:tc>
          <w:tcPr>
            <w:tcW w:w="1984" w:type="dxa"/>
            <w:vAlign w:val="center"/>
          </w:tcPr>
          <w:p w14:paraId="0D7A37D0" w14:textId="48C5E844" w:rsidR="00D07338" w:rsidRPr="00C93D5B" w:rsidRDefault="00FA78C6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</w:t>
            </w:r>
          </w:p>
        </w:tc>
        <w:tc>
          <w:tcPr>
            <w:tcW w:w="1985" w:type="dxa"/>
            <w:vAlign w:val="center"/>
          </w:tcPr>
          <w:p w14:paraId="24BBCD3A" w14:textId="6B6C6499" w:rsidR="00D07338" w:rsidRPr="00C93D5B" w:rsidRDefault="00FA78C6" w:rsidP="00D0733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</w:t>
            </w:r>
          </w:p>
        </w:tc>
      </w:tr>
    </w:tbl>
    <w:p w14:paraId="3022E825" w14:textId="77777777" w:rsidR="00FC2D99" w:rsidRPr="00C93D5B" w:rsidRDefault="00FC2D99" w:rsidP="00D0733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7D751B3" w14:textId="320E907A" w:rsidR="00CC73FF" w:rsidRPr="00C93D5B" w:rsidRDefault="00425F0B" w:rsidP="00CC73FF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Проведенный анализ позволяет сделать следующие выводы: учитывая, что в </w:t>
      </w:r>
      <w:r w:rsidR="004F5927" w:rsidRPr="00C93D5B">
        <w:rPr>
          <w:rFonts w:ascii="Times New Roman" w:hAnsi="Times New Roman"/>
          <w:sz w:val="28"/>
          <w:szCs w:val="28"/>
        </w:rPr>
        <w:t>202</w:t>
      </w:r>
      <w:r w:rsidR="008C42DD" w:rsidRPr="00C93D5B">
        <w:rPr>
          <w:rFonts w:ascii="Times New Roman" w:hAnsi="Times New Roman"/>
          <w:sz w:val="28"/>
          <w:szCs w:val="28"/>
        </w:rPr>
        <w:t>1</w:t>
      </w:r>
      <w:r w:rsidRPr="00C93D5B">
        <w:rPr>
          <w:rFonts w:ascii="Times New Roman" w:hAnsi="Times New Roman"/>
          <w:sz w:val="28"/>
          <w:szCs w:val="28"/>
        </w:rPr>
        <w:t xml:space="preserve"> году общее количество потребителей воды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="00A448D1" w:rsidRPr="00C93D5B">
        <w:rPr>
          <w:rFonts w:ascii="Times New Roman" w:hAnsi="Times New Roman"/>
          <w:bCs/>
          <w:iCs/>
          <w:sz w:val="28"/>
          <w:szCs w:val="28"/>
        </w:rPr>
        <w:t xml:space="preserve">в </w:t>
      </w:r>
      <w:r w:rsidR="00A13FE7" w:rsidRPr="00C93D5B">
        <w:rPr>
          <w:rFonts w:ascii="Times New Roman" w:hAnsi="Times New Roman"/>
          <w:bCs/>
          <w:iCs/>
          <w:sz w:val="28"/>
          <w:szCs w:val="28"/>
        </w:rPr>
        <w:t>МО Елховский сел</w:t>
      </w:r>
      <w:r w:rsidR="00A13FE7" w:rsidRPr="00C93D5B">
        <w:rPr>
          <w:rFonts w:ascii="Times New Roman" w:hAnsi="Times New Roman"/>
          <w:bCs/>
          <w:iCs/>
          <w:sz w:val="28"/>
          <w:szCs w:val="28"/>
        </w:rPr>
        <w:t>ь</w:t>
      </w:r>
      <w:r w:rsidR="00A13FE7" w:rsidRPr="00C93D5B">
        <w:rPr>
          <w:rFonts w:ascii="Times New Roman" w:hAnsi="Times New Roman"/>
          <w:bCs/>
          <w:iCs/>
          <w:sz w:val="28"/>
          <w:szCs w:val="28"/>
        </w:rPr>
        <w:t>совет</w:t>
      </w:r>
      <w:r w:rsidR="00424008" w:rsidRPr="00C93D5B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составило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="00FA78C6" w:rsidRPr="00C93D5B">
        <w:rPr>
          <w:rFonts w:ascii="Times New Roman" w:hAnsi="Times New Roman"/>
          <w:sz w:val="28"/>
          <w:szCs w:val="28"/>
          <w:shd w:val="clear" w:color="auto" w:fill="FFFFFF"/>
        </w:rPr>
        <w:t>666</w:t>
      </w:r>
      <w:r w:rsidR="005F5A02" w:rsidRPr="00C93D5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 xml:space="preserve">человек, исходя из общего количества реализованной воды населению </w:t>
      </w:r>
      <w:r w:rsidR="00FA78C6" w:rsidRPr="00C93D5B">
        <w:rPr>
          <w:rFonts w:ascii="Times New Roman" w:hAnsi="Times New Roman"/>
          <w:sz w:val="28"/>
          <w:szCs w:val="28"/>
          <w:shd w:val="clear" w:color="auto" w:fill="FFFFFF"/>
        </w:rPr>
        <w:t xml:space="preserve">17,34 </w:t>
      </w:r>
      <w:r w:rsidRPr="00C93D5B">
        <w:rPr>
          <w:rFonts w:ascii="Times New Roman" w:hAnsi="Times New Roman"/>
          <w:sz w:val="28"/>
          <w:szCs w:val="28"/>
        </w:rPr>
        <w:t>тыс.</w:t>
      </w:r>
      <w:r w:rsidR="005F5A02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м</w:t>
      </w:r>
      <w:r w:rsidRPr="00C93D5B">
        <w:rPr>
          <w:rFonts w:ascii="Times New Roman" w:hAnsi="Times New Roman"/>
          <w:sz w:val="28"/>
          <w:szCs w:val="28"/>
          <w:vertAlign w:val="superscript"/>
        </w:rPr>
        <w:t>3</w:t>
      </w:r>
      <w:r w:rsidRPr="00C93D5B">
        <w:rPr>
          <w:rFonts w:ascii="Times New Roman" w:hAnsi="Times New Roman"/>
          <w:sz w:val="28"/>
          <w:szCs w:val="28"/>
        </w:rPr>
        <w:t>,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удельное потребление холодной воды сост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вило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="00273CBA" w:rsidRPr="00C93D5B">
        <w:rPr>
          <w:rFonts w:ascii="Times New Roman" w:hAnsi="Times New Roman"/>
          <w:sz w:val="28"/>
          <w:szCs w:val="28"/>
        </w:rPr>
        <w:t>2,17 м</w:t>
      </w:r>
      <w:r w:rsidR="00273CBA" w:rsidRPr="00C93D5B">
        <w:rPr>
          <w:rFonts w:ascii="Times New Roman" w:hAnsi="Times New Roman"/>
          <w:sz w:val="28"/>
          <w:szCs w:val="28"/>
          <w:vertAlign w:val="superscript"/>
        </w:rPr>
        <w:t>3</w:t>
      </w:r>
      <w:r w:rsidR="00273CBA" w:rsidRPr="00C93D5B">
        <w:rPr>
          <w:rFonts w:ascii="Times New Roman" w:hAnsi="Times New Roman"/>
          <w:sz w:val="28"/>
          <w:szCs w:val="28"/>
        </w:rPr>
        <w:t xml:space="preserve">/мес. </w:t>
      </w:r>
      <w:r w:rsidR="00273CBA">
        <w:rPr>
          <w:rFonts w:ascii="Times New Roman" w:hAnsi="Times New Roman"/>
          <w:sz w:val="28"/>
          <w:szCs w:val="28"/>
        </w:rPr>
        <w:t>н</w:t>
      </w:r>
      <w:r w:rsidR="00273CBA" w:rsidRPr="00C93D5B">
        <w:rPr>
          <w:rFonts w:ascii="Times New Roman" w:hAnsi="Times New Roman"/>
          <w:sz w:val="28"/>
          <w:szCs w:val="28"/>
        </w:rPr>
        <w:t>а одного человека</w:t>
      </w:r>
      <w:r w:rsidR="00273CBA" w:rsidRPr="00273CBA">
        <w:rPr>
          <w:rFonts w:ascii="Times New Roman" w:hAnsi="Times New Roman"/>
          <w:sz w:val="28"/>
          <w:szCs w:val="28"/>
        </w:rPr>
        <w:t xml:space="preserve"> </w:t>
      </w:r>
      <w:r w:rsidR="00273CBA" w:rsidRPr="00C93D5B">
        <w:rPr>
          <w:rFonts w:ascii="Times New Roman" w:hAnsi="Times New Roman"/>
          <w:sz w:val="28"/>
          <w:szCs w:val="28"/>
        </w:rPr>
        <w:t>или</w:t>
      </w:r>
      <w:r w:rsidR="00273CBA">
        <w:rPr>
          <w:rFonts w:ascii="Times New Roman" w:hAnsi="Times New Roman"/>
          <w:sz w:val="28"/>
          <w:szCs w:val="28"/>
        </w:rPr>
        <w:t xml:space="preserve"> </w:t>
      </w:r>
      <w:r w:rsidR="00FA78C6" w:rsidRPr="00C93D5B">
        <w:rPr>
          <w:rFonts w:ascii="Times New Roman" w:hAnsi="Times New Roman"/>
          <w:sz w:val="28"/>
          <w:szCs w:val="28"/>
        </w:rPr>
        <w:t>72,33</w:t>
      </w:r>
      <w:r w:rsidR="005F5A02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л/сут</w:t>
      </w:r>
      <w:r w:rsidR="00F87091" w:rsidRPr="00C93D5B">
        <w:rPr>
          <w:rFonts w:ascii="Times New Roman" w:hAnsi="Times New Roman"/>
          <w:sz w:val="28"/>
          <w:szCs w:val="28"/>
        </w:rPr>
        <w:t>.</w:t>
      </w:r>
      <w:r w:rsidRPr="00C93D5B">
        <w:rPr>
          <w:rFonts w:ascii="Times New Roman" w:hAnsi="Times New Roman"/>
          <w:sz w:val="28"/>
          <w:szCs w:val="28"/>
        </w:rPr>
        <w:t xml:space="preserve"> </w:t>
      </w:r>
    </w:p>
    <w:p w14:paraId="2A6619CB" w14:textId="4ED28A70" w:rsidR="004B19DF" w:rsidRPr="00C93D5B" w:rsidRDefault="00580EE7" w:rsidP="00CD497A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Данные лежат в пределах показателей, согласно </w:t>
      </w:r>
      <w:r w:rsidR="00C031BD" w:rsidRPr="00C93D5B">
        <w:rPr>
          <w:rFonts w:ascii="Times New Roman" w:hAnsi="Times New Roman"/>
          <w:sz w:val="28"/>
          <w:szCs w:val="28"/>
        </w:rPr>
        <w:t>СП</w:t>
      </w:r>
      <w:r w:rsidR="00E851F1">
        <w:rPr>
          <w:rFonts w:ascii="Times New Roman" w:hAnsi="Times New Roman"/>
          <w:sz w:val="28"/>
          <w:szCs w:val="28"/>
        </w:rPr>
        <w:t xml:space="preserve"> 31.13330.2021</w:t>
      </w:r>
      <w:r w:rsidR="00C031BD" w:rsidRPr="00C93D5B">
        <w:rPr>
          <w:rFonts w:ascii="Times New Roman" w:hAnsi="Times New Roman"/>
          <w:sz w:val="28"/>
          <w:szCs w:val="28"/>
        </w:rPr>
        <w:t xml:space="preserve"> «Водоснабжение. Наружные сети и сооружения» (Актуализация С</w:t>
      </w:r>
      <w:r w:rsidR="00E851F1">
        <w:rPr>
          <w:rFonts w:ascii="Times New Roman" w:hAnsi="Times New Roman"/>
          <w:sz w:val="28"/>
          <w:szCs w:val="28"/>
        </w:rPr>
        <w:t>Н</w:t>
      </w:r>
      <w:r w:rsidR="00C031BD" w:rsidRPr="00C93D5B">
        <w:rPr>
          <w:rFonts w:ascii="Times New Roman" w:hAnsi="Times New Roman"/>
          <w:sz w:val="28"/>
          <w:szCs w:val="28"/>
        </w:rPr>
        <w:t>иП 2.04.02-84).</w:t>
      </w:r>
    </w:p>
    <w:p w14:paraId="29F84B74" w14:textId="77777777" w:rsidR="001F47D0" w:rsidRPr="00C93D5B" w:rsidRDefault="001F47D0" w:rsidP="00CD497A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3573584A" w14:textId="0901630B" w:rsidR="0005692A" w:rsidRPr="00C93D5B" w:rsidRDefault="0005692A" w:rsidP="0005692A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Централизованная система горячего водоснабжения в населённых пунктах </w:t>
      </w:r>
      <w:r w:rsidR="00A13FE7" w:rsidRPr="00C93D5B">
        <w:rPr>
          <w:rFonts w:ascii="Times New Roman" w:eastAsia="TimesNewRomanPSMT" w:hAnsi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 xml:space="preserve"> отсутствует.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Для горячего водоснабжения используются индивидуальные источники теплоснабжения.</w:t>
      </w:r>
    </w:p>
    <w:p w14:paraId="250EDCBC" w14:textId="4F9B6C13" w:rsidR="003D55B9" w:rsidRPr="00C93D5B" w:rsidRDefault="003D55B9" w:rsidP="00E00044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14:paraId="188DEA40" w14:textId="17604875" w:rsidR="00FA78C6" w:rsidRPr="00C93D5B" w:rsidRDefault="00FA78C6" w:rsidP="00E00044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14:paraId="63C8749D" w14:textId="1C2E8926" w:rsidR="00FA78C6" w:rsidRPr="00C93D5B" w:rsidRDefault="00FA78C6" w:rsidP="00E00044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14:paraId="40502FAD" w14:textId="5F41D484" w:rsidR="00FA78C6" w:rsidRPr="00C93D5B" w:rsidRDefault="00FA78C6" w:rsidP="00E00044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14:paraId="7B82AF88" w14:textId="77777777" w:rsidR="00FA78C6" w:rsidRPr="00C93D5B" w:rsidRDefault="00FA78C6" w:rsidP="00E00044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14:paraId="4636E792" w14:textId="77777777" w:rsidR="00D0586C" w:rsidRPr="00C93D5B" w:rsidRDefault="00D0586C" w:rsidP="00E0004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C93D5B">
        <w:rPr>
          <w:rFonts w:ascii="Times New Roman" w:hAnsi="Times New Roman"/>
          <w:b/>
          <w:sz w:val="28"/>
          <w:szCs w:val="28"/>
        </w:rPr>
        <w:lastRenderedPageBreak/>
        <w:tab/>
        <w:t xml:space="preserve">2.3.5 Описание существующей системы коммерческого учета </w:t>
      </w:r>
      <w:r w:rsidR="000F6A34" w:rsidRPr="00C93D5B">
        <w:rPr>
          <w:rFonts w:ascii="Times New Roman" w:hAnsi="Times New Roman"/>
          <w:b/>
          <w:sz w:val="28"/>
          <w:szCs w:val="28"/>
        </w:rPr>
        <w:t>гор</w:t>
      </w:r>
      <w:r w:rsidR="000F6A34" w:rsidRPr="00C93D5B">
        <w:rPr>
          <w:rFonts w:ascii="Times New Roman" w:hAnsi="Times New Roman"/>
          <w:b/>
          <w:sz w:val="28"/>
          <w:szCs w:val="28"/>
        </w:rPr>
        <w:t>я</w:t>
      </w:r>
      <w:r w:rsidR="000F6A34" w:rsidRPr="00C93D5B">
        <w:rPr>
          <w:rFonts w:ascii="Times New Roman" w:hAnsi="Times New Roman"/>
          <w:b/>
          <w:sz w:val="28"/>
          <w:szCs w:val="28"/>
        </w:rPr>
        <w:t xml:space="preserve">чей, питьевой, технической </w:t>
      </w:r>
      <w:r w:rsidRPr="00C93D5B">
        <w:rPr>
          <w:rFonts w:ascii="Times New Roman" w:hAnsi="Times New Roman"/>
          <w:b/>
          <w:sz w:val="28"/>
          <w:szCs w:val="28"/>
        </w:rPr>
        <w:t>воды и планов по установке приборов учета</w:t>
      </w:r>
    </w:p>
    <w:p w14:paraId="435EAC9F" w14:textId="77777777" w:rsidR="00932B89" w:rsidRPr="00C93D5B" w:rsidRDefault="00932B89" w:rsidP="00D0586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2112EC6" w14:textId="0CDFFE12" w:rsidR="00CC73FF" w:rsidRPr="00C93D5B" w:rsidRDefault="00CC73FF" w:rsidP="00CC73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egoe UI" w:hAnsi="Times New Roman"/>
          <w:sz w:val="28"/>
          <w:szCs w:val="28"/>
        </w:rPr>
      </w:pPr>
      <w:bookmarkStart w:id="83" w:name="_Hlk49176647"/>
      <w:r w:rsidRPr="00C93D5B">
        <w:rPr>
          <w:rFonts w:ascii="Times New Roman" w:eastAsia="Segoe UI" w:hAnsi="Times New Roman"/>
          <w:sz w:val="28"/>
          <w:szCs w:val="28"/>
        </w:rPr>
        <w:t xml:space="preserve">Коммерческий учет воды </w:t>
      </w:r>
      <w:r w:rsidR="002234BC">
        <w:rPr>
          <w:rFonts w:ascii="Times New Roman" w:eastAsia="Segoe UI" w:hAnsi="Times New Roman"/>
          <w:sz w:val="28"/>
          <w:szCs w:val="28"/>
        </w:rPr>
        <w:t>–</w:t>
      </w:r>
      <w:r w:rsidRPr="00C93D5B">
        <w:rPr>
          <w:rFonts w:ascii="Times New Roman" w:eastAsia="Segoe UI" w:hAnsi="Times New Roman"/>
          <w:sz w:val="28"/>
          <w:szCs w:val="28"/>
        </w:rPr>
        <w:t xml:space="preserve"> определение количества поданной (пол</w:t>
      </w:r>
      <w:r w:rsidRPr="00C93D5B">
        <w:rPr>
          <w:rFonts w:ascii="Times New Roman" w:eastAsia="Segoe UI" w:hAnsi="Times New Roman"/>
          <w:sz w:val="28"/>
          <w:szCs w:val="28"/>
        </w:rPr>
        <w:t>у</w:t>
      </w:r>
      <w:r w:rsidRPr="00C93D5B">
        <w:rPr>
          <w:rFonts w:ascii="Times New Roman" w:eastAsia="Segoe UI" w:hAnsi="Times New Roman"/>
          <w:sz w:val="28"/>
          <w:szCs w:val="28"/>
        </w:rPr>
        <w:t xml:space="preserve">ченной) за определенный период воды с помощью средств измерений (далее </w:t>
      </w:r>
      <w:r w:rsidR="002234BC">
        <w:rPr>
          <w:rFonts w:ascii="Times New Roman" w:eastAsia="Segoe UI" w:hAnsi="Times New Roman"/>
          <w:sz w:val="28"/>
          <w:szCs w:val="28"/>
        </w:rPr>
        <w:t>–</w:t>
      </w:r>
      <w:r w:rsidRPr="00C93D5B">
        <w:rPr>
          <w:rFonts w:ascii="Times New Roman" w:eastAsia="Segoe UI" w:hAnsi="Times New Roman"/>
          <w:sz w:val="28"/>
          <w:szCs w:val="28"/>
        </w:rPr>
        <w:t xml:space="preserve"> приборы учета) или расчетным способом.</w:t>
      </w:r>
    </w:p>
    <w:p w14:paraId="083C21B3" w14:textId="77777777" w:rsidR="00CC73FF" w:rsidRPr="00C93D5B" w:rsidRDefault="00CC73FF" w:rsidP="00CC73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egoe UI" w:hAnsi="Times New Roman"/>
          <w:sz w:val="28"/>
          <w:szCs w:val="28"/>
        </w:rPr>
      </w:pPr>
      <w:r w:rsidRPr="00C93D5B">
        <w:rPr>
          <w:rFonts w:ascii="Times New Roman" w:eastAsia="Segoe UI" w:hAnsi="Times New Roman"/>
          <w:sz w:val="28"/>
          <w:szCs w:val="28"/>
        </w:rPr>
        <w:t>Коммерческий учёт воды осуществляется в соответствии со следу</w:t>
      </w:r>
      <w:r w:rsidRPr="00C93D5B">
        <w:rPr>
          <w:rFonts w:ascii="Times New Roman" w:eastAsia="Segoe UI" w:hAnsi="Times New Roman"/>
          <w:sz w:val="28"/>
          <w:szCs w:val="28"/>
        </w:rPr>
        <w:t>ю</w:t>
      </w:r>
      <w:r w:rsidRPr="00C93D5B">
        <w:rPr>
          <w:rFonts w:ascii="Times New Roman" w:eastAsia="Segoe UI" w:hAnsi="Times New Roman"/>
          <w:sz w:val="28"/>
          <w:szCs w:val="28"/>
        </w:rPr>
        <w:t>щими нормативными документами:</w:t>
      </w:r>
    </w:p>
    <w:p w14:paraId="05E5733F" w14:textId="77777777" w:rsidR="00CD497A" w:rsidRPr="00C93D5B" w:rsidRDefault="00CC73FF" w:rsidP="00CD497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egoe UI" w:hAnsi="Times New Roman"/>
          <w:sz w:val="28"/>
          <w:szCs w:val="28"/>
        </w:rPr>
      </w:pPr>
      <w:r w:rsidRPr="00C93D5B">
        <w:rPr>
          <w:rFonts w:ascii="Times New Roman" w:eastAsia="Segoe UI" w:hAnsi="Times New Roman"/>
          <w:sz w:val="28"/>
          <w:szCs w:val="28"/>
        </w:rPr>
        <w:t>1) Федеральный закон «О водоснабжении и водоотведении» от 07.12.2011 г. № 416-ФЗ</w:t>
      </w:r>
      <w:r w:rsidR="00CD497A" w:rsidRPr="00C93D5B">
        <w:rPr>
          <w:rFonts w:ascii="Times New Roman" w:eastAsia="Segoe UI" w:hAnsi="Times New Roman"/>
          <w:sz w:val="28"/>
          <w:szCs w:val="28"/>
        </w:rPr>
        <w:t xml:space="preserve"> (с изменениями);</w:t>
      </w:r>
    </w:p>
    <w:p w14:paraId="4E82F999" w14:textId="2CC73AB4" w:rsidR="00CC73FF" w:rsidRPr="00C93D5B" w:rsidRDefault="00CC73FF" w:rsidP="00CD497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egoe UI" w:hAnsi="Times New Roman"/>
          <w:sz w:val="28"/>
          <w:szCs w:val="28"/>
        </w:rPr>
      </w:pPr>
      <w:r w:rsidRPr="00C93D5B">
        <w:rPr>
          <w:rFonts w:ascii="Times New Roman" w:eastAsia="Segoe UI" w:hAnsi="Times New Roman"/>
          <w:sz w:val="28"/>
          <w:szCs w:val="28"/>
        </w:rPr>
        <w:t>2) «Правила холодного водоснабжения и водоотведения», утверждё</w:t>
      </w:r>
      <w:r w:rsidRPr="00C93D5B">
        <w:rPr>
          <w:rFonts w:ascii="Times New Roman" w:eastAsia="Segoe UI" w:hAnsi="Times New Roman"/>
          <w:sz w:val="28"/>
          <w:szCs w:val="28"/>
        </w:rPr>
        <w:t>н</w:t>
      </w:r>
      <w:r w:rsidRPr="00C93D5B">
        <w:rPr>
          <w:rFonts w:ascii="Times New Roman" w:eastAsia="Segoe UI" w:hAnsi="Times New Roman"/>
          <w:sz w:val="28"/>
          <w:szCs w:val="28"/>
        </w:rPr>
        <w:t xml:space="preserve">ные </w:t>
      </w:r>
      <w:bookmarkStart w:id="84" w:name="_Hlk66372716"/>
      <w:r w:rsidRPr="00C93D5B">
        <w:rPr>
          <w:rFonts w:ascii="Times New Roman" w:eastAsia="Segoe UI" w:hAnsi="Times New Roman"/>
          <w:sz w:val="28"/>
          <w:szCs w:val="28"/>
        </w:rPr>
        <w:t>Постановлением Правительства РФ от 29.07.2013 г. № 644</w:t>
      </w:r>
      <w:r w:rsidR="00C75010" w:rsidRPr="00C93D5B">
        <w:rPr>
          <w:rFonts w:ascii="Times New Roman" w:eastAsia="Segoe UI" w:hAnsi="Times New Roman"/>
          <w:sz w:val="28"/>
          <w:szCs w:val="28"/>
        </w:rPr>
        <w:t xml:space="preserve"> </w:t>
      </w:r>
      <w:r w:rsidR="00CD497A" w:rsidRPr="00C93D5B">
        <w:rPr>
          <w:rFonts w:ascii="Times New Roman" w:eastAsia="Segoe UI" w:hAnsi="Times New Roman"/>
          <w:sz w:val="28"/>
          <w:szCs w:val="28"/>
          <w:lang w:eastAsia="en-US"/>
        </w:rPr>
        <w:t>(с изменен</w:t>
      </w:r>
      <w:r w:rsidR="00CD497A" w:rsidRPr="00C93D5B">
        <w:rPr>
          <w:rFonts w:ascii="Times New Roman" w:eastAsia="Segoe UI" w:hAnsi="Times New Roman"/>
          <w:sz w:val="28"/>
          <w:szCs w:val="28"/>
          <w:lang w:eastAsia="en-US"/>
        </w:rPr>
        <w:t>и</w:t>
      </w:r>
      <w:r w:rsidR="00CD497A" w:rsidRPr="00C93D5B">
        <w:rPr>
          <w:rFonts w:ascii="Times New Roman" w:eastAsia="Segoe UI" w:hAnsi="Times New Roman"/>
          <w:sz w:val="28"/>
          <w:szCs w:val="28"/>
          <w:lang w:eastAsia="en-US"/>
        </w:rPr>
        <w:t>ями)</w:t>
      </w:r>
      <w:bookmarkEnd w:id="84"/>
      <w:r w:rsidR="00CD497A" w:rsidRPr="00C93D5B">
        <w:rPr>
          <w:rFonts w:ascii="Times New Roman" w:eastAsia="Segoe UI" w:hAnsi="Times New Roman"/>
          <w:sz w:val="28"/>
          <w:szCs w:val="28"/>
          <w:lang w:eastAsia="en-US"/>
        </w:rPr>
        <w:t>;</w:t>
      </w:r>
    </w:p>
    <w:p w14:paraId="11AE47E3" w14:textId="7223D830" w:rsidR="00CC73FF" w:rsidRPr="00C93D5B" w:rsidRDefault="00CC73FF" w:rsidP="00CC73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egoe UI" w:hAnsi="Times New Roman"/>
          <w:sz w:val="28"/>
          <w:szCs w:val="28"/>
        </w:rPr>
      </w:pPr>
      <w:r w:rsidRPr="00C93D5B">
        <w:rPr>
          <w:rFonts w:ascii="Times New Roman" w:eastAsia="Segoe UI" w:hAnsi="Times New Roman"/>
          <w:sz w:val="28"/>
          <w:szCs w:val="28"/>
        </w:rPr>
        <w:t xml:space="preserve">3) «Правила организации коммерческого учёта воды, сточных вод», утверждённые </w:t>
      </w:r>
      <w:bookmarkStart w:id="85" w:name="_Hlk66372824"/>
      <w:r w:rsidRPr="00C93D5B">
        <w:rPr>
          <w:rFonts w:ascii="Times New Roman" w:eastAsia="Segoe UI" w:hAnsi="Times New Roman"/>
          <w:sz w:val="28"/>
          <w:szCs w:val="28"/>
        </w:rPr>
        <w:t>Постановлением Правительства РФ от 04.09.2013 г. № 776</w:t>
      </w:r>
      <w:bookmarkEnd w:id="85"/>
      <w:r w:rsidR="00C75010" w:rsidRPr="00C93D5B">
        <w:rPr>
          <w:rFonts w:ascii="Times New Roman" w:eastAsia="Segoe UI" w:hAnsi="Times New Roman"/>
          <w:sz w:val="28"/>
          <w:szCs w:val="28"/>
        </w:rPr>
        <w:t xml:space="preserve"> </w:t>
      </w:r>
      <w:r w:rsidR="00C064BC" w:rsidRPr="00C93D5B">
        <w:rPr>
          <w:rFonts w:ascii="Times New Roman" w:eastAsia="Segoe UI" w:hAnsi="Times New Roman"/>
          <w:sz w:val="28"/>
          <w:szCs w:val="28"/>
        </w:rPr>
        <w:t>(с изменениями).</w:t>
      </w:r>
    </w:p>
    <w:p w14:paraId="6608991E" w14:textId="77777777" w:rsidR="00CC73FF" w:rsidRPr="00C93D5B" w:rsidRDefault="00CC73FF" w:rsidP="00CC73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egoe UI" w:hAnsi="Times New Roman"/>
          <w:sz w:val="28"/>
          <w:szCs w:val="28"/>
        </w:rPr>
      </w:pPr>
      <w:r w:rsidRPr="00C93D5B">
        <w:rPr>
          <w:rFonts w:ascii="Times New Roman" w:eastAsia="Segoe UI" w:hAnsi="Times New Roman"/>
          <w:sz w:val="28"/>
          <w:szCs w:val="28"/>
        </w:rPr>
        <w:t>Коммерческому учету подлежит количество:</w:t>
      </w:r>
    </w:p>
    <w:p w14:paraId="72E702F0" w14:textId="77777777" w:rsidR="00CC73FF" w:rsidRPr="00C93D5B" w:rsidRDefault="00CC73FF" w:rsidP="00CC73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egoe UI" w:hAnsi="Times New Roman"/>
          <w:sz w:val="28"/>
          <w:szCs w:val="28"/>
        </w:rPr>
      </w:pPr>
      <w:r w:rsidRPr="00C93D5B">
        <w:rPr>
          <w:rFonts w:ascii="Times New Roman" w:eastAsia="Segoe UI" w:hAnsi="Times New Roman"/>
          <w:sz w:val="28"/>
          <w:szCs w:val="28"/>
        </w:rPr>
        <w:t>1) воды, поданной (полученной) за определенный период абонентам по договорам водоснабжения;</w:t>
      </w:r>
    </w:p>
    <w:p w14:paraId="2368B8BC" w14:textId="77777777" w:rsidR="00CC73FF" w:rsidRPr="00C93D5B" w:rsidRDefault="00CC73FF" w:rsidP="00CC73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egoe UI" w:hAnsi="Times New Roman"/>
          <w:sz w:val="28"/>
          <w:szCs w:val="28"/>
        </w:rPr>
      </w:pPr>
      <w:bookmarkStart w:id="86" w:name="_Hlk34299413"/>
      <w:r w:rsidRPr="00C93D5B">
        <w:rPr>
          <w:rFonts w:ascii="Times New Roman" w:eastAsia="Segoe UI" w:hAnsi="Times New Roman"/>
          <w:sz w:val="28"/>
          <w:szCs w:val="28"/>
        </w:rPr>
        <w:t>2) воды, транспортируемой организацией, осуществляющей эксплуат</w:t>
      </w:r>
      <w:r w:rsidRPr="00C93D5B">
        <w:rPr>
          <w:rFonts w:ascii="Times New Roman" w:eastAsia="Segoe UI" w:hAnsi="Times New Roman"/>
          <w:sz w:val="28"/>
          <w:szCs w:val="28"/>
        </w:rPr>
        <w:t>а</w:t>
      </w:r>
      <w:r w:rsidRPr="00C93D5B">
        <w:rPr>
          <w:rFonts w:ascii="Times New Roman" w:eastAsia="Segoe UI" w:hAnsi="Times New Roman"/>
          <w:sz w:val="28"/>
          <w:szCs w:val="28"/>
        </w:rPr>
        <w:t>цию водопроводных сетей, по договору по транспортировке воды;</w:t>
      </w:r>
    </w:p>
    <w:p w14:paraId="0383CE68" w14:textId="77777777" w:rsidR="00CC73FF" w:rsidRPr="00C93D5B" w:rsidRDefault="00CC73FF" w:rsidP="00CC73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egoe UI" w:hAnsi="Times New Roman"/>
          <w:sz w:val="28"/>
          <w:szCs w:val="28"/>
        </w:rPr>
      </w:pPr>
      <w:r w:rsidRPr="00C93D5B">
        <w:rPr>
          <w:rFonts w:ascii="Times New Roman" w:eastAsia="Segoe UI" w:hAnsi="Times New Roman"/>
          <w:sz w:val="28"/>
          <w:szCs w:val="28"/>
        </w:rPr>
        <w:t>3) воды, в отношении которой проведены мероприятия водоподготовки по договору по водоподготовке воды.</w:t>
      </w:r>
    </w:p>
    <w:p w14:paraId="7292118B" w14:textId="77777777" w:rsidR="00CC73FF" w:rsidRPr="00C93D5B" w:rsidRDefault="00CC73FF" w:rsidP="00CC73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egoe UI" w:hAnsi="Times New Roman"/>
          <w:sz w:val="28"/>
          <w:szCs w:val="28"/>
        </w:rPr>
      </w:pPr>
      <w:bookmarkStart w:id="87" w:name="_Hlk35515160"/>
      <w:r w:rsidRPr="00C93D5B">
        <w:rPr>
          <w:rFonts w:ascii="Times New Roman" w:eastAsia="Segoe UI" w:hAnsi="Times New Roman"/>
          <w:sz w:val="28"/>
          <w:szCs w:val="28"/>
        </w:rPr>
        <w:t>Коммерческий учет воды осуществляется:</w:t>
      </w:r>
    </w:p>
    <w:p w14:paraId="68B7F050" w14:textId="77777777" w:rsidR="00CC73FF" w:rsidRPr="00C93D5B" w:rsidRDefault="00CC73FF" w:rsidP="00CC73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egoe UI" w:hAnsi="Times New Roman"/>
          <w:sz w:val="28"/>
          <w:szCs w:val="28"/>
        </w:rPr>
      </w:pPr>
      <w:r w:rsidRPr="00C93D5B">
        <w:rPr>
          <w:rFonts w:ascii="Times New Roman" w:eastAsia="Segoe UI" w:hAnsi="Times New Roman"/>
          <w:sz w:val="28"/>
          <w:szCs w:val="28"/>
        </w:rPr>
        <w:t>а) абонентом, если иное не предусмотрено договорами водоснабжения и (или) единым договором холодного водоснабжения и водоотведения;</w:t>
      </w:r>
    </w:p>
    <w:p w14:paraId="738B1FC6" w14:textId="77777777" w:rsidR="00CC73FF" w:rsidRPr="00C93D5B" w:rsidRDefault="00CC73FF" w:rsidP="00CC73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egoe UI" w:hAnsi="Times New Roman"/>
          <w:sz w:val="28"/>
          <w:szCs w:val="28"/>
        </w:rPr>
      </w:pPr>
      <w:r w:rsidRPr="00C93D5B">
        <w:rPr>
          <w:rFonts w:ascii="Times New Roman" w:eastAsia="Segoe UI" w:hAnsi="Times New Roman"/>
          <w:sz w:val="28"/>
          <w:szCs w:val="28"/>
        </w:rPr>
        <w:t>б) транзитной организацией, если иное не предусмотрено договором по транспортировке воды.</w:t>
      </w:r>
    </w:p>
    <w:p w14:paraId="3B4EF2A7" w14:textId="77777777" w:rsidR="00CC73FF" w:rsidRPr="00C93D5B" w:rsidRDefault="00CC73FF" w:rsidP="00CC73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egoe UI" w:hAnsi="Times New Roman"/>
          <w:sz w:val="28"/>
          <w:szCs w:val="28"/>
        </w:rPr>
      </w:pPr>
      <w:r w:rsidRPr="00C93D5B">
        <w:rPr>
          <w:rFonts w:ascii="Times New Roman" w:eastAsia="Segoe UI" w:hAnsi="Times New Roman"/>
          <w:sz w:val="28"/>
          <w:szCs w:val="28"/>
        </w:rPr>
        <w:lastRenderedPageBreak/>
        <w:t>Установка, эксплуатация, поверка, ремонт и замена узлов учета ос</w:t>
      </w:r>
      <w:r w:rsidRPr="00C93D5B">
        <w:rPr>
          <w:rFonts w:ascii="Times New Roman" w:eastAsia="Segoe UI" w:hAnsi="Times New Roman"/>
          <w:sz w:val="28"/>
          <w:szCs w:val="28"/>
        </w:rPr>
        <w:t>у</w:t>
      </w:r>
      <w:r w:rsidRPr="00C93D5B">
        <w:rPr>
          <w:rFonts w:ascii="Times New Roman" w:eastAsia="Segoe UI" w:hAnsi="Times New Roman"/>
          <w:sz w:val="28"/>
          <w:szCs w:val="28"/>
        </w:rPr>
        <w:t>ществляются абонентом. Абонент может привлечь иную организацию для осуществления указанных действий.</w:t>
      </w:r>
    </w:p>
    <w:bookmarkEnd w:id="87"/>
    <w:p w14:paraId="5EBFD718" w14:textId="65BD3F1D" w:rsidR="00CC73FF" w:rsidRPr="00C93D5B" w:rsidRDefault="00CC73FF" w:rsidP="00CC73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egoe UI" w:hAnsi="Times New Roman"/>
          <w:sz w:val="28"/>
          <w:szCs w:val="28"/>
        </w:rPr>
      </w:pPr>
      <w:r w:rsidRPr="00C93D5B">
        <w:rPr>
          <w:rFonts w:ascii="Times New Roman" w:eastAsia="Segoe UI" w:hAnsi="Times New Roman"/>
          <w:sz w:val="28"/>
          <w:szCs w:val="28"/>
        </w:rPr>
        <w:t xml:space="preserve">Существующая система коммерческого учёта воды на территории </w:t>
      </w:r>
      <w:r w:rsidR="00767C93" w:rsidRPr="00C93D5B">
        <w:rPr>
          <w:rFonts w:ascii="Times New Roman" w:eastAsia="Segoe UI" w:hAnsi="Times New Roman"/>
          <w:sz w:val="28"/>
          <w:szCs w:val="28"/>
        </w:rPr>
        <w:t>сельского поселения</w:t>
      </w:r>
      <w:r w:rsidR="00424008" w:rsidRPr="00C93D5B">
        <w:rPr>
          <w:rFonts w:ascii="Times New Roman" w:eastAsia="Segoe UI" w:hAnsi="Times New Roman"/>
          <w:sz w:val="28"/>
          <w:szCs w:val="28"/>
        </w:rPr>
        <w:t xml:space="preserve"> </w:t>
      </w:r>
      <w:r w:rsidRPr="00C93D5B">
        <w:rPr>
          <w:rFonts w:ascii="Times New Roman" w:eastAsia="Segoe UI" w:hAnsi="Times New Roman"/>
          <w:sz w:val="28"/>
          <w:szCs w:val="28"/>
        </w:rPr>
        <w:t>включает в себя два способа определения количества поданной (полученной) воды за определённый период.</w:t>
      </w:r>
    </w:p>
    <w:p w14:paraId="00AB992D" w14:textId="77777777" w:rsidR="00CC73FF" w:rsidRPr="00C93D5B" w:rsidRDefault="00CC73FF" w:rsidP="00CC73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egoe UI" w:hAnsi="Times New Roman"/>
          <w:sz w:val="28"/>
          <w:szCs w:val="28"/>
        </w:rPr>
      </w:pPr>
      <w:r w:rsidRPr="00C93D5B">
        <w:rPr>
          <w:rFonts w:ascii="Times New Roman" w:eastAsia="Segoe UI" w:hAnsi="Times New Roman"/>
          <w:i/>
          <w:iCs/>
          <w:sz w:val="28"/>
          <w:szCs w:val="28"/>
        </w:rPr>
        <w:t>Первый способ</w:t>
      </w:r>
      <w:r w:rsidRPr="00C93D5B">
        <w:rPr>
          <w:rFonts w:ascii="Times New Roman" w:eastAsia="Segoe UI" w:hAnsi="Times New Roman"/>
          <w:sz w:val="28"/>
          <w:szCs w:val="28"/>
        </w:rPr>
        <w:t xml:space="preserve"> — по показаниям приборов учёта воды, которые надл</w:t>
      </w:r>
      <w:r w:rsidRPr="00C93D5B">
        <w:rPr>
          <w:rFonts w:ascii="Times New Roman" w:eastAsia="Segoe UI" w:hAnsi="Times New Roman"/>
          <w:sz w:val="28"/>
          <w:szCs w:val="28"/>
        </w:rPr>
        <w:t>е</w:t>
      </w:r>
      <w:r w:rsidRPr="00C93D5B">
        <w:rPr>
          <w:rFonts w:ascii="Times New Roman" w:eastAsia="Segoe UI" w:hAnsi="Times New Roman"/>
          <w:sz w:val="28"/>
          <w:szCs w:val="28"/>
        </w:rPr>
        <w:t>жащим образом установлены и приняты в эксплуатацию. Обязанность по установке приборов учёта воды возложена на абонента.</w:t>
      </w:r>
    </w:p>
    <w:p w14:paraId="52200493" w14:textId="5F94DD9B" w:rsidR="00CC73FF" w:rsidRPr="00C93D5B" w:rsidRDefault="00CC73FF" w:rsidP="00CC73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egoe UI" w:hAnsi="Times New Roman"/>
          <w:sz w:val="28"/>
          <w:szCs w:val="28"/>
        </w:rPr>
      </w:pPr>
      <w:r w:rsidRPr="00C93D5B">
        <w:rPr>
          <w:rFonts w:ascii="Times New Roman" w:eastAsia="Segoe UI" w:hAnsi="Times New Roman"/>
          <w:sz w:val="28"/>
          <w:szCs w:val="28"/>
        </w:rPr>
        <w:t xml:space="preserve">В отдельных случаях, предусмотренных </w:t>
      </w:r>
      <w:bookmarkStart w:id="88" w:name="_Hlk66429265"/>
      <w:r w:rsidRPr="00C93D5B">
        <w:rPr>
          <w:rFonts w:ascii="Times New Roman" w:eastAsia="Segoe UI" w:hAnsi="Times New Roman"/>
          <w:sz w:val="28"/>
          <w:szCs w:val="28"/>
        </w:rPr>
        <w:t>Федеральным законом «Об энергосбережении и повышении энергетической эффективности» от 23.11.2009 г. № 261-ФЗ</w:t>
      </w:r>
      <w:r w:rsidR="00FA78C6" w:rsidRPr="00C93D5B">
        <w:rPr>
          <w:rFonts w:ascii="Times New Roman" w:eastAsia="Segoe UI" w:hAnsi="Times New Roman"/>
          <w:sz w:val="28"/>
          <w:szCs w:val="28"/>
        </w:rPr>
        <w:t xml:space="preserve"> </w:t>
      </w:r>
      <w:r w:rsidR="009D2C92" w:rsidRPr="00C93D5B">
        <w:rPr>
          <w:rFonts w:ascii="Times New Roman" w:eastAsia="Segoe UI" w:hAnsi="Times New Roman"/>
          <w:sz w:val="28"/>
          <w:szCs w:val="28"/>
        </w:rPr>
        <w:t>(с изменениями)</w:t>
      </w:r>
      <w:r w:rsidRPr="00C93D5B">
        <w:rPr>
          <w:rFonts w:ascii="Times New Roman" w:eastAsia="Segoe UI" w:hAnsi="Times New Roman"/>
          <w:sz w:val="28"/>
          <w:szCs w:val="28"/>
        </w:rPr>
        <w:t xml:space="preserve">, </w:t>
      </w:r>
      <w:bookmarkEnd w:id="88"/>
      <w:r w:rsidRPr="00C93D5B">
        <w:rPr>
          <w:rFonts w:ascii="Times New Roman" w:eastAsia="Segoe UI" w:hAnsi="Times New Roman"/>
          <w:sz w:val="28"/>
          <w:szCs w:val="28"/>
        </w:rPr>
        <w:t>обязанность предпринять действия по оснащению объектов приборами учёта воды (в частности, многокварти</w:t>
      </w:r>
      <w:r w:rsidRPr="00C93D5B">
        <w:rPr>
          <w:rFonts w:ascii="Times New Roman" w:eastAsia="Segoe UI" w:hAnsi="Times New Roman"/>
          <w:sz w:val="28"/>
          <w:szCs w:val="28"/>
        </w:rPr>
        <w:t>р</w:t>
      </w:r>
      <w:r w:rsidRPr="00C93D5B">
        <w:rPr>
          <w:rFonts w:ascii="Times New Roman" w:eastAsia="Segoe UI" w:hAnsi="Times New Roman"/>
          <w:sz w:val="28"/>
          <w:szCs w:val="28"/>
        </w:rPr>
        <w:t>ных домов) также возлагается на ресурсоснабжающие организации.</w:t>
      </w:r>
    </w:p>
    <w:bookmarkEnd w:id="86"/>
    <w:p w14:paraId="315C6235" w14:textId="77777777" w:rsidR="00CC73FF" w:rsidRPr="00C93D5B" w:rsidRDefault="00CC73FF" w:rsidP="00CC73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egoe UI" w:hAnsi="Times New Roman"/>
          <w:sz w:val="28"/>
          <w:szCs w:val="28"/>
        </w:rPr>
      </w:pPr>
      <w:r w:rsidRPr="00C93D5B">
        <w:rPr>
          <w:rFonts w:ascii="Times New Roman" w:eastAsia="Segoe UI" w:hAnsi="Times New Roman"/>
          <w:sz w:val="28"/>
          <w:szCs w:val="28"/>
        </w:rPr>
        <w:t>Абоненты в установленные договорами сроки снимают показания пр</w:t>
      </w:r>
      <w:r w:rsidRPr="00C93D5B">
        <w:rPr>
          <w:rFonts w:ascii="Times New Roman" w:eastAsia="Segoe UI" w:hAnsi="Times New Roman"/>
          <w:sz w:val="28"/>
          <w:szCs w:val="28"/>
        </w:rPr>
        <w:t>и</w:t>
      </w:r>
      <w:r w:rsidRPr="00C93D5B">
        <w:rPr>
          <w:rFonts w:ascii="Times New Roman" w:eastAsia="Segoe UI" w:hAnsi="Times New Roman"/>
          <w:sz w:val="28"/>
          <w:szCs w:val="28"/>
        </w:rPr>
        <w:t>боров учёта, определяют количество потреблённой воды за период и перед</w:t>
      </w:r>
      <w:r w:rsidRPr="00C93D5B">
        <w:rPr>
          <w:rFonts w:ascii="Times New Roman" w:eastAsia="Segoe UI" w:hAnsi="Times New Roman"/>
          <w:sz w:val="28"/>
          <w:szCs w:val="28"/>
        </w:rPr>
        <w:t>а</w:t>
      </w:r>
      <w:r w:rsidRPr="00C93D5B">
        <w:rPr>
          <w:rFonts w:ascii="Times New Roman" w:eastAsia="Segoe UI" w:hAnsi="Times New Roman"/>
          <w:sz w:val="28"/>
          <w:szCs w:val="28"/>
        </w:rPr>
        <w:t>ют сведения в ресурсоснабжающие организации, где на основе данной и</w:t>
      </w:r>
      <w:r w:rsidRPr="00C93D5B">
        <w:rPr>
          <w:rFonts w:ascii="Times New Roman" w:eastAsia="Segoe UI" w:hAnsi="Times New Roman"/>
          <w:sz w:val="28"/>
          <w:szCs w:val="28"/>
        </w:rPr>
        <w:t>н</w:t>
      </w:r>
      <w:r w:rsidRPr="00C93D5B">
        <w:rPr>
          <w:rFonts w:ascii="Times New Roman" w:eastAsia="Segoe UI" w:hAnsi="Times New Roman"/>
          <w:sz w:val="28"/>
          <w:szCs w:val="28"/>
        </w:rPr>
        <w:t>формации формируют платёжные документы для оплаты полученной воды.</w:t>
      </w:r>
    </w:p>
    <w:p w14:paraId="40305249" w14:textId="77777777" w:rsidR="00CC73FF" w:rsidRPr="00C93D5B" w:rsidRDefault="00CC73FF" w:rsidP="00CC73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egoe UI" w:hAnsi="Times New Roman"/>
          <w:sz w:val="28"/>
          <w:szCs w:val="28"/>
        </w:rPr>
      </w:pPr>
      <w:r w:rsidRPr="00C93D5B">
        <w:rPr>
          <w:rFonts w:ascii="Times New Roman" w:eastAsia="Segoe UI" w:hAnsi="Times New Roman"/>
          <w:sz w:val="28"/>
          <w:szCs w:val="28"/>
        </w:rPr>
        <w:t>Абоненты осуществляют эксплуатацию приборов учета, их ремонт, з</w:t>
      </w:r>
      <w:r w:rsidRPr="00C93D5B">
        <w:rPr>
          <w:rFonts w:ascii="Times New Roman" w:eastAsia="Segoe UI" w:hAnsi="Times New Roman"/>
          <w:sz w:val="28"/>
          <w:szCs w:val="28"/>
        </w:rPr>
        <w:t>а</w:t>
      </w:r>
      <w:r w:rsidRPr="00C93D5B">
        <w:rPr>
          <w:rFonts w:ascii="Times New Roman" w:eastAsia="Segoe UI" w:hAnsi="Times New Roman"/>
          <w:sz w:val="28"/>
          <w:szCs w:val="28"/>
        </w:rPr>
        <w:t>мену и организуют производство периодической поверки.</w:t>
      </w:r>
    </w:p>
    <w:p w14:paraId="18D19BDB" w14:textId="77777777" w:rsidR="00CC73FF" w:rsidRPr="00C93D5B" w:rsidRDefault="00CC73FF" w:rsidP="00CC73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egoe UI" w:hAnsi="Times New Roman"/>
          <w:sz w:val="28"/>
          <w:szCs w:val="28"/>
          <w:lang w:eastAsia="en-US"/>
        </w:rPr>
      </w:pPr>
      <w:r w:rsidRPr="00C93D5B">
        <w:rPr>
          <w:rFonts w:ascii="Times New Roman" w:eastAsia="Segoe UI" w:hAnsi="Times New Roman"/>
          <w:i/>
          <w:iCs/>
          <w:sz w:val="28"/>
          <w:szCs w:val="28"/>
          <w:lang w:eastAsia="en-US"/>
        </w:rPr>
        <w:t>Второй способ</w:t>
      </w:r>
      <w:r w:rsidRPr="00C93D5B">
        <w:rPr>
          <w:rFonts w:ascii="Times New Roman" w:eastAsia="Segoe UI" w:hAnsi="Times New Roman"/>
          <w:sz w:val="28"/>
          <w:szCs w:val="28"/>
          <w:lang w:eastAsia="en-US"/>
        </w:rPr>
        <w:t xml:space="preserve"> — расчётным методом при отсутствии приборов учёта воды, их неисправности или несвоевременной передаче показаний приборов учёта. Если абонент не исполнил свои обязанности по установке приборов учёта и их эксплуатации, а также несвоевременно предоставляет в ресурсо</w:t>
      </w:r>
      <w:r w:rsidRPr="00C93D5B">
        <w:rPr>
          <w:rFonts w:ascii="Times New Roman" w:eastAsia="Segoe UI" w:hAnsi="Times New Roman"/>
          <w:sz w:val="28"/>
          <w:szCs w:val="28"/>
          <w:lang w:eastAsia="en-US"/>
        </w:rPr>
        <w:t>с</w:t>
      </w:r>
      <w:r w:rsidRPr="00C93D5B">
        <w:rPr>
          <w:rFonts w:ascii="Times New Roman" w:eastAsia="Segoe UI" w:hAnsi="Times New Roman"/>
          <w:sz w:val="28"/>
          <w:szCs w:val="28"/>
          <w:lang w:eastAsia="en-US"/>
        </w:rPr>
        <w:t>набжающие организации сведения о показаниях приборов учёта и количестве потреблённой воды, то количество потреблённой абонентом воды определ</w:t>
      </w:r>
      <w:r w:rsidRPr="00C93D5B">
        <w:rPr>
          <w:rFonts w:ascii="Times New Roman" w:eastAsia="Segoe UI" w:hAnsi="Times New Roman"/>
          <w:sz w:val="28"/>
          <w:szCs w:val="28"/>
          <w:lang w:eastAsia="en-US"/>
        </w:rPr>
        <w:t>я</w:t>
      </w:r>
      <w:r w:rsidRPr="00C93D5B">
        <w:rPr>
          <w:rFonts w:ascii="Times New Roman" w:eastAsia="Segoe UI" w:hAnsi="Times New Roman"/>
          <w:sz w:val="28"/>
          <w:szCs w:val="28"/>
          <w:lang w:eastAsia="en-US"/>
        </w:rPr>
        <w:t>ется расчётным путём — в течение определённого периода — по среднем</w:t>
      </w:r>
      <w:r w:rsidRPr="00C93D5B">
        <w:rPr>
          <w:rFonts w:ascii="Times New Roman" w:eastAsia="Segoe UI" w:hAnsi="Times New Roman"/>
          <w:sz w:val="28"/>
          <w:szCs w:val="28"/>
          <w:lang w:eastAsia="en-US"/>
        </w:rPr>
        <w:t>е</w:t>
      </w:r>
      <w:r w:rsidRPr="00C93D5B">
        <w:rPr>
          <w:rFonts w:ascii="Times New Roman" w:eastAsia="Segoe UI" w:hAnsi="Times New Roman"/>
          <w:sz w:val="28"/>
          <w:szCs w:val="28"/>
          <w:lang w:eastAsia="en-US"/>
        </w:rPr>
        <w:t>сячному потреблению воды или гарантированному объёму подачи воды, в дальнейшем— по пропускной способности устройств и сооружений, испол</w:t>
      </w:r>
      <w:r w:rsidRPr="00C93D5B">
        <w:rPr>
          <w:rFonts w:ascii="Times New Roman" w:eastAsia="Segoe UI" w:hAnsi="Times New Roman"/>
          <w:sz w:val="28"/>
          <w:szCs w:val="28"/>
          <w:lang w:eastAsia="en-US"/>
        </w:rPr>
        <w:t>ь</w:t>
      </w:r>
      <w:r w:rsidRPr="00C93D5B">
        <w:rPr>
          <w:rFonts w:ascii="Times New Roman" w:eastAsia="Segoe UI" w:hAnsi="Times New Roman"/>
          <w:sz w:val="28"/>
          <w:szCs w:val="28"/>
          <w:lang w:eastAsia="en-US"/>
        </w:rPr>
        <w:t>зуемых для присоединения к централизованным системам водоснабжения.</w:t>
      </w:r>
    </w:p>
    <w:p w14:paraId="3C54D229" w14:textId="77777777" w:rsidR="00CC73FF" w:rsidRPr="00C93D5B" w:rsidRDefault="00CC73FF" w:rsidP="00CC73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egoe UI" w:hAnsi="Times New Roman"/>
          <w:sz w:val="28"/>
          <w:szCs w:val="28"/>
          <w:lang w:eastAsia="en-US"/>
        </w:rPr>
      </w:pPr>
      <w:r w:rsidRPr="00C93D5B">
        <w:rPr>
          <w:rFonts w:ascii="Times New Roman" w:eastAsia="Segoe UI" w:hAnsi="Times New Roman"/>
          <w:sz w:val="28"/>
          <w:szCs w:val="28"/>
          <w:lang w:eastAsia="en-US"/>
        </w:rPr>
        <w:lastRenderedPageBreak/>
        <w:t>Приборы учета также устанавливаются на водозаборном узле, у потр</w:t>
      </w:r>
      <w:r w:rsidRPr="00C93D5B">
        <w:rPr>
          <w:rFonts w:ascii="Times New Roman" w:eastAsia="Segoe UI" w:hAnsi="Times New Roman"/>
          <w:sz w:val="28"/>
          <w:szCs w:val="28"/>
          <w:lang w:eastAsia="en-US"/>
        </w:rPr>
        <w:t>е</w:t>
      </w:r>
      <w:r w:rsidRPr="00C93D5B">
        <w:rPr>
          <w:rFonts w:ascii="Times New Roman" w:eastAsia="Segoe UI" w:hAnsi="Times New Roman"/>
          <w:sz w:val="28"/>
          <w:szCs w:val="28"/>
          <w:lang w:eastAsia="en-US"/>
        </w:rPr>
        <w:t>бителей (общедомовые и индивидуальные), а также на границах раздела зон действия эксплуатирующих организаций.</w:t>
      </w:r>
    </w:p>
    <w:p w14:paraId="1D0F522D" w14:textId="77777777" w:rsidR="00CC73FF" w:rsidRPr="00C93D5B" w:rsidRDefault="00CC73FF" w:rsidP="00CC73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egoe UI" w:hAnsi="Times New Roman"/>
          <w:sz w:val="28"/>
          <w:szCs w:val="28"/>
          <w:lang w:eastAsia="en-US"/>
        </w:rPr>
      </w:pPr>
      <w:r w:rsidRPr="00C93D5B">
        <w:rPr>
          <w:rFonts w:ascii="Times New Roman" w:eastAsia="Segoe UI" w:hAnsi="Times New Roman"/>
          <w:sz w:val="28"/>
          <w:szCs w:val="28"/>
          <w:lang w:eastAsia="en-US"/>
        </w:rPr>
        <w:t>Уровень использования производственных мощностей, обеспеченность приборами учета, характеризуют сбалансированность систем.</w:t>
      </w:r>
    </w:p>
    <w:p w14:paraId="6FD055AC" w14:textId="77777777" w:rsidR="00CC73FF" w:rsidRPr="00C93D5B" w:rsidRDefault="00CC73FF" w:rsidP="00CC73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egoe UI" w:hAnsi="Times New Roman"/>
          <w:sz w:val="28"/>
          <w:szCs w:val="28"/>
          <w:lang w:eastAsia="en-US"/>
        </w:rPr>
      </w:pPr>
      <w:r w:rsidRPr="00C93D5B">
        <w:rPr>
          <w:rFonts w:ascii="Times New Roman" w:eastAsia="Segoe UI" w:hAnsi="Times New Roman"/>
          <w:sz w:val="28"/>
          <w:szCs w:val="28"/>
          <w:lang w:eastAsia="en-US"/>
        </w:rPr>
        <w:t>Общедомовые и индивидуальные приборы учета водоснабжения нах</w:t>
      </w:r>
      <w:r w:rsidRPr="00C93D5B">
        <w:rPr>
          <w:rFonts w:ascii="Times New Roman" w:eastAsia="Segoe UI" w:hAnsi="Times New Roman"/>
          <w:sz w:val="28"/>
          <w:szCs w:val="28"/>
          <w:lang w:eastAsia="en-US"/>
        </w:rPr>
        <w:t>о</w:t>
      </w:r>
      <w:r w:rsidRPr="00C93D5B">
        <w:rPr>
          <w:rFonts w:ascii="Times New Roman" w:eastAsia="Segoe UI" w:hAnsi="Times New Roman"/>
          <w:sz w:val="28"/>
          <w:szCs w:val="28"/>
          <w:lang w:eastAsia="en-US"/>
        </w:rPr>
        <w:t>дятся в ведении управляющих компаний ЖКХ.</w:t>
      </w:r>
    </w:p>
    <w:p w14:paraId="267392B5" w14:textId="77777777" w:rsidR="00CC73FF" w:rsidRPr="00C93D5B" w:rsidRDefault="00CC73FF" w:rsidP="00CC73F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egoe UI" w:hAnsi="Times New Roman"/>
          <w:sz w:val="28"/>
          <w:szCs w:val="28"/>
          <w:lang w:eastAsia="en-US"/>
        </w:rPr>
      </w:pPr>
      <w:r w:rsidRPr="00C93D5B">
        <w:rPr>
          <w:rFonts w:ascii="Times New Roman" w:eastAsia="Segoe UI" w:hAnsi="Times New Roman"/>
          <w:sz w:val="28"/>
          <w:szCs w:val="28"/>
          <w:lang w:eastAsia="en-US"/>
        </w:rPr>
        <w:t>Немаловажным направлением работы по установке коммерческих пр</w:t>
      </w:r>
      <w:r w:rsidRPr="00C93D5B">
        <w:rPr>
          <w:rFonts w:ascii="Times New Roman" w:eastAsia="Segoe UI" w:hAnsi="Times New Roman"/>
          <w:sz w:val="28"/>
          <w:szCs w:val="28"/>
          <w:lang w:eastAsia="en-US"/>
        </w:rPr>
        <w:t>и</w:t>
      </w:r>
      <w:r w:rsidRPr="00C93D5B">
        <w:rPr>
          <w:rFonts w:ascii="Times New Roman" w:eastAsia="Segoe UI" w:hAnsi="Times New Roman"/>
          <w:sz w:val="28"/>
          <w:szCs w:val="28"/>
          <w:lang w:eastAsia="en-US"/>
        </w:rPr>
        <w:t>боров учета является переход на установку приборов высокого класса точн</w:t>
      </w:r>
      <w:r w:rsidRPr="00C93D5B">
        <w:rPr>
          <w:rFonts w:ascii="Times New Roman" w:eastAsia="Segoe UI" w:hAnsi="Times New Roman"/>
          <w:sz w:val="28"/>
          <w:szCs w:val="28"/>
          <w:lang w:eastAsia="en-US"/>
        </w:rPr>
        <w:t>о</w:t>
      </w:r>
      <w:r w:rsidRPr="00C93D5B">
        <w:rPr>
          <w:rFonts w:ascii="Times New Roman" w:eastAsia="Segoe UI" w:hAnsi="Times New Roman"/>
          <w:sz w:val="28"/>
          <w:szCs w:val="28"/>
          <w:lang w:eastAsia="en-US"/>
        </w:rPr>
        <w:t>сти (С вместо В), имеющих высокий порог чувствительности, а также и</w:t>
      </w:r>
      <w:r w:rsidRPr="00C93D5B">
        <w:rPr>
          <w:rFonts w:ascii="Times New Roman" w:eastAsia="Segoe UI" w:hAnsi="Times New Roman"/>
          <w:sz w:val="28"/>
          <w:szCs w:val="28"/>
          <w:lang w:eastAsia="en-US"/>
        </w:rPr>
        <w:t>с</w:t>
      </w:r>
      <w:r w:rsidRPr="00C93D5B">
        <w:rPr>
          <w:rFonts w:ascii="Times New Roman" w:eastAsia="Segoe UI" w:hAnsi="Times New Roman"/>
          <w:sz w:val="28"/>
          <w:szCs w:val="28"/>
          <w:lang w:eastAsia="en-US"/>
        </w:rPr>
        <w:t>пользование приборов с импульсным выходом, и перспективным переходом на диспетчеризацию коммерческого учета.</w:t>
      </w:r>
    </w:p>
    <w:bookmarkEnd w:id="83"/>
    <w:p w14:paraId="3AD000E5" w14:textId="0FE0C3D3" w:rsidR="00293183" w:rsidRPr="00C93D5B" w:rsidRDefault="00293183" w:rsidP="00293183">
      <w:pPr>
        <w:tabs>
          <w:tab w:val="center" w:pos="5102"/>
        </w:tabs>
        <w:spacing w:line="360" w:lineRule="auto"/>
        <w:ind w:firstLine="840"/>
        <w:jc w:val="both"/>
        <w:rPr>
          <w:rFonts w:ascii="Times New Roman" w:eastAsia="TimesNewRomanPS-BoldMT" w:hAnsi="Times New Roman"/>
          <w:bCs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На территории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 xml:space="preserve"> по данным водоснабжающей организации </w:t>
      </w:r>
      <w:r w:rsidR="00A85402" w:rsidRPr="00C93D5B">
        <w:rPr>
          <w:rFonts w:ascii="Times New Roman" w:hAnsi="Times New Roman"/>
          <w:sz w:val="28"/>
          <w:szCs w:val="28"/>
        </w:rPr>
        <w:t>МУП ЖКХ Бузулукского района</w:t>
      </w:r>
      <w:r w:rsidRPr="00C93D5B">
        <w:rPr>
          <w:rFonts w:ascii="Times New Roman" w:hAnsi="Times New Roman"/>
          <w:sz w:val="28"/>
          <w:szCs w:val="28"/>
        </w:rPr>
        <w:t>, приборами учета холодной воды оборудованы:</w:t>
      </w:r>
    </w:p>
    <w:p w14:paraId="58BF348C" w14:textId="17A68688" w:rsidR="00293183" w:rsidRPr="00C93D5B" w:rsidRDefault="00293183" w:rsidP="00293183">
      <w:pPr>
        <w:tabs>
          <w:tab w:val="center" w:pos="5102"/>
        </w:tabs>
        <w:spacing w:line="360" w:lineRule="auto"/>
        <w:ind w:firstLine="840"/>
        <w:jc w:val="both"/>
        <w:rPr>
          <w:rFonts w:ascii="Times New Roman" w:eastAsia="TimesNewRomanPS-BoldMT" w:hAnsi="Times New Roman"/>
          <w:bCs/>
          <w:sz w:val="28"/>
          <w:szCs w:val="28"/>
        </w:rPr>
      </w:pPr>
      <w:r w:rsidRPr="00C93D5B">
        <w:rPr>
          <w:rFonts w:ascii="Times New Roman" w:eastAsia="TimesNewRomanPS-BoldMT" w:hAnsi="Times New Roman"/>
          <w:bCs/>
          <w:sz w:val="28"/>
          <w:szCs w:val="28"/>
        </w:rPr>
        <w:t xml:space="preserve">- </w:t>
      </w:r>
      <w:r w:rsidR="00A80E1B" w:rsidRPr="00C93D5B">
        <w:rPr>
          <w:rFonts w:ascii="Times New Roman" w:eastAsia="TimesNewRomanPS-BoldMT" w:hAnsi="Times New Roman"/>
          <w:bCs/>
          <w:sz w:val="28"/>
          <w:szCs w:val="28"/>
        </w:rPr>
        <w:t>арт</w:t>
      </w:r>
      <w:r w:rsidR="00FA78C6" w:rsidRPr="00C93D5B">
        <w:rPr>
          <w:rFonts w:ascii="Times New Roman" w:eastAsia="TimesNewRomanPS-BoldMT" w:hAnsi="Times New Roman"/>
          <w:bCs/>
          <w:sz w:val="28"/>
          <w:szCs w:val="28"/>
        </w:rPr>
        <w:t>скважины</w:t>
      </w:r>
      <w:r w:rsidR="00C75010" w:rsidRPr="00C93D5B">
        <w:rPr>
          <w:rFonts w:ascii="Times New Roman" w:eastAsia="TimesNewRomanPS-BoldMT" w:hAnsi="Times New Roman"/>
          <w:bCs/>
          <w:sz w:val="28"/>
          <w:szCs w:val="28"/>
        </w:rPr>
        <w:t xml:space="preserve"> </w:t>
      </w:r>
      <w:r w:rsidRPr="00C93D5B">
        <w:rPr>
          <w:rFonts w:ascii="Times New Roman" w:eastAsia="TimesNewRomanPS-BoldMT" w:hAnsi="Times New Roman"/>
          <w:bCs/>
          <w:sz w:val="28"/>
          <w:szCs w:val="28"/>
        </w:rPr>
        <w:t>–</w:t>
      </w:r>
      <w:r w:rsidR="00C75010" w:rsidRPr="00C93D5B">
        <w:rPr>
          <w:rFonts w:ascii="Times New Roman" w:eastAsia="TimesNewRomanPS-BoldMT" w:hAnsi="Times New Roman"/>
          <w:bCs/>
          <w:sz w:val="28"/>
          <w:szCs w:val="28"/>
        </w:rPr>
        <w:t xml:space="preserve"> </w:t>
      </w:r>
      <w:r w:rsidR="00A80E1B" w:rsidRPr="00C93D5B">
        <w:rPr>
          <w:rFonts w:ascii="Times New Roman" w:eastAsia="TimesNewRomanPS-BoldMT" w:hAnsi="Times New Roman"/>
          <w:bCs/>
          <w:sz w:val="28"/>
          <w:szCs w:val="28"/>
        </w:rPr>
        <w:t>0</w:t>
      </w:r>
      <w:r w:rsidRPr="00C93D5B">
        <w:rPr>
          <w:rFonts w:ascii="Times New Roman" w:eastAsia="TimesNewRomanPS-BoldMT" w:hAnsi="Times New Roman"/>
          <w:bCs/>
          <w:sz w:val="28"/>
          <w:szCs w:val="28"/>
        </w:rPr>
        <w:t xml:space="preserve"> % (0 шт.);</w:t>
      </w:r>
    </w:p>
    <w:p w14:paraId="3A4FB328" w14:textId="5FC07CC4" w:rsidR="00293183" w:rsidRPr="00C93D5B" w:rsidRDefault="00293183" w:rsidP="00293183">
      <w:pPr>
        <w:tabs>
          <w:tab w:val="center" w:pos="5102"/>
        </w:tabs>
        <w:spacing w:line="360" w:lineRule="auto"/>
        <w:ind w:firstLine="840"/>
        <w:jc w:val="both"/>
        <w:rPr>
          <w:rFonts w:ascii="Times New Roman" w:eastAsia="TimesNewRomanPS-BoldMT" w:hAnsi="Times New Roman"/>
          <w:bCs/>
          <w:sz w:val="28"/>
          <w:szCs w:val="28"/>
        </w:rPr>
      </w:pPr>
      <w:r w:rsidRPr="00C93D5B">
        <w:rPr>
          <w:rFonts w:ascii="Times New Roman" w:eastAsia="TimesNewRomanPS-BoldMT" w:hAnsi="Times New Roman"/>
          <w:bCs/>
          <w:sz w:val="28"/>
          <w:szCs w:val="28"/>
        </w:rPr>
        <w:t xml:space="preserve">- бюджетные организации – </w:t>
      </w:r>
      <w:r w:rsidR="00A80E1B" w:rsidRPr="00C93D5B">
        <w:rPr>
          <w:rFonts w:ascii="Times New Roman" w:eastAsia="TimesNewRomanPS-BoldMT" w:hAnsi="Times New Roman"/>
          <w:bCs/>
          <w:sz w:val="28"/>
          <w:szCs w:val="28"/>
        </w:rPr>
        <w:t>86,3</w:t>
      </w:r>
      <w:r w:rsidRPr="00C93D5B">
        <w:rPr>
          <w:rFonts w:ascii="Times New Roman" w:eastAsia="TimesNewRomanPS-BoldMT" w:hAnsi="Times New Roman"/>
          <w:bCs/>
          <w:sz w:val="28"/>
          <w:szCs w:val="28"/>
        </w:rPr>
        <w:t>% (</w:t>
      </w:r>
      <w:r w:rsidR="00A80E1B" w:rsidRPr="00C93D5B">
        <w:rPr>
          <w:rFonts w:ascii="Times New Roman" w:eastAsia="TimesNewRomanPS-BoldMT" w:hAnsi="Times New Roman"/>
          <w:bCs/>
          <w:sz w:val="28"/>
          <w:szCs w:val="28"/>
        </w:rPr>
        <w:t>2</w:t>
      </w:r>
      <w:r w:rsidRPr="00C93D5B">
        <w:rPr>
          <w:rFonts w:ascii="Times New Roman" w:eastAsia="TimesNewRomanPS-BoldMT" w:hAnsi="Times New Roman"/>
          <w:bCs/>
          <w:sz w:val="28"/>
          <w:szCs w:val="28"/>
        </w:rPr>
        <w:t xml:space="preserve"> шт.);</w:t>
      </w:r>
    </w:p>
    <w:p w14:paraId="1E98C646" w14:textId="057D88F8" w:rsidR="00293183" w:rsidRPr="00C93D5B" w:rsidRDefault="00293183" w:rsidP="00293183">
      <w:pPr>
        <w:tabs>
          <w:tab w:val="center" w:pos="5102"/>
        </w:tabs>
        <w:spacing w:line="360" w:lineRule="auto"/>
        <w:ind w:firstLine="840"/>
        <w:jc w:val="both"/>
        <w:rPr>
          <w:rFonts w:ascii="Times New Roman" w:eastAsia="TimesNewRomanPS-BoldMT" w:hAnsi="Times New Roman"/>
          <w:bCs/>
          <w:sz w:val="28"/>
          <w:szCs w:val="28"/>
        </w:rPr>
      </w:pPr>
      <w:r w:rsidRPr="00C93D5B">
        <w:rPr>
          <w:rFonts w:ascii="Times New Roman" w:eastAsia="TimesNewRomanPS-BoldMT" w:hAnsi="Times New Roman"/>
          <w:bCs/>
          <w:sz w:val="28"/>
          <w:szCs w:val="28"/>
        </w:rPr>
        <w:t xml:space="preserve">- прочие потребители – </w:t>
      </w:r>
      <w:r w:rsidR="00A80E1B" w:rsidRPr="00C93D5B">
        <w:rPr>
          <w:rFonts w:ascii="Times New Roman" w:eastAsia="TimesNewRomanPS-BoldMT" w:hAnsi="Times New Roman"/>
          <w:bCs/>
          <w:sz w:val="28"/>
          <w:szCs w:val="28"/>
        </w:rPr>
        <w:t>0</w:t>
      </w:r>
      <w:r w:rsidR="00F17916" w:rsidRPr="00C93D5B">
        <w:rPr>
          <w:rFonts w:ascii="Times New Roman" w:eastAsia="TimesNewRomanPS-BoldMT" w:hAnsi="Times New Roman"/>
          <w:bCs/>
          <w:sz w:val="28"/>
          <w:szCs w:val="28"/>
        </w:rPr>
        <w:t xml:space="preserve"> </w:t>
      </w:r>
      <w:r w:rsidRPr="00C93D5B">
        <w:rPr>
          <w:rFonts w:ascii="Times New Roman" w:eastAsia="TimesNewRomanPS-BoldMT" w:hAnsi="Times New Roman"/>
          <w:bCs/>
          <w:sz w:val="28"/>
          <w:szCs w:val="28"/>
        </w:rPr>
        <w:t>% (</w:t>
      </w:r>
      <w:r w:rsidR="00A80E1B" w:rsidRPr="00C93D5B">
        <w:rPr>
          <w:rFonts w:ascii="Times New Roman" w:eastAsia="TimesNewRomanPS-BoldMT" w:hAnsi="Times New Roman"/>
          <w:bCs/>
          <w:sz w:val="28"/>
          <w:szCs w:val="28"/>
        </w:rPr>
        <w:t>0</w:t>
      </w:r>
      <w:r w:rsidR="005F5A02" w:rsidRPr="00C93D5B">
        <w:rPr>
          <w:rFonts w:ascii="Times New Roman" w:eastAsia="TimesNewRomanPS-BoldMT" w:hAnsi="Times New Roman"/>
          <w:bCs/>
          <w:sz w:val="28"/>
          <w:szCs w:val="28"/>
        </w:rPr>
        <w:t xml:space="preserve"> </w:t>
      </w:r>
      <w:r w:rsidRPr="00C93D5B">
        <w:rPr>
          <w:rFonts w:ascii="Times New Roman" w:eastAsia="TimesNewRomanPS-BoldMT" w:hAnsi="Times New Roman"/>
          <w:bCs/>
          <w:sz w:val="28"/>
          <w:szCs w:val="28"/>
        </w:rPr>
        <w:t>шт.);</w:t>
      </w:r>
    </w:p>
    <w:p w14:paraId="789B4780" w14:textId="40E783D8" w:rsidR="00F17916" w:rsidRPr="00C93D5B" w:rsidRDefault="00293183" w:rsidP="0023306D">
      <w:pPr>
        <w:tabs>
          <w:tab w:val="center" w:pos="5102"/>
        </w:tabs>
        <w:spacing w:line="360" w:lineRule="auto"/>
        <w:ind w:firstLine="840"/>
        <w:jc w:val="both"/>
        <w:rPr>
          <w:rFonts w:ascii="Times New Roman" w:hAnsi="Times New Roman"/>
          <w:iCs/>
          <w:sz w:val="28"/>
          <w:szCs w:val="28"/>
        </w:rPr>
      </w:pPr>
      <w:r w:rsidRPr="00C93D5B">
        <w:rPr>
          <w:rFonts w:ascii="Times New Roman" w:hAnsi="Times New Roman"/>
          <w:iCs/>
          <w:sz w:val="28"/>
          <w:szCs w:val="28"/>
        </w:rPr>
        <w:t>- оснащенность приборами учета холодной воды жилых домов, им</w:t>
      </w:r>
      <w:r w:rsidRPr="00C93D5B">
        <w:rPr>
          <w:rFonts w:ascii="Times New Roman" w:hAnsi="Times New Roman"/>
          <w:iCs/>
          <w:sz w:val="28"/>
          <w:szCs w:val="28"/>
        </w:rPr>
        <w:t>е</w:t>
      </w:r>
      <w:r w:rsidRPr="00C93D5B">
        <w:rPr>
          <w:rFonts w:ascii="Times New Roman" w:hAnsi="Times New Roman"/>
          <w:iCs/>
          <w:sz w:val="28"/>
          <w:szCs w:val="28"/>
        </w:rPr>
        <w:t>ющих техническую возможность установки общедомовых и индивидуальных приборов учета (ОДПУ, ИПУ) и частных домовладений, имеющих централ</w:t>
      </w:r>
      <w:r w:rsidRPr="00C93D5B">
        <w:rPr>
          <w:rFonts w:ascii="Times New Roman" w:hAnsi="Times New Roman"/>
          <w:iCs/>
          <w:sz w:val="28"/>
          <w:szCs w:val="28"/>
        </w:rPr>
        <w:t>и</w:t>
      </w:r>
      <w:r w:rsidRPr="00C93D5B">
        <w:rPr>
          <w:rFonts w:ascii="Times New Roman" w:hAnsi="Times New Roman"/>
          <w:iCs/>
          <w:sz w:val="28"/>
          <w:szCs w:val="28"/>
        </w:rPr>
        <w:t xml:space="preserve">зованное водоснабжение и планы по установке, представлены в таблице 2.3.5.1. </w:t>
      </w:r>
      <w:bookmarkStart w:id="89" w:name="_Hlk49176759"/>
    </w:p>
    <w:p w14:paraId="6D818017" w14:textId="37448F12" w:rsidR="00293183" w:rsidRPr="00C93D5B" w:rsidRDefault="00293183" w:rsidP="00293183">
      <w:pPr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C93D5B">
        <w:rPr>
          <w:rFonts w:ascii="Times New Roman" w:hAnsi="Times New Roman"/>
          <w:iCs/>
          <w:sz w:val="28"/>
          <w:szCs w:val="28"/>
        </w:rPr>
        <w:t xml:space="preserve">Таблица 2.3.5.1 </w:t>
      </w:r>
      <w:r w:rsidR="002234BC">
        <w:rPr>
          <w:rFonts w:ascii="Times New Roman" w:hAnsi="Times New Roman"/>
          <w:iCs/>
          <w:sz w:val="28"/>
          <w:szCs w:val="28"/>
        </w:rPr>
        <w:t>–</w:t>
      </w:r>
      <w:r w:rsidRPr="00C93D5B">
        <w:rPr>
          <w:rFonts w:ascii="Times New Roman" w:hAnsi="Times New Roman"/>
          <w:iCs/>
          <w:sz w:val="28"/>
          <w:szCs w:val="28"/>
        </w:rPr>
        <w:t xml:space="preserve"> Оснащенность приборами учета холодной воды жилых д</w:t>
      </w:r>
      <w:r w:rsidRPr="00C93D5B">
        <w:rPr>
          <w:rFonts w:ascii="Times New Roman" w:hAnsi="Times New Roman"/>
          <w:iCs/>
          <w:sz w:val="28"/>
          <w:szCs w:val="28"/>
        </w:rPr>
        <w:t>о</w:t>
      </w:r>
      <w:r w:rsidRPr="00C93D5B">
        <w:rPr>
          <w:rFonts w:ascii="Times New Roman" w:hAnsi="Times New Roman"/>
          <w:iCs/>
          <w:sz w:val="28"/>
          <w:szCs w:val="28"/>
        </w:rPr>
        <w:t>мов</w:t>
      </w:r>
    </w:p>
    <w:tbl>
      <w:tblPr>
        <w:tblW w:w="9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80"/>
        <w:gridCol w:w="1560"/>
        <w:gridCol w:w="1680"/>
      </w:tblGrid>
      <w:tr w:rsidR="0023306D" w:rsidRPr="00C93D5B" w14:paraId="2372B94A" w14:textId="77777777" w:rsidTr="00262131">
        <w:trPr>
          <w:trHeight w:val="113"/>
          <w:tblHeader/>
        </w:trPr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776AAAC7" w14:textId="77777777" w:rsidR="0023306D" w:rsidRPr="00C93D5B" w:rsidRDefault="0023306D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Наименование</w:t>
            </w:r>
          </w:p>
          <w:p w14:paraId="52269817" w14:textId="77777777" w:rsidR="0023306D" w:rsidRPr="00C93D5B" w:rsidRDefault="0023306D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 показателя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597AD" w14:textId="77777777" w:rsidR="0023306D" w:rsidRPr="00C93D5B" w:rsidRDefault="0023306D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Фактически </w:t>
            </w:r>
          </w:p>
          <w:p w14:paraId="44B8A236" w14:textId="77777777" w:rsidR="0023306D" w:rsidRPr="00C93D5B" w:rsidRDefault="0023306D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оснащено </w:t>
            </w:r>
          </w:p>
          <w:p w14:paraId="7A33CDB3" w14:textId="77777777" w:rsidR="0023306D" w:rsidRPr="00C93D5B" w:rsidRDefault="0023306D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приборами </w:t>
            </w:r>
          </w:p>
          <w:p w14:paraId="3067554C" w14:textId="77777777" w:rsidR="0023306D" w:rsidRPr="00C93D5B" w:rsidRDefault="0023306D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учета, ед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07401576" w14:textId="77777777" w:rsidR="0023306D" w:rsidRPr="00C93D5B" w:rsidRDefault="0023306D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Потребность </w:t>
            </w:r>
            <w:r w:rsidRPr="00C93D5B">
              <w:rPr>
                <w:rFonts w:ascii="Times New Roman" w:hAnsi="Times New Roman"/>
              </w:rPr>
              <w:br/>
              <w:t xml:space="preserve">в оснащении приборами </w:t>
            </w:r>
          </w:p>
          <w:p w14:paraId="408402F8" w14:textId="77777777" w:rsidR="0023306D" w:rsidRPr="00C93D5B" w:rsidRDefault="0023306D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учета, ед.</w:t>
            </w:r>
          </w:p>
        </w:tc>
      </w:tr>
      <w:tr w:rsidR="0023306D" w:rsidRPr="00C93D5B" w14:paraId="3DD875EF" w14:textId="77777777" w:rsidTr="00262131">
        <w:trPr>
          <w:trHeight w:val="113"/>
        </w:trPr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033B1385" w14:textId="77777777" w:rsidR="0023306D" w:rsidRPr="00C93D5B" w:rsidRDefault="0023306D" w:rsidP="00262131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Число квартир в многоквартирных домах, оснащенных индивидуальными приборами учета на холодной воде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87B4F" w14:textId="54344612" w:rsidR="0023306D" w:rsidRPr="00C93D5B" w:rsidRDefault="00A76C31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1F4F3CB4" w14:textId="74710C5C" w:rsidR="0023306D" w:rsidRPr="00C93D5B" w:rsidRDefault="00A76C31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</w:t>
            </w:r>
          </w:p>
        </w:tc>
      </w:tr>
      <w:tr w:rsidR="0023306D" w:rsidRPr="00C93D5B" w14:paraId="4761B8B5" w14:textId="77777777" w:rsidTr="00262131">
        <w:trPr>
          <w:trHeight w:val="113"/>
        </w:trPr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34313764" w14:textId="77777777" w:rsidR="0023306D" w:rsidRPr="00C93D5B" w:rsidRDefault="0023306D" w:rsidP="00262131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Число многоквартирных домов, оснащенных общед</w:t>
            </w:r>
            <w:r w:rsidRPr="00C93D5B">
              <w:rPr>
                <w:rFonts w:ascii="Times New Roman" w:hAnsi="Times New Roman"/>
              </w:rPr>
              <w:t>о</w:t>
            </w:r>
            <w:r w:rsidRPr="00C93D5B">
              <w:rPr>
                <w:rFonts w:ascii="Times New Roman" w:hAnsi="Times New Roman"/>
              </w:rPr>
              <w:t>мовыми приборами учета на холодной воде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6C627" w14:textId="2FF40DE0" w:rsidR="0023306D" w:rsidRPr="00C93D5B" w:rsidRDefault="00A76C31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6D8CA34D" w14:textId="40C505F1" w:rsidR="0023306D" w:rsidRPr="00C93D5B" w:rsidRDefault="00A76C31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</w:t>
            </w:r>
          </w:p>
        </w:tc>
      </w:tr>
      <w:tr w:rsidR="0023306D" w:rsidRPr="00C93D5B" w14:paraId="4995AF25" w14:textId="77777777" w:rsidTr="00262131">
        <w:trPr>
          <w:trHeight w:val="113"/>
        </w:trPr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0AF7DBC9" w14:textId="77777777" w:rsidR="0023306D" w:rsidRPr="00C93D5B" w:rsidRDefault="0023306D" w:rsidP="00262131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lastRenderedPageBreak/>
              <w:t>Число жилых домов (индивидуальных домов), осн</w:t>
            </w:r>
            <w:r w:rsidRPr="00C93D5B">
              <w:rPr>
                <w:rFonts w:ascii="Times New Roman" w:hAnsi="Times New Roman"/>
              </w:rPr>
              <w:t>а</w:t>
            </w:r>
            <w:r w:rsidRPr="00C93D5B">
              <w:rPr>
                <w:rFonts w:ascii="Times New Roman" w:hAnsi="Times New Roman"/>
              </w:rPr>
              <w:t>щенных индивидуальными приборами учета, 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7744D" w14:textId="573856C1" w:rsidR="0023306D" w:rsidRPr="00C93D5B" w:rsidRDefault="00A76C31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162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5F59659" w14:textId="29E6655C" w:rsidR="0023306D" w:rsidRPr="00C93D5B" w:rsidRDefault="00A76C31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85</w:t>
            </w:r>
          </w:p>
        </w:tc>
      </w:tr>
      <w:bookmarkEnd w:id="89"/>
    </w:tbl>
    <w:p w14:paraId="1F8ABF83" w14:textId="760C3A0E" w:rsidR="00293183" w:rsidRPr="00C93D5B" w:rsidRDefault="00293183" w:rsidP="005E44C0">
      <w:pPr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</w:p>
    <w:p w14:paraId="28E1C541" w14:textId="77777777" w:rsidR="0062623E" w:rsidRPr="00C93D5B" w:rsidRDefault="005E44C0" w:rsidP="00E002F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90" w:name="_Hlk49176764"/>
      <w:r w:rsidRPr="00C93D5B">
        <w:rPr>
          <w:rFonts w:ascii="Times New Roman" w:hAnsi="Times New Roman"/>
          <w:sz w:val="28"/>
          <w:szCs w:val="28"/>
        </w:rPr>
        <w:tab/>
        <w:t>Учет потребления питьевой воды выполняется как по приборам учета, установленным у потребителей, так и расчетным путем по нормативам п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требления.</w:t>
      </w:r>
      <w:bookmarkEnd w:id="90"/>
    </w:p>
    <w:p w14:paraId="78591F15" w14:textId="19B58DDA" w:rsidR="00293183" w:rsidRPr="00C93D5B" w:rsidRDefault="00293183" w:rsidP="0029318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93D5B">
        <w:rPr>
          <w:rFonts w:ascii="Times New Roman" w:eastAsia="Calibri" w:hAnsi="Times New Roman"/>
          <w:sz w:val="28"/>
          <w:szCs w:val="28"/>
          <w:lang w:eastAsia="en-US"/>
        </w:rPr>
        <w:t xml:space="preserve">Сведения о тарифах в сфере водоснабжения </w:t>
      </w:r>
      <w:r w:rsidR="00A85402" w:rsidRPr="00C93D5B">
        <w:rPr>
          <w:rFonts w:ascii="Times New Roman" w:hAnsi="Times New Roman"/>
          <w:bCs/>
          <w:sz w:val="28"/>
          <w:szCs w:val="28"/>
        </w:rPr>
        <w:t>МУП ЖКХ Бузулукского района</w:t>
      </w:r>
      <w:r w:rsidR="00424008" w:rsidRPr="00C93D5B">
        <w:rPr>
          <w:rFonts w:ascii="Times New Roman" w:hAnsi="Times New Roman"/>
          <w:bCs/>
          <w:sz w:val="28"/>
          <w:szCs w:val="28"/>
        </w:rPr>
        <w:t xml:space="preserve"> </w:t>
      </w:r>
      <w:r w:rsidRPr="00C93D5B">
        <w:rPr>
          <w:rFonts w:ascii="Times New Roman" w:eastAsia="Calibri" w:hAnsi="Times New Roman"/>
          <w:sz w:val="28"/>
          <w:szCs w:val="28"/>
          <w:lang w:eastAsia="en-US"/>
        </w:rPr>
        <w:t xml:space="preserve">для </w:t>
      </w:r>
      <w:r w:rsidR="00626423">
        <w:rPr>
          <w:rFonts w:ascii="Times New Roman" w:eastAsia="Calibri" w:hAnsi="Times New Roman"/>
          <w:sz w:val="28"/>
          <w:szCs w:val="28"/>
          <w:lang w:eastAsia="en-US"/>
        </w:rPr>
        <w:t>населения</w:t>
      </w:r>
      <w:r w:rsidRPr="00C93D5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A13FE7" w:rsidRPr="00C93D5B">
        <w:rPr>
          <w:rFonts w:ascii="Times New Roman" w:eastAsia="Calibri" w:hAnsi="Times New Roman"/>
          <w:sz w:val="28"/>
          <w:szCs w:val="28"/>
          <w:lang w:eastAsia="en-US"/>
        </w:rPr>
        <w:t>МО Елховский сельсовет</w:t>
      </w:r>
      <w:r w:rsidRPr="00C93D5B">
        <w:rPr>
          <w:rFonts w:ascii="Times New Roman" w:eastAsia="Calibri" w:hAnsi="Times New Roman"/>
          <w:sz w:val="28"/>
          <w:szCs w:val="28"/>
          <w:lang w:eastAsia="en-US"/>
        </w:rPr>
        <w:t>, представлены в таблице 2.3.5.1.</w:t>
      </w:r>
    </w:p>
    <w:p w14:paraId="0E0A6BFB" w14:textId="17C4B392" w:rsidR="00293183" w:rsidRPr="00C93D5B" w:rsidRDefault="00293183" w:rsidP="0029318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93D5B">
        <w:rPr>
          <w:rFonts w:ascii="Times New Roman" w:hAnsi="Times New Roman"/>
          <w:color w:val="000000"/>
          <w:sz w:val="28"/>
          <w:szCs w:val="28"/>
        </w:rPr>
        <w:t xml:space="preserve">Таблица 2.3.5.1 </w:t>
      </w:r>
      <w:r w:rsidR="002234BC">
        <w:rPr>
          <w:rFonts w:ascii="Times New Roman" w:hAnsi="Times New Roman"/>
          <w:color w:val="000000"/>
          <w:sz w:val="28"/>
          <w:szCs w:val="28"/>
        </w:rPr>
        <w:t>–</w:t>
      </w:r>
      <w:r w:rsidRPr="00C93D5B">
        <w:rPr>
          <w:rFonts w:ascii="Times New Roman" w:hAnsi="Times New Roman"/>
          <w:color w:val="000000"/>
          <w:sz w:val="28"/>
          <w:szCs w:val="28"/>
        </w:rPr>
        <w:t xml:space="preserve"> Сведения по тарифам на холодную воду</w:t>
      </w:r>
      <w:r w:rsidR="004D3DE6" w:rsidRPr="00C93D5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26423">
        <w:rPr>
          <w:rFonts w:ascii="Times New Roman" w:hAnsi="Times New Roman"/>
          <w:color w:val="000000"/>
          <w:sz w:val="28"/>
          <w:szCs w:val="28"/>
        </w:rPr>
        <w:t xml:space="preserve">для населения </w:t>
      </w:r>
      <w:r w:rsidRPr="00C93D5B">
        <w:rPr>
          <w:rFonts w:ascii="Times New Roman" w:hAnsi="Times New Roman"/>
          <w:color w:val="000000"/>
          <w:sz w:val="28"/>
          <w:szCs w:val="28"/>
        </w:rPr>
        <w:t>(без НДС)</w:t>
      </w:r>
    </w:p>
    <w:tbl>
      <w:tblPr>
        <w:tblW w:w="9373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6"/>
        <w:gridCol w:w="1206"/>
        <w:gridCol w:w="1221"/>
        <w:gridCol w:w="1206"/>
        <w:gridCol w:w="1264"/>
        <w:gridCol w:w="1265"/>
        <w:gridCol w:w="1265"/>
      </w:tblGrid>
      <w:tr w:rsidR="00737E3A" w:rsidRPr="00F90383" w14:paraId="22EB1983" w14:textId="77777777" w:rsidTr="00737E3A">
        <w:trPr>
          <w:trHeight w:val="492"/>
        </w:trPr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196E8" w14:textId="77777777" w:rsidR="00737E3A" w:rsidRPr="00F90383" w:rsidRDefault="00737E3A" w:rsidP="00737E3A">
            <w:pPr>
              <w:jc w:val="center"/>
              <w:rPr>
                <w:rFonts w:ascii="Times New Roman" w:hAnsi="Times New Roman"/>
              </w:rPr>
            </w:pPr>
            <w:r w:rsidRPr="00F90383">
              <w:rPr>
                <w:rFonts w:ascii="Times New Roman" w:hAnsi="Times New Roman"/>
              </w:rPr>
              <w:t>Период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71D9E" w14:textId="32740D73" w:rsidR="00737E3A" w:rsidRPr="00F90383" w:rsidRDefault="00737E3A" w:rsidP="00737E3A">
            <w:pPr>
              <w:jc w:val="center"/>
              <w:rPr>
                <w:rFonts w:ascii="Times New Roman" w:hAnsi="Times New Roman"/>
              </w:rPr>
            </w:pPr>
            <w:r w:rsidRPr="004016E7">
              <w:rPr>
                <w:rFonts w:ascii="Times New Roman" w:hAnsi="Times New Roman"/>
                <w:sz w:val="22"/>
                <w:szCs w:val="22"/>
              </w:rPr>
              <w:t>с 01.01.2019 по 30.06.2019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8375A" w14:textId="66B13A0E" w:rsidR="00737E3A" w:rsidRPr="00F90383" w:rsidRDefault="00737E3A" w:rsidP="00737E3A">
            <w:pPr>
              <w:jc w:val="center"/>
              <w:rPr>
                <w:rFonts w:ascii="Times New Roman" w:hAnsi="Times New Roman"/>
              </w:rPr>
            </w:pPr>
            <w:r w:rsidRPr="004016E7">
              <w:rPr>
                <w:rFonts w:ascii="Times New Roman" w:hAnsi="Times New Roman"/>
                <w:sz w:val="22"/>
                <w:szCs w:val="22"/>
              </w:rPr>
              <w:t>с 01.0</w:t>
            </w:r>
            <w:r w:rsidRPr="00731AFA">
              <w:rPr>
                <w:rFonts w:ascii="Times New Roman" w:hAnsi="Times New Roman"/>
                <w:sz w:val="22"/>
                <w:szCs w:val="22"/>
              </w:rPr>
              <w:t>7</w:t>
            </w:r>
            <w:r w:rsidRPr="004016E7">
              <w:rPr>
                <w:rFonts w:ascii="Times New Roman" w:hAnsi="Times New Roman"/>
                <w:sz w:val="22"/>
                <w:szCs w:val="22"/>
              </w:rPr>
              <w:t>.2019 по 3</w:t>
            </w:r>
            <w:r w:rsidRPr="00731AFA">
              <w:rPr>
                <w:rFonts w:ascii="Times New Roman" w:hAnsi="Times New Roman"/>
                <w:sz w:val="22"/>
                <w:szCs w:val="22"/>
              </w:rPr>
              <w:t>1</w:t>
            </w:r>
            <w:r w:rsidRPr="004016E7">
              <w:rPr>
                <w:rFonts w:ascii="Times New Roman" w:hAnsi="Times New Roman"/>
                <w:sz w:val="22"/>
                <w:szCs w:val="22"/>
              </w:rPr>
              <w:t>.</w:t>
            </w:r>
            <w:r w:rsidRPr="00731AFA">
              <w:rPr>
                <w:rFonts w:ascii="Times New Roman" w:hAnsi="Times New Roman"/>
                <w:sz w:val="22"/>
                <w:szCs w:val="22"/>
              </w:rPr>
              <w:t>12</w:t>
            </w:r>
            <w:r w:rsidRPr="004016E7">
              <w:rPr>
                <w:rFonts w:ascii="Times New Roman" w:hAnsi="Times New Roman"/>
                <w:sz w:val="22"/>
                <w:szCs w:val="22"/>
              </w:rPr>
              <w:t>.2019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04266" w14:textId="6A991AB1" w:rsidR="00737E3A" w:rsidRPr="00F90383" w:rsidRDefault="00737E3A" w:rsidP="00737E3A">
            <w:pPr>
              <w:jc w:val="center"/>
              <w:rPr>
                <w:rFonts w:ascii="Times New Roman" w:hAnsi="Times New Roman"/>
              </w:rPr>
            </w:pPr>
            <w:r w:rsidRPr="004016E7">
              <w:rPr>
                <w:rFonts w:ascii="Times New Roman" w:hAnsi="Times New Roman"/>
                <w:sz w:val="22"/>
                <w:szCs w:val="22"/>
              </w:rPr>
              <w:t>с 01.01.20</w:t>
            </w:r>
            <w:r w:rsidRPr="00731AFA">
              <w:rPr>
                <w:rFonts w:ascii="Times New Roman" w:hAnsi="Times New Roman"/>
                <w:sz w:val="22"/>
                <w:szCs w:val="22"/>
              </w:rPr>
              <w:t>20</w:t>
            </w:r>
            <w:r w:rsidRPr="004016E7">
              <w:rPr>
                <w:rFonts w:ascii="Times New Roman" w:hAnsi="Times New Roman"/>
                <w:sz w:val="22"/>
                <w:szCs w:val="22"/>
              </w:rPr>
              <w:t xml:space="preserve"> по 30.06.20</w:t>
            </w:r>
            <w:r w:rsidRPr="00731AFA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02092" w14:textId="76208608" w:rsidR="00737E3A" w:rsidRPr="00F90383" w:rsidRDefault="00737E3A" w:rsidP="00737E3A">
            <w:pPr>
              <w:jc w:val="center"/>
              <w:rPr>
                <w:rFonts w:ascii="Times New Roman" w:hAnsi="Times New Roman"/>
              </w:rPr>
            </w:pPr>
            <w:r w:rsidRPr="004016E7">
              <w:rPr>
                <w:rFonts w:ascii="Times New Roman" w:hAnsi="Times New Roman"/>
                <w:sz w:val="22"/>
                <w:szCs w:val="22"/>
              </w:rPr>
              <w:t>с 01.0</w:t>
            </w:r>
            <w:r w:rsidRPr="00731AFA">
              <w:rPr>
                <w:rFonts w:ascii="Times New Roman" w:hAnsi="Times New Roman"/>
                <w:sz w:val="22"/>
                <w:szCs w:val="22"/>
              </w:rPr>
              <w:t>7</w:t>
            </w:r>
            <w:r w:rsidRPr="004016E7">
              <w:rPr>
                <w:rFonts w:ascii="Times New Roman" w:hAnsi="Times New Roman"/>
                <w:sz w:val="22"/>
                <w:szCs w:val="22"/>
              </w:rPr>
              <w:t>.20</w:t>
            </w:r>
            <w:r w:rsidRPr="00731AFA">
              <w:rPr>
                <w:rFonts w:ascii="Times New Roman" w:hAnsi="Times New Roman"/>
                <w:sz w:val="22"/>
                <w:szCs w:val="22"/>
              </w:rPr>
              <w:t>20</w:t>
            </w:r>
            <w:r w:rsidRPr="004016E7">
              <w:rPr>
                <w:rFonts w:ascii="Times New Roman" w:hAnsi="Times New Roman"/>
                <w:sz w:val="22"/>
                <w:szCs w:val="22"/>
              </w:rPr>
              <w:t xml:space="preserve"> по 3</w:t>
            </w:r>
            <w:r w:rsidRPr="00731AFA">
              <w:rPr>
                <w:rFonts w:ascii="Times New Roman" w:hAnsi="Times New Roman"/>
                <w:sz w:val="22"/>
                <w:szCs w:val="22"/>
              </w:rPr>
              <w:t>1</w:t>
            </w:r>
            <w:r w:rsidRPr="004016E7">
              <w:rPr>
                <w:rFonts w:ascii="Times New Roman" w:hAnsi="Times New Roman"/>
                <w:sz w:val="22"/>
                <w:szCs w:val="22"/>
              </w:rPr>
              <w:t>.</w:t>
            </w:r>
            <w:r w:rsidRPr="00731AFA">
              <w:rPr>
                <w:rFonts w:ascii="Times New Roman" w:hAnsi="Times New Roman"/>
                <w:sz w:val="22"/>
                <w:szCs w:val="22"/>
              </w:rPr>
              <w:t>12</w:t>
            </w:r>
            <w:r w:rsidRPr="004016E7">
              <w:rPr>
                <w:rFonts w:ascii="Times New Roman" w:hAnsi="Times New Roman"/>
                <w:sz w:val="22"/>
                <w:szCs w:val="22"/>
              </w:rPr>
              <w:t>.20</w:t>
            </w:r>
            <w:r w:rsidRPr="00731AFA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E2888" w14:textId="4884B26F" w:rsidR="00737E3A" w:rsidRPr="00F90383" w:rsidRDefault="00737E3A" w:rsidP="00737E3A">
            <w:pPr>
              <w:jc w:val="center"/>
              <w:rPr>
                <w:rFonts w:ascii="Times New Roman" w:hAnsi="Times New Roman"/>
              </w:rPr>
            </w:pPr>
            <w:r w:rsidRPr="004016E7">
              <w:rPr>
                <w:rFonts w:ascii="Times New Roman" w:hAnsi="Times New Roman"/>
                <w:sz w:val="22"/>
                <w:szCs w:val="22"/>
              </w:rPr>
              <w:t>с 01.01.20</w:t>
            </w:r>
            <w:r w:rsidRPr="00731AFA">
              <w:rPr>
                <w:rFonts w:ascii="Times New Roman" w:hAnsi="Times New Roman"/>
                <w:sz w:val="22"/>
                <w:szCs w:val="22"/>
              </w:rPr>
              <w:t>21</w:t>
            </w:r>
            <w:r w:rsidRPr="004016E7">
              <w:rPr>
                <w:rFonts w:ascii="Times New Roman" w:hAnsi="Times New Roman"/>
                <w:sz w:val="22"/>
                <w:szCs w:val="22"/>
              </w:rPr>
              <w:t xml:space="preserve"> по 30.06.20</w:t>
            </w:r>
            <w:r w:rsidRPr="00731AFA"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59252" w14:textId="0B9701C0" w:rsidR="00737E3A" w:rsidRPr="00F90383" w:rsidRDefault="00737E3A" w:rsidP="00737E3A">
            <w:pPr>
              <w:jc w:val="center"/>
              <w:rPr>
                <w:rFonts w:ascii="Times New Roman" w:hAnsi="Times New Roman"/>
              </w:rPr>
            </w:pPr>
            <w:r w:rsidRPr="004016E7">
              <w:rPr>
                <w:rFonts w:ascii="Times New Roman" w:hAnsi="Times New Roman"/>
                <w:sz w:val="22"/>
                <w:szCs w:val="22"/>
              </w:rPr>
              <w:t>с 01.0</w:t>
            </w:r>
            <w:r w:rsidRPr="00731AFA">
              <w:rPr>
                <w:rFonts w:ascii="Times New Roman" w:hAnsi="Times New Roman"/>
                <w:sz w:val="22"/>
                <w:szCs w:val="22"/>
              </w:rPr>
              <w:t>7</w:t>
            </w:r>
            <w:r w:rsidRPr="004016E7">
              <w:rPr>
                <w:rFonts w:ascii="Times New Roman" w:hAnsi="Times New Roman"/>
                <w:sz w:val="22"/>
                <w:szCs w:val="22"/>
              </w:rPr>
              <w:t>.20</w:t>
            </w:r>
            <w:r w:rsidRPr="00731AFA">
              <w:rPr>
                <w:rFonts w:ascii="Times New Roman" w:hAnsi="Times New Roman"/>
                <w:sz w:val="22"/>
                <w:szCs w:val="22"/>
              </w:rPr>
              <w:t>21</w:t>
            </w:r>
            <w:r w:rsidRPr="004016E7">
              <w:rPr>
                <w:rFonts w:ascii="Times New Roman" w:hAnsi="Times New Roman"/>
                <w:sz w:val="22"/>
                <w:szCs w:val="22"/>
              </w:rPr>
              <w:t xml:space="preserve"> по 3</w:t>
            </w:r>
            <w:r w:rsidRPr="00731AFA">
              <w:rPr>
                <w:rFonts w:ascii="Times New Roman" w:hAnsi="Times New Roman"/>
                <w:sz w:val="22"/>
                <w:szCs w:val="22"/>
              </w:rPr>
              <w:t>1</w:t>
            </w:r>
            <w:r w:rsidRPr="004016E7">
              <w:rPr>
                <w:rFonts w:ascii="Times New Roman" w:hAnsi="Times New Roman"/>
                <w:sz w:val="22"/>
                <w:szCs w:val="22"/>
              </w:rPr>
              <w:t>.</w:t>
            </w:r>
            <w:r w:rsidRPr="00731AFA">
              <w:rPr>
                <w:rFonts w:ascii="Times New Roman" w:hAnsi="Times New Roman"/>
                <w:sz w:val="22"/>
                <w:szCs w:val="22"/>
              </w:rPr>
              <w:t>12</w:t>
            </w:r>
            <w:r w:rsidRPr="004016E7">
              <w:rPr>
                <w:rFonts w:ascii="Times New Roman" w:hAnsi="Times New Roman"/>
                <w:sz w:val="22"/>
                <w:szCs w:val="22"/>
              </w:rPr>
              <w:t>.20</w:t>
            </w:r>
            <w:r w:rsidRPr="00731AFA"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</w:tr>
      <w:tr w:rsidR="00626423" w:rsidRPr="00F90383" w14:paraId="1DABDE47" w14:textId="77777777" w:rsidTr="00737E3A">
        <w:trPr>
          <w:trHeight w:val="276"/>
        </w:trPr>
        <w:tc>
          <w:tcPr>
            <w:tcW w:w="1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E7DE3" w14:textId="77777777" w:rsidR="00626423" w:rsidRPr="00F90383" w:rsidRDefault="00626423" w:rsidP="009325A9">
            <w:pPr>
              <w:rPr>
                <w:rFonts w:ascii="Times New Roman" w:hAnsi="Times New Roman"/>
              </w:rPr>
            </w:pPr>
            <w:r w:rsidRPr="00F90383">
              <w:rPr>
                <w:rFonts w:ascii="Times New Roman" w:hAnsi="Times New Roman"/>
              </w:rPr>
              <w:t xml:space="preserve">Стоимость </w:t>
            </w:r>
            <w:smartTag w:uri="urn:schemas-microsoft-com:office:smarttags" w:element="metricconverter">
              <w:smartTagPr>
                <w:attr w:name="ProductID" w:val="1 м³"/>
              </w:smartTagPr>
              <w:r w:rsidRPr="00F90383">
                <w:rPr>
                  <w:rFonts w:ascii="Times New Roman" w:hAnsi="Times New Roman"/>
                </w:rPr>
                <w:t>1 м³</w:t>
              </w:r>
            </w:smartTag>
            <w:r w:rsidRPr="00F90383">
              <w:rPr>
                <w:rFonts w:ascii="Times New Roman" w:hAnsi="Times New Roman"/>
              </w:rPr>
              <w:t xml:space="preserve"> холодной воды, </w:t>
            </w:r>
            <w:r w:rsidRPr="00F90383">
              <w:rPr>
                <w:rFonts w:ascii="Times New Roman" w:hAnsi="Times New Roman"/>
                <w:bCs/>
              </w:rPr>
              <w:t>руб./м³</w:t>
            </w:r>
          </w:p>
        </w:tc>
        <w:tc>
          <w:tcPr>
            <w:tcW w:w="1206" w:type="dxa"/>
            <w:vMerge w:val="restart"/>
            <w:shd w:val="clear" w:color="auto" w:fill="auto"/>
            <w:vAlign w:val="center"/>
          </w:tcPr>
          <w:p w14:paraId="68702DA4" w14:textId="77777777" w:rsidR="00626423" w:rsidRPr="00F90383" w:rsidRDefault="00626423" w:rsidP="009325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37,45</w:t>
            </w:r>
          </w:p>
        </w:tc>
        <w:tc>
          <w:tcPr>
            <w:tcW w:w="1221" w:type="dxa"/>
            <w:vMerge w:val="restart"/>
            <w:shd w:val="clear" w:color="auto" w:fill="auto"/>
            <w:vAlign w:val="center"/>
          </w:tcPr>
          <w:p w14:paraId="3293C94E" w14:textId="77777777" w:rsidR="00626423" w:rsidRPr="00F90383" w:rsidRDefault="00626423" w:rsidP="009325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38,2</w:t>
            </w:r>
          </w:p>
        </w:tc>
        <w:tc>
          <w:tcPr>
            <w:tcW w:w="1206" w:type="dxa"/>
            <w:vMerge w:val="restart"/>
            <w:shd w:val="clear" w:color="auto" w:fill="auto"/>
            <w:vAlign w:val="center"/>
          </w:tcPr>
          <w:p w14:paraId="6A9E7386" w14:textId="77777777" w:rsidR="00626423" w:rsidRPr="00F90383" w:rsidRDefault="00626423" w:rsidP="009325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38,2</w:t>
            </w:r>
          </w:p>
        </w:tc>
        <w:tc>
          <w:tcPr>
            <w:tcW w:w="1264" w:type="dxa"/>
            <w:vMerge w:val="restart"/>
            <w:shd w:val="clear" w:color="auto" w:fill="auto"/>
            <w:vAlign w:val="center"/>
          </w:tcPr>
          <w:p w14:paraId="5BC2D2BD" w14:textId="77777777" w:rsidR="00626423" w:rsidRPr="00F90383" w:rsidRDefault="00626423" w:rsidP="009325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39,05</w:t>
            </w:r>
          </w:p>
        </w:tc>
        <w:tc>
          <w:tcPr>
            <w:tcW w:w="1265" w:type="dxa"/>
            <w:vMerge w:val="restart"/>
            <w:shd w:val="clear" w:color="auto" w:fill="auto"/>
            <w:vAlign w:val="center"/>
          </w:tcPr>
          <w:p w14:paraId="5C1B8E8D" w14:textId="77777777" w:rsidR="00626423" w:rsidRPr="00F90383" w:rsidRDefault="00626423" w:rsidP="009325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39,05</w:t>
            </w:r>
          </w:p>
        </w:tc>
        <w:tc>
          <w:tcPr>
            <w:tcW w:w="1265" w:type="dxa"/>
            <w:vMerge w:val="restart"/>
            <w:shd w:val="clear" w:color="auto" w:fill="auto"/>
            <w:vAlign w:val="center"/>
          </w:tcPr>
          <w:p w14:paraId="283894A9" w14:textId="77777777" w:rsidR="00626423" w:rsidRPr="00F90383" w:rsidRDefault="00626423" w:rsidP="009325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39,83</w:t>
            </w:r>
          </w:p>
        </w:tc>
      </w:tr>
      <w:tr w:rsidR="00626423" w:rsidRPr="00C93D5B" w14:paraId="38C5004F" w14:textId="77777777" w:rsidTr="00737E3A">
        <w:trPr>
          <w:trHeight w:val="276"/>
        </w:trPr>
        <w:tc>
          <w:tcPr>
            <w:tcW w:w="1946" w:type="dxa"/>
            <w:vMerge/>
            <w:tcBorders>
              <w:top w:val="single" w:sz="4" w:space="0" w:color="auto"/>
            </w:tcBorders>
            <w:vAlign w:val="center"/>
          </w:tcPr>
          <w:p w14:paraId="657B1D30" w14:textId="77777777" w:rsidR="00626423" w:rsidRPr="00C93D5B" w:rsidRDefault="00626423" w:rsidP="009325A9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B9AA5" w14:textId="77777777" w:rsidR="00626423" w:rsidRPr="00C93D5B" w:rsidRDefault="00626423" w:rsidP="009325A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88E79" w14:textId="77777777" w:rsidR="00626423" w:rsidRPr="00C93D5B" w:rsidRDefault="00626423" w:rsidP="009325A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E8C53" w14:textId="77777777" w:rsidR="00626423" w:rsidRPr="00C93D5B" w:rsidRDefault="00626423" w:rsidP="009325A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A3A39" w14:textId="77777777" w:rsidR="00626423" w:rsidRPr="00C93D5B" w:rsidRDefault="00626423" w:rsidP="009325A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87007" w14:textId="77777777" w:rsidR="00626423" w:rsidRPr="00C93D5B" w:rsidRDefault="00626423" w:rsidP="009325A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E95C8" w14:textId="77777777" w:rsidR="00626423" w:rsidRPr="00C93D5B" w:rsidRDefault="00626423" w:rsidP="009325A9">
            <w:pPr>
              <w:jc w:val="center"/>
              <w:rPr>
                <w:rFonts w:ascii="Times New Roman" w:hAnsi="Times New Roman"/>
              </w:rPr>
            </w:pPr>
          </w:p>
        </w:tc>
      </w:tr>
      <w:tr w:rsidR="00626423" w:rsidRPr="00C93D5B" w14:paraId="1D8F8EBA" w14:textId="77777777" w:rsidTr="00737E3A">
        <w:trPr>
          <w:trHeight w:val="276"/>
        </w:trPr>
        <w:tc>
          <w:tcPr>
            <w:tcW w:w="1946" w:type="dxa"/>
            <w:vMerge/>
            <w:vAlign w:val="center"/>
          </w:tcPr>
          <w:p w14:paraId="78A9AAB1" w14:textId="77777777" w:rsidR="00626423" w:rsidRPr="00C93D5B" w:rsidRDefault="00626423" w:rsidP="009325A9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639E5" w14:textId="77777777" w:rsidR="00626423" w:rsidRPr="00C93D5B" w:rsidRDefault="00626423" w:rsidP="009325A9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2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7C7C1" w14:textId="77777777" w:rsidR="00626423" w:rsidRPr="00C93D5B" w:rsidRDefault="00626423" w:rsidP="009325A9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70E7B" w14:textId="77777777" w:rsidR="00626423" w:rsidRPr="00C93D5B" w:rsidRDefault="00626423" w:rsidP="009325A9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2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35695" w14:textId="77777777" w:rsidR="00626423" w:rsidRPr="00C93D5B" w:rsidRDefault="00626423" w:rsidP="009325A9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2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D5A10" w14:textId="77777777" w:rsidR="00626423" w:rsidRPr="00C93D5B" w:rsidRDefault="00626423" w:rsidP="009325A9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2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4D9AE" w14:textId="77777777" w:rsidR="00626423" w:rsidRPr="00C93D5B" w:rsidRDefault="00626423" w:rsidP="009325A9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</w:tbl>
    <w:p w14:paraId="75E97139" w14:textId="77777777" w:rsidR="00293183" w:rsidRPr="00C93D5B" w:rsidRDefault="00293183" w:rsidP="00E002F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08BD383" w14:textId="198F0227" w:rsidR="004A295B" w:rsidRPr="00C93D5B" w:rsidRDefault="004A295B" w:rsidP="004B35A3">
      <w:pPr>
        <w:pStyle w:val="2"/>
        <w:keepLines/>
        <w:spacing w:before="0" w:after="0" w:line="276" w:lineRule="auto"/>
        <w:jc w:val="both"/>
        <w:rPr>
          <w:rFonts w:ascii="Times New Roman" w:hAnsi="Times New Roman" w:cs="Times New Roman"/>
          <w:i w:val="0"/>
        </w:rPr>
      </w:pPr>
      <w:r w:rsidRPr="00C93D5B">
        <w:rPr>
          <w:rFonts w:ascii="Times New Roman" w:hAnsi="Times New Roman" w:cs="Times New Roman"/>
          <w:i w:val="0"/>
        </w:rPr>
        <w:tab/>
        <w:t xml:space="preserve">2.3.6 </w:t>
      </w:r>
      <w:bookmarkStart w:id="91" w:name="_Hlk48910142"/>
      <w:r w:rsidRPr="00C93D5B">
        <w:rPr>
          <w:rFonts w:ascii="Times New Roman" w:hAnsi="Times New Roman" w:cs="Times New Roman"/>
          <w:i w:val="0"/>
        </w:rPr>
        <w:t xml:space="preserve">Анализ резервов и дефицитов производственных мощностей </w:t>
      </w:r>
      <w:bookmarkEnd w:id="91"/>
      <w:r w:rsidRPr="00C93D5B">
        <w:rPr>
          <w:rFonts w:ascii="Times New Roman" w:hAnsi="Times New Roman" w:cs="Times New Roman"/>
          <w:i w:val="0"/>
        </w:rPr>
        <w:t>системы водоснабжения</w:t>
      </w:r>
      <w:bookmarkStart w:id="92" w:name="_Hlk69309844"/>
      <w:r w:rsidR="00424008" w:rsidRPr="00C93D5B">
        <w:rPr>
          <w:rFonts w:ascii="Times New Roman" w:hAnsi="Times New Roman" w:cs="Times New Roman"/>
          <w:i w:val="0"/>
        </w:rPr>
        <w:t xml:space="preserve"> </w:t>
      </w:r>
      <w:r w:rsidR="000F6A34" w:rsidRPr="00C93D5B">
        <w:rPr>
          <w:rFonts w:ascii="Times New Roman" w:hAnsi="Times New Roman" w:cs="Times New Roman"/>
          <w:i w:val="0"/>
        </w:rPr>
        <w:t>сельского поселения</w:t>
      </w:r>
      <w:bookmarkEnd w:id="92"/>
    </w:p>
    <w:p w14:paraId="6F3E2067" w14:textId="77777777" w:rsidR="00500B48" w:rsidRPr="00C93D5B" w:rsidRDefault="00500B48" w:rsidP="00500B4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D6E0B20" w14:textId="192BB3F6" w:rsidR="00325991" w:rsidRPr="00C93D5B" w:rsidRDefault="00325991" w:rsidP="00325991">
      <w:pPr>
        <w:autoSpaceDE w:val="0"/>
        <w:autoSpaceDN w:val="0"/>
        <w:adjustRightInd w:val="0"/>
        <w:spacing w:line="360" w:lineRule="auto"/>
        <w:ind w:firstLine="709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 xml:space="preserve">Мощность системы водоснабжения </w:t>
      </w:r>
      <w:r w:rsidR="00A13FE7" w:rsidRPr="00C93D5B">
        <w:rPr>
          <w:rFonts w:ascii="Times New Roman" w:eastAsia="TimesNewRomanPSMT" w:hAnsi="Times New Roman"/>
          <w:sz w:val="28"/>
          <w:szCs w:val="28"/>
        </w:rPr>
        <w:t>МО Елховский сельсовет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 склад</w:t>
      </w:r>
      <w:r w:rsidRPr="00C93D5B">
        <w:rPr>
          <w:rFonts w:ascii="Times New Roman" w:eastAsia="TimesNewRomanPSMT" w:hAnsi="Times New Roman"/>
          <w:sz w:val="28"/>
          <w:szCs w:val="28"/>
        </w:rPr>
        <w:t>ы</w:t>
      </w:r>
      <w:r w:rsidRPr="00C93D5B">
        <w:rPr>
          <w:rFonts w:ascii="Times New Roman" w:eastAsia="TimesNewRomanPSMT" w:hAnsi="Times New Roman"/>
          <w:sz w:val="28"/>
          <w:szCs w:val="28"/>
        </w:rPr>
        <w:t>вается из следующих основных составляющих:</w:t>
      </w:r>
    </w:p>
    <w:p w14:paraId="41ADA045" w14:textId="77777777" w:rsidR="00325991" w:rsidRPr="00C93D5B" w:rsidRDefault="00325991" w:rsidP="00325991">
      <w:pPr>
        <w:autoSpaceDE w:val="0"/>
        <w:autoSpaceDN w:val="0"/>
        <w:adjustRightInd w:val="0"/>
        <w:spacing w:line="360" w:lineRule="auto"/>
        <w:ind w:left="720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>- мощность водоносных горизонтов существующих водозаборов;</w:t>
      </w:r>
    </w:p>
    <w:p w14:paraId="3CEA4225" w14:textId="77777777" w:rsidR="00325991" w:rsidRPr="00C93D5B" w:rsidRDefault="00325991" w:rsidP="00325991">
      <w:pPr>
        <w:autoSpaceDE w:val="0"/>
        <w:autoSpaceDN w:val="0"/>
        <w:adjustRightInd w:val="0"/>
        <w:spacing w:line="360" w:lineRule="auto"/>
        <w:ind w:left="720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>- мощность (пропускная способность) магистральных водопроводов.</w:t>
      </w:r>
    </w:p>
    <w:p w14:paraId="25E95A4B" w14:textId="64CCC161" w:rsidR="00A76C31" w:rsidRPr="00C93D5B" w:rsidRDefault="00703347" w:rsidP="00703347">
      <w:pPr>
        <w:spacing w:line="360" w:lineRule="auto"/>
        <w:ind w:firstLine="720"/>
        <w:jc w:val="both"/>
        <w:rPr>
          <w:rStyle w:val="FontStyle157"/>
          <w:rFonts w:ascii="Times New Roman" w:eastAsia="TimesNewRomanPSMT" w:hAnsi="Times New Roman"/>
          <w:b w:val="0"/>
          <w:sz w:val="28"/>
          <w:szCs w:val="28"/>
          <w:lang w:eastAsia="ru-RU"/>
        </w:rPr>
      </w:pPr>
      <w:r w:rsidRPr="00C93D5B">
        <w:rPr>
          <w:rFonts w:ascii="Times New Roman" w:eastAsia="TimesNewRomanPSMT" w:hAnsi="Times New Roman"/>
          <w:sz w:val="28"/>
          <w:szCs w:val="28"/>
        </w:rPr>
        <w:t>Право пользования участками недр с целью добычи подземных вод, используемых для целей и хозяйственно</w:t>
      </w:r>
      <w:r w:rsidR="00DF26D5" w:rsidRPr="00C93D5B">
        <w:rPr>
          <w:rFonts w:ascii="Times New Roman" w:eastAsia="TimesNewRomanPSMT" w:hAnsi="Times New Roman"/>
          <w:sz w:val="28"/>
          <w:szCs w:val="28"/>
        </w:rPr>
        <w:t xml:space="preserve"> </w:t>
      </w:r>
      <w:r w:rsidR="002234BC">
        <w:rPr>
          <w:rFonts w:ascii="Times New Roman" w:eastAsia="TimesNewRomanPSMT" w:hAnsi="Times New Roman"/>
          <w:sz w:val="28"/>
          <w:szCs w:val="28"/>
        </w:rPr>
        <w:t>–</w:t>
      </w:r>
      <w:r w:rsidR="00DF26D5" w:rsidRPr="00C93D5B">
        <w:rPr>
          <w:rFonts w:ascii="Times New Roman" w:eastAsia="TimesNewRomanPSMT" w:hAnsi="Times New Roman"/>
          <w:sz w:val="28"/>
          <w:szCs w:val="28"/>
        </w:rPr>
        <w:t xml:space="preserve"> питьевого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 водоснабжения </w:t>
      </w:r>
      <w:r w:rsidRPr="00C93D5B">
        <w:rPr>
          <w:rFonts w:ascii="Times New Roman" w:hAnsi="Times New Roman"/>
          <w:sz w:val="28"/>
          <w:szCs w:val="28"/>
        </w:rPr>
        <w:t>сёл Е</w:t>
      </w:r>
      <w:r w:rsidRPr="00C93D5B">
        <w:rPr>
          <w:rFonts w:ascii="Times New Roman" w:hAnsi="Times New Roman"/>
          <w:sz w:val="28"/>
          <w:szCs w:val="28"/>
        </w:rPr>
        <w:t>л</w:t>
      </w:r>
      <w:r w:rsidRPr="00C93D5B">
        <w:rPr>
          <w:rFonts w:ascii="Times New Roman" w:hAnsi="Times New Roman"/>
          <w:sz w:val="28"/>
          <w:szCs w:val="28"/>
        </w:rPr>
        <w:t xml:space="preserve">ховка и Воронцовка МО Елховский сельсовет 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осуществляется на основании Лицензии </w:t>
      </w:r>
      <w:r w:rsidRPr="00C93D5B">
        <w:rPr>
          <w:rFonts w:ascii="Times New Roman" w:hAnsi="Times New Roman"/>
          <w:sz w:val="28"/>
          <w:szCs w:val="28"/>
        </w:rPr>
        <w:t xml:space="preserve">ОРБ </w:t>
      </w:r>
      <w:r w:rsidRPr="00C93D5B">
        <w:rPr>
          <w:rFonts w:ascii="Times New Roman" w:hAnsi="Times New Roman"/>
          <w:color w:val="000000"/>
          <w:sz w:val="28"/>
          <w:szCs w:val="28"/>
        </w:rPr>
        <w:t>02762 ВЭ</w:t>
      </w:r>
      <w:r w:rsidRPr="00C93D5B">
        <w:rPr>
          <w:rFonts w:ascii="Times New Roman" w:hAnsi="Times New Roman"/>
          <w:sz w:val="28"/>
          <w:szCs w:val="28"/>
        </w:rPr>
        <w:t xml:space="preserve"> от </w:t>
      </w:r>
      <w:r w:rsidRPr="00C93D5B">
        <w:rPr>
          <w:rFonts w:ascii="Times New Roman" w:hAnsi="Times New Roman"/>
          <w:color w:val="000000"/>
          <w:sz w:val="28"/>
          <w:szCs w:val="28"/>
        </w:rPr>
        <w:t xml:space="preserve">11.03.2014 </w:t>
      </w:r>
      <w:r w:rsidRPr="00C93D5B">
        <w:rPr>
          <w:rFonts w:ascii="Times New Roman" w:hAnsi="Times New Roman"/>
          <w:sz w:val="28"/>
          <w:szCs w:val="28"/>
        </w:rPr>
        <w:t xml:space="preserve">г. (срок окончания действия лицензии 01.12.2023 г.). </w:t>
      </w:r>
      <w:r w:rsidRPr="00C93D5B">
        <w:rPr>
          <w:rStyle w:val="FontStyle157"/>
          <w:rFonts w:ascii="Times New Roman" w:eastAsia="Arial Unicode MS" w:hAnsi="Times New Roman"/>
          <w:b w:val="0"/>
          <w:bCs/>
          <w:sz w:val="28"/>
          <w:szCs w:val="28"/>
        </w:rPr>
        <w:t>Запас подземных вод не утвержден.</w:t>
      </w:r>
    </w:p>
    <w:p w14:paraId="0EBD45CA" w14:textId="6FC65F4B" w:rsidR="00A76C31" w:rsidRPr="00C93D5B" w:rsidRDefault="00325991" w:rsidP="00E84AFD">
      <w:pPr>
        <w:pStyle w:val="a4"/>
        <w:spacing w:line="360" w:lineRule="auto"/>
        <w:ind w:firstLine="720"/>
        <w:jc w:val="both"/>
        <w:rPr>
          <w:rStyle w:val="FontStyle157"/>
          <w:rFonts w:ascii="Times New Roman" w:eastAsia="Arial Unicode MS" w:hAnsi="Times New Roman"/>
          <w:b w:val="0"/>
          <w:bCs/>
          <w:sz w:val="28"/>
          <w:szCs w:val="28"/>
        </w:rPr>
      </w:pPr>
      <w:r w:rsidRPr="00C93D5B">
        <w:rPr>
          <w:rStyle w:val="FontStyle157"/>
          <w:rFonts w:ascii="Times New Roman" w:eastAsia="Arial Unicode MS" w:hAnsi="Times New Roman"/>
          <w:b w:val="0"/>
          <w:bCs/>
          <w:sz w:val="28"/>
          <w:szCs w:val="28"/>
        </w:rPr>
        <w:lastRenderedPageBreak/>
        <w:t xml:space="preserve">Анализ резервов и дефицитов </w:t>
      </w:r>
      <w:r w:rsidRPr="00C93D5B">
        <w:rPr>
          <w:rFonts w:ascii="Times New Roman" w:hAnsi="Times New Roman"/>
          <w:sz w:val="28"/>
          <w:szCs w:val="28"/>
        </w:rPr>
        <w:t>существующей располагаемой мощности системы водоснабжения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="00A13FE7" w:rsidRPr="00C93D5B">
        <w:rPr>
          <w:rStyle w:val="FontStyle157"/>
          <w:rFonts w:ascii="Times New Roman" w:eastAsia="Arial Unicode MS" w:hAnsi="Times New Roman"/>
          <w:b w:val="0"/>
          <w:bCs/>
          <w:sz w:val="28"/>
          <w:szCs w:val="28"/>
        </w:rPr>
        <w:t>МО Елховский сельсовет</w:t>
      </w:r>
      <w:r w:rsidRPr="00C93D5B">
        <w:rPr>
          <w:rStyle w:val="FontStyle157"/>
          <w:rFonts w:ascii="Times New Roman" w:eastAsia="Arial Unicode MS" w:hAnsi="Times New Roman"/>
          <w:b w:val="0"/>
          <w:bCs/>
          <w:sz w:val="28"/>
          <w:szCs w:val="28"/>
        </w:rPr>
        <w:t xml:space="preserve"> представлен в таблице 2.3.6.1.</w:t>
      </w:r>
    </w:p>
    <w:p w14:paraId="16DC3457" w14:textId="558A7331" w:rsidR="005835FF" w:rsidRPr="00C93D5B" w:rsidRDefault="00325991" w:rsidP="00253AD3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C93D5B">
        <w:rPr>
          <w:rStyle w:val="FontStyle157"/>
          <w:rFonts w:ascii="Times New Roman" w:eastAsia="Arial Unicode MS" w:hAnsi="Times New Roman"/>
          <w:b w:val="0"/>
          <w:bCs/>
          <w:sz w:val="28"/>
          <w:szCs w:val="28"/>
        </w:rPr>
        <w:t xml:space="preserve">Таблица 2.3.6.1 </w:t>
      </w:r>
      <w:r w:rsidR="002234BC">
        <w:rPr>
          <w:rStyle w:val="FontStyle157"/>
          <w:rFonts w:ascii="Times New Roman" w:eastAsia="Arial Unicode MS" w:hAnsi="Times New Roman"/>
          <w:b w:val="0"/>
          <w:bCs/>
          <w:sz w:val="28"/>
          <w:szCs w:val="28"/>
        </w:rPr>
        <w:t>–</w:t>
      </w:r>
      <w:r w:rsidRPr="00C93D5B">
        <w:rPr>
          <w:rStyle w:val="FontStyle157"/>
          <w:rFonts w:ascii="Times New Roman" w:eastAsia="Arial Unicode MS" w:hAnsi="Times New Roman"/>
          <w:b w:val="0"/>
          <w:bCs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Резерв (дефицит) существующей располагаемой мощности системы водоснабжени</w:t>
      </w:r>
      <w:r w:rsidR="00703347" w:rsidRPr="00C93D5B">
        <w:rPr>
          <w:rFonts w:ascii="Times New Roman" w:hAnsi="Times New Roman"/>
          <w:sz w:val="28"/>
          <w:szCs w:val="28"/>
        </w:rPr>
        <w:t>я</w:t>
      </w:r>
    </w:p>
    <w:tbl>
      <w:tblPr>
        <w:tblW w:w="9625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8"/>
        <w:gridCol w:w="851"/>
        <w:gridCol w:w="850"/>
        <w:gridCol w:w="1843"/>
        <w:gridCol w:w="851"/>
        <w:gridCol w:w="1134"/>
        <w:gridCol w:w="963"/>
        <w:gridCol w:w="1305"/>
      </w:tblGrid>
      <w:tr w:rsidR="007A536F" w:rsidRPr="00C93D5B" w14:paraId="3314B0B4" w14:textId="77777777" w:rsidTr="00262131">
        <w:trPr>
          <w:trHeight w:val="379"/>
          <w:tblHeader/>
        </w:trPr>
        <w:tc>
          <w:tcPr>
            <w:tcW w:w="1828" w:type="dxa"/>
            <w:vMerge w:val="restart"/>
            <w:vAlign w:val="center"/>
          </w:tcPr>
          <w:p w14:paraId="6E48B9AE" w14:textId="77777777" w:rsidR="007A536F" w:rsidRPr="00C93D5B" w:rsidRDefault="007A536F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  <w:p w14:paraId="77083681" w14:textId="77777777" w:rsidR="007A536F" w:rsidRPr="00C93D5B" w:rsidRDefault="007A536F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sz w:val="22"/>
                <w:szCs w:val="22"/>
              </w:rPr>
              <w:t xml:space="preserve"> источника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111FDB17" w14:textId="71217795" w:rsidR="007A536F" w:rsidRPr="00C93D5B" w:rsidRDefault="007A536F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sz w:val="22"/>
                <w:szCs w:val="22"/>
              </w:rPr>
              <w:t xml:space="preserve">Разрешённый объём изъятия воды </w:t>
            </w:r>
            <w:r w:rsidR="00700319" w:rsidRPr="00C93D5B">
              <w:rPr>
                <w:rFonts w:ascii="Times New Roman" w:hAnsi="Times New Roman"/>
                <w:sz w:val="22"/>
                <w:szCs w:val="22"/>
              </w:rPr>
              <w:t xml:space="preserve">по </w:t>
            </w:r>
            <w:r w:rsidRPr="00C93D5B">
              <w:rPr>
                <w:rFonts w:ascii="Times New Roman" w:hAnsi="Times New Roman"/>
                <w:sz w:val="22"/>
                <w:szCs w:val="22"/>
              </w:rPr>
              <w:t>Л</w:t>
            </w:r>
            <w:r w:rsidRPr="00C93D5B">
              <w:rPr>
                <w:rFonts w:ascii="Times New Roman" w:hAnsi="Times New Roman"/>
                <w:sz w:val="22"/>
                <w:szCs w:val="22"/>
              </w:rPr>
              <w:t>и</w:t>
            </w:r>
            <w:r w:rsidRPr="00C93D5B">
              <w:rPr>
                <w:rFonts w:ascii="Times New Roman" w:hAnsi="Times New Roman"/>
                <w:sz w:val="22"/>
                <w:szCs w:val="22"/>
              </w:rPr>
              <w:t>цензии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E24CE4F" w14:textId="739889B6" w:rsidR="007A536F" w:rsidRPr="00C93D5B" w:rsidRDefault="007A536F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sz w:val="22"/>
                <w:szCs w:val="22"/>
              </w:rPr>
              <w:t>Производител</w:t>
            </w:r>
            <w:r w:rsidRPr="00C93D5B">
              <w:rPr>
                <w:rFonts w:ascii="Times New Roman" w:hAnsi="Times New Roman"/>
                <w:sz w:val="22"/>
                <w:szCs w:val="22"/>
              </w:rPr>
              <w:t>ь</w:t>
            </w:r>
            <w:r w:rsidRPr="00C93D5B">
              <w:rPr>
                <w:rFonts w:ascii="Times New Roman" w:hAnsi="Times New Roman"/>
                <w:sz w:val="22"/>
                <w:szCs w:val="22"/>
              </w:rPr>
              <w:t>ность (мо</w:t>
            </w:r>
            <w:r w:rsidRPr="00C93D5B">
              <w:rPr>
                <w:rFonts w:ascii="Times New Roman" w:hAnsi="Times New Roman"/>
                <w:sz w:val="22"/>
                <w:szCs w:val="22"/>
              </w:rPr>
              <w:t>щ</w:t>
            </w:r>
            <w:r w:rsidRPr="00C93D5B">
              <w:rPr>
                <w:rFonts w:ascii="Times New Roman" w:hAnsi="Times New Roman"/>
                <w:sz w:val="22"/>
                <w:szCs w:val="22"/>
              </w:rPr>
              <w:t>ность)</w:t>
            </w:r>
            <w:r w:rsidR="00700319" w:rsidRPr="00C93D5B">
              <w:rPr>
                <w:rFonts w:ascii="Times New Roman" w:hAnsi="Times New Roman"/>
                <w:sz w:val="22"/>
                <w:szCs w:val="22"/>
              </w:rPr>
              <w:t xml:space="preserve"> водозаб</w:t>
            </w:r>
            <w:r w:rsidR="00700319" w:rsidRPr="00C93D5B">
              <w:rPr>
                <w:rFonts w:ascii="Times New Roman" w:hAnsi="Times New Roman"/>
                <w:sz w:val="22"/>
                <w:szCs w:val="22"/>
              </w:rPr>
              <w:t>о</w:t>
            </w:r>
            <w:r w:rsidR="00700319" w:rsidRPr="00C93D5B">
              <w:rPr>
                <w:rFonts w:ascii="Times New Roman" w:hAnsi="Times New Roman"/>
                <w:sz w:val="22"/>
                <w:szCs w:val="22"/>
              </w:rPr>
              <w:t>ных сооружений</w:t>
            </w:r>
          </w:p>
        </w:tc>
        <w:tc>
          <w:tcPr>
            <w:tcW w:w="4253" w:type="dxa"/>
            <w:gridSpan w:val="4"/>
            <w:shd w:val="clear" w:color="auto" w:fill="auto"/>
            <w:vAlign w:val="center"/>
          </w:tcPr>
          <w:p w14:paraId="350B7515" w14:textId="77777777" w:rsidR="007A536F" w:rsidRPr="00C93D5B" w:rsidRDefault="007A536F" w:rsidP="00262131">
            <w:pPr>
              <w:jc w:val="center"/>
              <w:rPr>
                <w:rFonts w:ascii="Times New Roman" w:hAnsi="Times New Roman"/>
                <w:lang w:val="en-US"/>
              </w:rPr>
            </w:pPr>
            <w:r w:rsidRPr="00C93D5B">
              <w:rPr>
                <w:rFonts w:ascii="Times New Roman" w:hAnsi="Times New Roman"/>
                <w:sz w:val="22"/>
                <w:szCs w:val="22"/>
              </w:rPr>
              <w:t>Фактическ</w:t>
            </w:r>
            <w:r w:rsidRPr="00C93D5B">
              <w:rPr>
                <w:rFonts w:ascii="Times New Roman" w:hAnsi="Times New Roman"/>
                <w:sz w:val="22"/>
                <w:szCs w:val="22"/>
                <w:lang w:val="en-US"/>
              </w:rPr>
              <w:t>ое водопотребление</w:t>
            </w:r>
          </w:p>
          <w:p w14:paraId="13976BF1" w14:textId="77777777" w:rsidR="007A536F" w:rsidRPr="00C93D5B" w:rsidRDefault="007A536F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sz w:val="22"/>
                <w:szCs w:val="22"/>
              </w:rPr>
              <w:t xml:space="preserve"> за 2021 г.,</w:t>
            </w:r>
          </w:p>
        </w:tc>
      </w:tr>
      <w:tr w:rsidR="007A536F" w:rsidRPr="00C93D5B" w14:paraId="12307539" w14:textId="77777777" w:rsidTr="00262131">
        <w:trPr>
          <w:cantSplit/>
          <w:trHeight w:val="261"/>
          <w:tblHeader/>
        </w:trPr>
        <w:tc>
          <w:tcPr>
            <w:tcW w:w="1828" w:type="dxa"/>
            <w:vMerge/>
            <w:vAlign w:val="center"/>
          </w:tcPr>
          <w:p w14:paraId="3BCBAD0D" w14:textId="77777777" w:rsidR="007A536F" w:rsidRPr="00C93D5B" w:rsidRDefault="007A536F" w:rsidP="0026213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FBAA664" w14:textId="77777777" w:rsidR="007A536F" w:rsidRPr="00C93D5B" w:rsidRDefault="007A536F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sz w:val="22"/>
                <w:szCs w:val="22"/>
              </w:rPr>
              <w:t>тыс. м</w:t>
            </w:r>
            <w:r w:rsidRPr="00C93D5B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Pr="00C93D5B">
              <w:rPr>
                <w:rFonts w:ascii="Times New Roman" w:hAnsi="Times New Roman"/>
                <w:sz w:val="22"/>
                <w:szCs w:val="22"/>
              </w:rPr>
              <w:t>/год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68DF591" w14:textId="77777777" w:rsidR="007A536F" w:rsidRPr="00C93D5B" w:rsidRDefault="007A536F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sz w:val="22"/>
                <w:szCs w:val="22"/>
              </w:rPr>
              <w:t>м</w:t>
            </w:r>
            <w:r w:rsidRPr="00C93D5B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Pr="00C93D5B">
              <w:rPr>
                <w:rFonts w:ascii="Times New Roman" w:hAnsi="Times New Roman"/>
                <w:sz w:val="22"/>
                <w:szCs w:val="22"/>
              </w:rPr>
              <w:t>/сут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F1267BD" w14:textId="77777777" w:rsidR="007A536F" w:rsidRPr="00C93D5B" w:rsidRDefault="007A536F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sz w:val="22"/>
                <w:szCs w:val="22"/>
              </w:rPr>
              <w:t>м</w:t>
            </w:r>
            <w:r w:rsidRPr="00C93D5B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Pr="00C93D5B">
              <w:rPr>
                <w:rFonts w:ascii="Times New Roman" w:hAnsi="Times New Roman"/>
                <w:sz w:val="22"/>
                <w:szCs w:val="22"/>
              </w:rPr>
              <w:t>/сут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02269A4" w14:textId="77777777" w:rsidR="007A536F" w:rsidRPr="00C93D5B" w:rsidRDefault="007A536F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sz w:val="22"/>
                <w:szCs w:val="22"/>
              </w:rPr>
              <w:t>тыс. м</w:t>
            </w:r>
            <w:r w:rsidRPr="00C93D5B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Pr="00C93D5B">
              <w:rPr>
                <w:rFonts w:ascii="Times New Roman" w:hAnsi="Times New Roman"/>
                <w:sz w:val="22"/>
                <w:szCs w:val="22"/>
              </w:rPr>
              <w:t>/год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3BAA52" w14:textId="77777777" w:rsidR="007A536F" w:rsidRPr="00C93D5B" w:rsidRDefault="007A536F" w:rsidP="00262131">
            <w:pPr>
              <w:ind w:left="12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sz w:val="22"/>
                <w:szCs w:val="22"/>
              </w:rPr>
              <w:t>средн</w:t>
            </w:r>
            <w:r w:rsidRPr="00C93D5B">
              <w:rPr>
                <w:rFonts w:ascii="Times New Roman" w:hAnsi="Times New Roman"/>
                <w:sz w:val="22"/>
                <w:szCs w:val="22"/>
              </w:rPr>
              <w:t>е</w:t>
            </w:r>
            <w:r w:rsidRPr="00C93D5B">
              <w:rPr>
                <w:rFonts w:ascii="Times New Roman" w:hAnsi="Times New Roman"/>
                <w:sz w:val="22"/>
                <w:szCs w:val="22"/>
              </w:rPr>
              <w:t>сут.</w:t>
            </w:r>
          </w:p>
          <w:p w14:paraId="3301DB4A" w14:textId="1FFA6AA1" w:rsidR="007A536F" w:rsidRPr="00C93D5B" w:rsidRDefault="002234BC" w:rsidP="00262131">
            <w:pPr>
              <w:ind w:left="12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sz w:val="22"/>
                <w:szCs w:val="22"/>
              </w:rPr>
              <w:t>П</w:t>
            </w:r>
            <w:r w:rsidR="007A536F" w:rsidRPr="00C93D5B">
              <w:rPr>
                <w:rFonts w:ascii="Times New Roman" w:hAnsi="Times New Roman"/>
                <w:sz w:val="22"/>
                <w:szCs w:val="22"/>
              </w:rPr>
              <w:t>отре</w:t>
            </w:r>
            <w:r w:rsidR="007A536F" w:rsidRPr="00C93D5B">
              <w:rPr>
                <w:rFonts w:ascii="Times New Roman" w:hAnsi="Times New Roman"/>
                <w:sz w:val="22"/>
                <w:szCs w:val="22"/>
              </w:rPr>
              <w:t>б</w:t>
            </w:r>
            <w:r w:rsidR="007A536F" w:rsidRPr="00C93D5B">
              <w:rPr>
                <w:rFonts w:ascii="Times New Roman" w:hAnsi="Times New Roman"/>
                <w:sz w:val="22"/>
                <w:szCs w:val="22"/>
              </w:rPr>
              <w:t>ление, мᶾ/сут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69467501" w14:textId="77777777" w:rsidR="007A536F" w:rsidRPr="00C93D5B" w:rsidRDefault="007A536F" w:rsidP="00262131">
            <w:pPr>
              <w:ind w:left="12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sz w:val="22"/>
                <w:szCs w:val="22"/>
                <w:lang w:val="en-US"/>
              </w:rPr>
              <w:t>max</w:t>
            </w:r>
          </w:p>
          <w:p w14:paraId="4F03A05F" w14:textId="77777777" w:rsidR="007A536F" w:rsidRPr="00C93D5B" w:rsidRDefault="007A536F" w:rsidP="00262131">
            <w:pPr>
              <w:ind w:left="12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sz w:val="22"/>
                <w:szCs w:val="22"/>
              </w:rPr>
              <w:t>п</w:t>
            </w:r>
            <w:r w:rsidRPr="00C93D5B">
              <w:rPr>
                <w:rFonts w:ascii="Times New Roman" w:hAnsi="Times New Roman"/>
                <w:sz w:val="22"/>
                <w:szCs w:val="22"/>
              </w:rPr>
              <w:t>о</w:t>
            </w:r>
            <w:r w:rsidRPr="00C93D5B">
              <w:rPr>
                <w:rFonts w:ascii="Times New Roman" w:hAnsi="Times New Roman"/>
                <w:sz w:val="22"/>
                <w:szCs w:val="22"/>
              </w:rPr>
              <w:t>тре</w:t>
            </w:r>
            <w:r w:rsidRPr="00C93D5B">
              <w:rPr>
                <w:rFonts w:ascii="Times New Roman" w:hAnsi="Times New Roman"/>
                <w:sz w:val="22"/>
                <w:szCs w:val="22"/>
              </w:rPr>
              <w:t>б</w:t>
            </w:r>
            <w:r w:rsidRPr="00C93D5B">
              <w:rPr>
                <w:rFonts w:ascii="Times New Roman" w:hAnsi="Times New Roman"/>
                <w:sz w:val="22"/>
                <w:szCs w:val="22"/>
              </w:rPr>
              <w:t xml:space="preserve">ление, мᶾ/сут 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592C43C3" w14:textId="77777777" w:rsidR="007A536F" w:rsidRPr="00C93D5B" w:rsidRDefault="007A536F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sz w:val="22"/>
                <w:szCs w:val="22"/>
              </w:rPr>
              <w:t>дефицит (-) / резерв (+) произв</w:t>
            </w:r>
            <w:r w:rsidRPr="00C93D5B">
              <w:rPr>
                <w:rFonts w:ascii="Times New Roman" w:hAnsi="Times New Roman"/>
                <w:sz w:val="22"/>
                <w:szCs w:val="22"/>
              </w:rPr>
              <w:t>о</w:t>
            </w:r>
            <w:r w:rsidRPr="00C93D5B">
              <w:rPr>
                <w:rFonts w:ascii="Times New Roman" w:hAnsi="Times New Roman"/>
                <w:sz w:val="22"/>
                <w:szCs w:val="22"/>
              </w:rPr>
              <w:t>дит. ВЗС, %</w:t>
            </w:r>
          </w:p>
        </w:tc>
      </w:tr>
      <w:tr w:rsidR="007A536F" w:rsidRPr="00C93D5B" w14:paraId="732BD875" w14:textId="77777777" w:rsidTr="00262131">
        <w:trPr>
          <w:trHeight w:val="635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FB09F" w14:textId="77777777" w:rsidR="00700319" w:rsidRPr="00C93D5B" w:rsidRDefault="00700319" w:rsidP="007A536F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Арт.</w:t>
            </w:r>
            <w:r w:rsidRPr="00C93D5B">
              <w:rPr>
                <w:rFonts w:ascii="Times New Roman" w:hAnsi="Times New Roman"/>
                <w:bCs/>
              </w:rPr>
              <w:t xml:space="preserve"> скважины</w:t>
            </w:r>
            <w:r w:rsidRPr="00C93D5B">
              <w:rPr>
                <w:rFonts w:ascii="Times New Roman" w:hAnsi="Times New Roman"/>
              </w:rPr>
              <w:t xml:space="preserve"> с. Елховка, </w:t>
            </w:r>
          </w:p>
          <w:p w14:paraId="710AAFA7" w14:textId="48B5508B" w:rsidR="007A536F" w:rsidRPr="00C93D5B" w:rsidRDefault="00700319" w:rsidP="007A536F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с. Воронцовка 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42017B3A" w14:textId="454EA051" w:rsidR="007A536F" w:rsidRPr="00C93D5B" w:rsidRDefault="00700319" w:rsidP="00262131">
            <w:pPr>
              <w:ind w:left="-113" w:right="-108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н/д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DE126BA" w14:textId="01C23149" w:rsidR="007A536F" w:rsidRPr="00C93D5B" w:rsidRDefault="00700319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н/д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197926C" w14:textId="59D21E63" w:rsidR="007A536F" w:rsidRPr="00C93D5B" w:rsidRDefault="00700319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D925CE" w14:textId="619FC26C" w:rsidR="007A536F" w:rsidRPr="00C93D5B" w:rsidRDefault="00700319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8C313F" w14:textId="101FD254" w:rsidR="007A536F" w:rsidRPr="00C93D5B" w:rsidRDefault="004F052E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73,15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9F675" w14:textId="09086BF4" w:rsidR="007A536F" w:rsidRPr="00C93D5B" w:rsidRDefault="004F052E" w:rsidP="0026213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95,1</w:t>
            </w:r>
          </w:p>
        </w:tc>
        <w:tc>
          <w:tcPr>
            <w:tcW w:w="1305" w:type="dxa"/>
            <w:shd w:val="clear" w:color="auto" w:fill="auto"/>
            <w:noWrap/>
            <w:vAlign w:val="center"/>
          </w:tcPr>
          <w:p w14:paraId="7C80C5A9" w14:textId="6E68160D" w:rsidR="007A536F" w:rsidRPr="00C93D5B" w:rsidRDefault="004F052E" w:rsidP="00262131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93D5B">
              <w:rPr>
                <w:rFonts w:ascii="Times New Roman" w:hAnsi="Times New Roman"/>
                <w:b/>
                <w:i/>
              </w:rPr>
              <w:t>83</w:t>
            </w:r>
          </w:p>
        </w:tc>
      </w:tr>
    </w:tbl>
    <w:p w14:paraId="076DE3B8" w14:textId="0C2F8B7F" w:rsidR="007A536F" w:rsidRPr="00C93D5B" w:rsidRDefault="007A536F" w:rsidP="00700319">
      <w:pPr>
        <w:pStyle w:val="a4"/>
        <w:ind w:firstLine="709"/>
        <w:rPr>
          <w:rFonts w:ascii="Times New Roman" w:eastAsia="Calibri" w:hAnsi="Times New Roman"/>
          <w:i/>
          <w:iCs/>
          <w:kern w:val="3"/>
        </w:rPr>
      </w:pPr>
      <w:r w:rsidRPr="00C93D5B">
        <w:rPr>
          <w:rFonts w:ascii="Times New Roman" w:eastAsia="Calibri" w:hAnsi="Times New Roman"/>
          <w:i/>
          <w:iCs/>
          <w:kern w:val="3"/>
        </w:rPr>
        <w:t xml:space="preserve">Примечание: </w:t>
      </w:r>
      <w:bookmarkStart w:id="93" w:name="_Hlk92963768"/>
      <w:r w:rsidRPr="00C93D5B">
        <w:rPr>
          <w:rFonts w:ascii="Times New Roman" w:hAnsi="Times New Roman"/>
          <w:bCs/>
          <w:i/>
          <w:iCs/>
        </w:rPr>
        <w:t>Анализ резервов и дефицитов существующей располагаемой мощн</w:t>
      </w:r>
      <w:r w:rsidRPr="00C93D5B">
        <w:rPr>
          <w:rFonts w:ascii="Times New Roman" w:hAnsi="Times New Roman"/>
          <w:bCs/>
          <w:i/>
          <w:iCs/>
        </w:rPr>
        <w:t>о</w:t>
      </w:r>
      <w:r w:rsidRPr="00C93D5B">
        <w:rPr>
          <w:rFonts w:ascii="Times New Roman" w:hAnsi="Times New Roman"/>
          <w:bCs/>
          <w:i/>
          <w:iCs/>
        </w:rPr>
        <w:t xml:space="preserve">сти систем водоснабжения с. </w:t>
      </w:r>
      <w:r w:rsidR="00A13FE7" w:rsidRPr="00C93D5B">
        <w:rPr>
          <w:rFonts w:ascii="Times New Roman" w:hAnsi="Times New Roman"/>
          <w:bCs/>
          <w:i/>
          <w:iCs/>
        </w:rPr>
        <w:t>Елховка</w:t>
      </w:r>
      <w:r w:rsidRPr="00C93D5B">
        <w:rPr>
          <w:rFonts w:ascii="Times New Roman" w:hAnsi="Times New Roman"/>
          <w:bCs/>
          <w:i/>
          <w:iCs/>
        </w:rPr>
        <w:t xml:space="preserve"> произведен по производительности водозабора</w:t>
      </w:r>
      <w:bookmarkEnd w:id="93"/>
      <w:r w:rsidR="00700319" w:rsidRPr="00C93D5B">
        <w:rPr>
          <w:rFonts w:ascii="Times New Roman" w:hAnsi="Times New Roman"/>
          <w:bCs/>
          <w:i/>
          <w:iCs/>
        </w:rPr>
        <w:t>.</w:t>
      </w:r>
    </w:p>
    <w:p w14:paraId="4216585D" w14:textId="77777777" w:rsidR="007A536F" w:rsidRPr="00C93D5B" w:rsidRDefault="007A536F" w:rsidP="00253AD3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</w:p>
    <w:p w14:paraId="65AF184C" w14:textId="1305B38E" w:rsidR="00E67912" w:rsidRPr="00C93D5B" w:rsidRDefault="00790E99" w:rsidP="0070334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Из таблицы 2.3.6.1 видно, что в настоящее время на водозаборн</w:t>
      </w:r>
      <w:r w:rsidR="00703347" w:rsidRPr="00C93D5B">
        <w:rPr>
          <w:rFonts w:ascii="Times New Roman" w:hAnsi="Times New Roman"/>
          <w:sz w:val="28"/>
          <w:szCs w:val="28"/>
        </w:rPr>
        <w:t>ых</w:t>
      </w:r>
      <w:r w:rsidRPr="00C93D5B">
        <w:rPr>
          <w:rFonts w:ascii="Times New Roman" w:hAnsi="Times New Roman"/>
          <w:sz w:val="28"/>
          <w:szCs w:val="28"/>
        </w:rPr>
        <w:t xml:space="preserve"> с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оружени</w:t>
      </w:r>
      <w:r w:rsidR="00703347" w:rsidRPr="00C93D5B">
        <w:rPr>
          <w:rFonts w:ascii="Times New Roman" w:hAnsi="Times New Roman"/>
          <w:sz w:val="28"/>
          <w:szCs w:val="28"/>
        </w:rPr>
        <w:t>ях</w:t>
      </w:r>
      <w:r w:rsidR="007A536F" w:rsidRPr="00C93D5B">
        <w:rPr>
          <w:rFonts w:ascii="Times New Roman" w:hAnsi="Times New Roman"/>
          <w:sz w:val="28"/>
          <w:szCs w:val="28"/>
        </w:rPr>
        <w:t xml:space="preserve"> с. </w:t>
      </w:r>
      <w:r w:rsidR="00A13FE7" w:rsidRPr="00C93D5B">
        <w:rPr>
          <w:rFonts w:ascii="Times New Roman" w:hAnsi="Times New Roman"/>
          <w:sz w:val="28"/>
          <w:szCs w:val="28"/>
        </w:rPr>
        <w:t>Елховка</w:t>
      </w:r>
      <w:r w:rsidR="00703347" w:rsidRPr="00C93D5B">
        <w:rPr>
          <w:rFonts w:ascii="Times New Roman" w:hAnsi="Times New Roman"/>
          <w:sz w:val="28"/>
          <w:szCs w:val="28"/>
        </w:rPr>
        <w:t>, с. Воронцовка</w:t>
      </w:r>
      <w:r w:rsidRPr="00C93D5B">
        <w:rPr>
          <w:rFonts w:ascii="Times New Roman" w:hAnsi="Times New Roman"/>
          <w:sz w:val="28"/>
          <w:szCs w:val="28"/>
        </w:rPr>
        <w:t xml:space="preserve"> </w:t>
      </w:r>
      <w:r w:rsidR="00703347" w:rsidRPr="00C93D5B">
        <w:rPr>
          <w:rFonts w:ascii="Times New Roman" w:hAnsi="Times New Roman"/>
          <w:sz w:val="28"/>
          <w:szCs w:val="28"/>
        </w:rPr>
        <w:t xml:space="preserve">МО Елховский сельсовет </w:t>
      </w:r>
      <w:r w:rsidRPr="00C93D5B">
        <w:rPr>
          <w:rFonts w:ascii="Times New Roman" w:hAnsi="Times New Roman"/>
          <w:sz w:val="28"/>
          <w:szCs w:val="28"/>
        </w:rPr>
        <w:t xml:space="preserve">существует </w:t>
      </w:r>
      <w:r w:rsidR="00703347" w:rsidRPr="00C93D5B">
        <w:rPr>
          <w:rFonts w:ascii="Times New Roman" w:hAnsi="Times New Roman"/>
          <w:i/>
          <w:iCs/>
          <w:sz w:val="28"/>
          <w:szCs w:val="28"/>
        </w:rPr>
        <w:t>резерв</w:t>
      </w:r>
      <w:r w:rsidRPr="00C93D5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 xml:space="preserve">производственных мощностей. </w:t>
      </w:r>
    </w:p>
    <w:p w14:paraId="7D63AD07" w14:textId="77777777" w:rsidR="00703347" w:rsidRPr="00C93D5B" w:rsidRDefault="00703347" w:rsidP="0070334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B97964" w14:textId="34D583D2" w:rsidR="006837D0" w:rsidRPr="00C93D5B" w:rsidRDefault="006837D0" w:rsidP="00ED06B0">
      <w:pPr>
        <w:spacing w:before="120"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94" w:name="_Hlk85022104"/>
      <w:r w:rsidRPr="00C93D5B">
        <w:rPr>
          <w:rFonts w:ascii="Times New Roman" w:hAnsi="Times New Roman"/>
          <w:b/>
          <w:sz w:val="28"/>
          <w:szCs w:val="28"/>
        </w:rPr>
        <w:t xml:space="preserve">2.3.7 </w:t>
      </w:r>
      <w:bookmarkStart w:id="95" w:name="_Hlk69309969"/>
      <w:r w:rsidR="000F6A34" w:rsidRPr="00C93D5B">
        <w:rPr>
          <w:rFonts w:ascii="Times New Roman" w:hAnsi="Times New Roman"/>
          <w:b/>
          <w:sz w:val="28"/>
          <w:szCs w:val="28"/>
        </w:rPr>
        <w:t>Прогнозные балансы потребления горячей, питьевой, техн</w:t>
      </w:r>
      <w:r w:rsidR="000F6A34" w:rsidRPr="00C93D5B">
        <w:rPr>
          <w:rFonts w:ascii="Times New Roman" w:hAnsi="Times New Roman"/>
          <w:b/>
          <w:sz w:val="28"/>
          <w:szCs w:val="28"/>
        </w:rPr>
        <w:t>и</w:t>
      </w:r>
      <w:r w:rsidR="000F6A34" w:rsidRPr="00C93D5B">
        <w:rPr>
          <w:rFonts w:ascii="Times New Roman" w:hAnsi="Times New Roman"/>
          <w:b/>
          <w:sz w:val="28"/>
          <w:szCs w:val="28"/>
        </w:rPr>
        <w:t xml:space="preserve">ческой воды на срок </w:t>
      </w:r>
      <w:r w:rsidRPr="00C93D5B">
        <w:rPr>
          <w:rFonts w:ascii="Times New Roman" w:hAnsi="Times New Roman"/>
          <w:b/>
          <w:sz w:val="28"/>
          <w:szCs w:val="28"/>
        </w:rPr>
        <w:t>не менее 10 лет</w:t>
      </w:r>
      <w:r w:rsidR="00424008" w:rsidRPr="00C93D5B">
        <w:rPr>
          <w:rFonts w:ascii="Times New Roman" w:hAnsi="Times New Roman"/>
          <w:b/>
          <w:sz w:val="28"/>
          <w:szCs w:val="28"/>
        </w:rPr>
        <w:t xml:space="preserve"> </w:t>
      </w:r>
      <w:r w:rsidR="000F6A34" w:rsidRPr="00C93D5B">
        <w:rPr>
          <w:rFonts w:ascii="Times New Roman" w:hAnsi="Times New Roman"/>
          <w:b/>
          <w:sz w:val="28"/>
          <w:szCs w:val="28"/>
        </w:rPr>
        <w:t>с учетом различных сценариев ра</w:t>
      </w:r>
      <w:r w:rsidR="000F6A34" w:rsidRPr="00C93D5B">
        <w:rPr>
          <w:rFonts w:ascii="Times New Roman" w:hAnsi="Times New Roman"/>
          <w:b/>
          <w:sz w:val="28"/>
          <w:szCs w:val="28"/>
        </w:rPr>
        <w:t>з</w:t>
      </w:r>
      <w:r w:rsidR="000F6A34" w:rsidRPr="00C93D5B">
        <w:rPr>
          <w:rFonts w:ascii="Times New Roman" w:hAnsi="Times New Roman"/>
          <w:b/>
          <w:sz w:val="28"/>
          <w:szCs w:val="28"/>
        </w:rPr>
        <w:t>вития</w:t>
      </w:r>
      <w:r w:rsidRPr="00C93D5B">
        <w:rPr>
          <w:rFonts w:ascii="Times New Roman" w:hAnsi="Times New Roman"/>
          <w:b/>
          <w:sz w:val="28"/>
          <w:szCs w:val="28"/>
        </w:rPr>
        <w:t xml:space="preserve"> поселения</w:t>
      </w:r>
      <w:r w:rsidR="000F6A34" w:rsidRPr="00C93D5B">
        <w:rPr>
          <w:rFonts w:ascii="Times New Roman" w:hAnsi="Times New Roman"/>
          <w:b/>
          <w:sz w:val="28"/>
          <w:szCs w:val="28"/>
        </w:rPr>
        <w:t>,</w:t>
      </w:r>
      <w:r w:rsidR="00424008" w:rsidRPr="00C93D5B">
        <w:rPr>
          <w:rFonts w:ascii="Times New Roman" w:hAnsi="Times New Roman"/>
          <w:b/>
          <w:sz w:val="28"/>
          <w:szCs w:val="28"/>
        </w:rPr>
        <w:t xml:space="preserve"> </w:t>
      </w:r>
      <w:r w:rsidR="000F6A34" w:rsidRPr="00C93D5B">
        <w:rPr>
          <w:rFonts w:ascii="Times New Roman" w:hAnsi="Times New Roman"/>
          <w:b/>
          <w:sz w:val="28"/>
          <w:szCs w:val="28"/>
        </w:rPr>
        <w:t>рассчитанные на основании расхода горячей, пить</w:t>
      </w:r>
      <w:r w:rsidR="000F6A34" w:rsidRPr="00C93D5B">
        <w:rPr>
          <w:rFonts w:ascii="Times New Roman" w:hAnsi="Times New Roman"/>
          <w:b/>
          <w:sz w:val="28"/>
          <w:szCs w:val="28"/>
        </w:rPr>
        <w:t>е</w:t>
      </w:r>
      <w:r w:rsidR="000F6A34" w:rsidRPr="00C93D5B">
        <w:rPr>
          <w:rFonts w:ascii="Times New Roman" w:hAnsi="Times New Roman"/>
          <w:b/>
          <w:sz w:val="28"/>
          <w:szCs w:val="28"/>
        </w:rPr>
        <w:t xml:space="preserve">вой, технической воды в соответствии </w:t>
      </w:r>
      <w:r w:rsidRPr="00C93D5B">
        <w:rPr>
          <w:rFonts w:ascii="Times New Roman" w:hAnsi="Times New Roman"/>
          <w:b/>
          <w:sz w:val="28"/>
          <w:szCs w:val="28"/>
        </w:rPr>
        <w:t xml:space="preserve">с </w:t>
      </w:r>
      <w:r w:rsidR="00ED06B0" w:rsidRPr="00C93D5B">
        <w:rPr>
          <w:rFonts w:ascii="Times New Roman" w:hAnsi="Times New Roman"/>
          <w:b/>
          <w:sz w:val="28"/>
          <w:szCs w:val="28"/>
        </w:rPr>
        <w:t xml:space="preserve">СП </w:t>
      </w:r>
      <w:r w:rsidR="00E851F1">
        <w:rPr>
          <w:rFonts w:ascii="Times New Roman" w:hAnsi="Times New Roman"/>
          <w:b/>
          <w:sz w:val="28"/>
          <w:szCs w:val="28"/>
        </w:rPr>
        <w:t>31.13330.2021</w:t>
      </w:r>
      <w:r w:rsidR="00ED06B0" w:rsidRPr="00C93D5B">
        <w:rPr>
          <w:rFonts w:ascii="Times New Roman" w:hAnsi="Times New Roman"/>
          <w:b/>
          <w:sz w:val="28"/>
          <w:szCs w:val="28"/>
        </w:rPr>
        <w:t xml:space="preserve"> и СП 30.13330.20</w:t>
      </w:r>
      <w:r w:rsidR="00225CA8" w:rsidRPr="00C93D5B">
        <w:rPr>
          <w:rFonts w:ascii="Times New Roman" w:hAnsi="Times New Roman"/>
          <w:b/>
          <w:sz w:val="28"/>
          <w:szCs w:val="28"/>
        </w:rPr>
        <w:t>20</w:t>
      </w:r>
      <w:r w:rsidRPr="00C93D5B">
        <w:rPr>
          <w:rFonts w:ascii="Times New Roman" w:hAnsi="Times New Roman"/>
          <w:b/>
          <w:sz w:val="28"/>
          <w:szCs w:val="28"/>
        </w:rPr>
        <w:t>, а также исходя из текущего объема потребления воды населением и его динамики с учетом перспективы развития и изменения состава и структуры застройки</w:t>
      </w:r>
    </w:p>
    <w:bookmarkEnd w:id="95"/>
    <w:p w14:paraId="0172DEF4" w14:textId="77777777" w:rsidR="004B35A3" w:rsidRPr="00C93D5B" w:rsidRDefault="004B35A3" w:rsidP="00755A60">
      <w:pPr>
        <w:spacing w:before="120" w:line="276" w:lineRule="auto"/>
        <w:rPr>
          <w:rFonts w:ascii="Times New Roman" w:hAnsi="Times New Roman"/>
          <w:bCs/>
          <w:i/>
          <w:iCs/>
          <w:sz w:val="28"/>
          <w:szCs w:val="28"/>
          <w:u w:val="single"/>
        </w:rPr>
      </w:pPr>
    </w:p>
    <w:p w14:paraId="41E4CD7F" w14:textId="3F1F75A2" w:rsidR="002B0029" w:rsidRPr="00B549E8" w:rsidRDefault="00C021F5" w:rsidP="00B549E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bCs/>
          <w:sz w:val="28"/>
          <w:szCs w:val="28"/>
        </w:rPr>
        <w:t xml:space="preserve">При планировании потребления воды населением на перспективу                    принимаем во внимание Генеральный план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</w:rPr>
        <w:t>Буз</w:t>
      </w:r>
      <w:r w:rsidR="00A13FE7" w:rsidRPr="00C93D5B">
        <w:rPr>
          <w:rFonts w:ascii="Times New Roman" w:hAnsi="Times New Roman"/>
          <w:sz w:val="28"/>
          <w:szCs w:val="28"/>
        </w:rPr>
        <w:t>у</w:t>
      </w:r>
      <w:r w:rsidR="00A13FE7" w:rsidRPr="00C93D5B">
        <w:rPr>
          <w:rFonts w:ascii="Times New Roman" w:hAnsi="Times New Roman"/>
          <w:sz w:val="28"/>
          <w:szCs w:val="28"/>
        </w:rPr>
        <w:t>лукск</w:t>
      </w:r>
      <w:r w:rsidR="007D6997" w:rsidRPr="00C93D5B">
        <w:rPr>
          <w:rFonts w:ascii="Times New Roman" w:hAnsi="Times New Roman"/>
          <w:sz w:val="28"/>
          <w:szCs w:val="28"/>
        </w:rPr>
        <w:t>ого района</w:t>
      </w:r>
      <w:r w:rsidRPr="00C93D5B">
        <w:rPr>
          <w:rFonts w:ascii="Times New Roman" w:hAnsi="Times New Roman"/>
          <w:sz w:val="28"/>
          <w:szCs w:val="28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</w:rPr>
        <w:t>Оренбургской</w:t>
      </w:r>
      <w:r w:rsidRPr="00C93D5B">
        <w:rPr>
          <w:rFonts w:ascii="Times New Roman" w:hAnsi="Times New Roman"/>
          <w:sz w:val="28"/>
          <w:szCs w:val="28"/>
        </w:rPr>
        <w:t xml:space="preserve"> области,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Положения о территориальном пл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 xml:space="preserve">нировании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</w:rPr>
        <w:t>Бузулукск</w:t>
      </w:r>
      <w:r w:rsidR="007D6997" w:rsidRPr="00C93D5B">
        <w:rPr>
          <w:rFonts w:ascii="Times New Roman" w:hAnsi="Times New Roman"/>
          <w:sz w:val="28"/>
          <w:szCs w:val="28"/>
        </w:rPr>
        <w:t>ого района</w:t>
      </w:r>
      <w:r w:rsidRPr="00C93D5B">
        <w:rPr>
          <w:rFonts w:ascii="Times New Roman" w:hAnsi="Times New Roman"/>
          <w:sz w:val="28"/>
          <w:szCs w:val="28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</w:rPr>
        <w:t>Оренбургской</w:t>
      </w:r>
      <w:r w:rsidRPr="00C93D5B">
        <w:rPr>
          <w:rFonts w:ascii="Times New Roman" w:hAnsi="Times New Roman"/>
          <w:sz w:val="28"/>
          <w:szCs w:val="28"/>
        </w:rPr>
        <w:t xml:space="preserve"> о</w:t>
      </w:r>
      <w:r w:rsidRPr="00C93D5B">
        <w:rPr>
          <w:rFonts w:ascii="Times New Roman" w:hAnsi="Times New Roman"/>
          <w:sz w:val="28"/>
          <w:szCs w:val="28"/>
        </w:rPr>
        <w:t>б</w:t>
      </w:r>
      <w:r w:rsidRPr="00C93D5B">
        <w:rPr>
          <w:rFonts w:ascii="Times New Roman" w:hAnsi="Times New Roman"/>
          <w:sz w:val="28"/>
          <w:szCs w:val="28"/>
        </w:rPr>
        <w:t>ласти и «Программы</w:t>
      </w:r>
      <w:r w:rsidR="007A536F" w:rsidRPr="00C93D5B">
        <w:rPr>
          <w:rFonts w:ascii="Times New Roman" w:hAnsi="Times New Roman"/>
          <w:sz w:val="28"/>
          <w:szCs w:val="28"/>
        </w:rPr>
        <w:t xml:space="preserve"> комплексного развития систем коммунальной инфр</w:t>
      </w:r>
      <w:r w:rsidR="007A536F" w:rsidRPr="00C93D5B">
        <w:rPr>
          <w:rFonts w:ascii="Times New Roman" w:hAnsi="Times New Roman"/>
          <w:sz w:val="28"/>
          <w:szCs w:val="28"/>
        </w:rPr>
        <w:t>а</w:t>
      </w:r>
      <w:r w:rsidR="007A536F" w:rsidRPr="00C93D5B">
        <w:rPr>
          <w:rFonts w:ascii="Times New Roman" w:hAnsi="Times New Roman"/>
          <w:sz w:val="28"/>
          <w:szCs w:val="28"/>
        </w:rPr>
        <w:t xml:space="preserve">структуры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="007A536F" w:rsidRPr="00C93D5B">
        <w:rPr>
          <w:rFonts w:ascii="Times New Roman" w:hAnsi="Times New Roman"/>
          <w:sz w:val="28"/>
          <w:szCs w:val="28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</w:rPr>
        <w:t>Бузулукск</w:t>
      </w:r>
      <w:r w:rsidR="007D6997" w:rsidRPr="00C93D5B">
        <w:rPr>
          <w:rFonts w:ascii="Times New Roman" w:hAnsi="Times New Roman"/>
          <w:sz w:val="28"/>
          <w:szCs w:val="28"/>
        </w:rPr>
        <w:t xml:space="preserve">ого района </w:t>
      </w:r>
      <w:r w:rsidR="00A13FE7" w:rsidRPr="00C93D5B">
        <w:rPr>
          <w:rFonts w:ascii="Times New Roman" w:hAnsi="Times New Roman"/>
          <w:sz w:val="28"/>
          <w:szCs w:val="28"/>
        </w:rPr>
        <w:t>Оренбургской</w:t>
      </w:r>
      <w:r w:rsidR="007A536F" w:rsidRPr="00C93D5B">
        <w:rPr>
          <w:rFonts w:ascii="Times New Roman" w:hAnsi="Times New Roman"/>
          <w:sz w:val="28"/>
          <w:szCs w:val="28"/>
        </w:rPr>
        <w:t xml:space="preserve"> о</w:t>
      </w:r>
      <w:r w:rsidR="007A536F" w:rsidRPr="00C93D5B">
        <w:rPr>
          <w:rFonts w:ascii="Times New Roman" w:hAnsi="Times New Roman"/>
          <w:sz w:val="28"/>
          <w:szCs w:val="28"/>
        </w:rPr>
        <w:t>б</w:t>
      </w:r>
      <w:r w:rsidR="007A536F" w:rsidRPr="00C93D5B">
        <w:rPr>
          <w:rFonts w:ascii="Times New Roman" w:hAnsi="Times New Roman"/>
          <w:sz w:val="28"/>
          <w:szCs w:val="28"/>
        </w:rPr>
        <w:lastRenderedPageBreak/>
        <w:t>ласти на 2021 – 20</w:t>
      </w:r>
      <w:r w:rsidR="007D6997" w:rsidRPr="00C93D5B">
        <w:rPr>
          <w:rFonts w:ascii="Times New Roman" w:hAnsi="Times New Roman"/>
          <w:sz w:val="28"/>
          <w:szCs w:val="28"/>
        </w:rPr>
        <w:t>25</w:t>
      </w:r>
      <w:r w:rsidR="007A536F" w:rsidRPr="00C93D5B">
        <w:rPr>
          <w:rFonts w:ascii="Times New Roman" w:hAnsi="Times New Roman"/>
          <w:sz w:val="28"/>
          <w:szCs w:val="28"/>
        </w:rPr>
        <w:t xml:space="preserve"> годы</w:t>
      </w:r>
      <w:r w:rsidR="007D6997" w:rsidRPr="00C93D5B">
        <w:rPr>
          <w:rFonts w:ascii="Times New Roman" w:hAnsi="Times New Roman"/>
          <w:sz w:val="28"/>
          <w:szCs w:val="28"/>
        </w:rPr>
        <w:t xml:space="preserve"> с последующим развит</w:t>
      </w:r>
      <w:r w:rsidR="00B549E8">
        <w:rPr>
          <w:rFonts w:ascii="Times New Roman" w:hAnsi="Times New Roman"/>
          <w:sz w:val="28"/>
          <w:szCs w:val="28"/>
        </w:rPr>
        <w:t>и</w:t>
      </w:r>
      <w:r w:rsidR="007D6997" w:rsidRPr="00C93D5B">
        <w:rPr>
          <w:rFonts w:ascii="Times New Roman" w:hAnsi="Times New Roman"/>
          <w:sz w:val="28"/>
          <w:szCs w:val="28"/>
        </w:rPr>
        <w:t>ем до 2035 года</w:t>
      </w:r>
      <w:r w:rsidR="007A536F" w:rsidRPr="00C93D5B">
        <w:rPr>
          <w:rFonts w:ascii="Times New Roman" w:hAnsi="Times New Roman"/>
          <w:sz w:val="28"/>
          <w:szCs w:val="28"/>
        </w:rPr>
        <w:t>», утве</w:t>
      </w:r>
      <w:r w:rsidR="007A536F" w:rsidRPr="00C93D5B">
        <w:rPr>
          <w:rFonts w:ascii="Times New Roman" w:hAnsi="Times New Roman"/>
          <w:sz w:val="28"/>
          <w:szCs w:val="28"/>
        </w:rPr>
        <w:t>р</w:t>
      </w:r>
      <w:r w:rsidR="007A536F" w:rsidRPr="00C93D5B">
        <w:rPr>
          <w:rFonts w:ascii="Times New Roman" w:hAnsi="Times New Roman"/>
          <w:sz w:val="28"/>
          <w:szCs w:val="28"/>
        </w:rPr>
        <w:t xml:space="preserve">жденная Постановлением администрации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="007A536F" w:rsidRPr="00C93D5B">
        <w:rPr>
          <w:rFonts w:ascii="Times New Roman" w:hAnsi="Times New Roman"/>
          <w:sz w:val="28"/>
          <w:szCs w:val="28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</w:rPr>
        <w:t>Бузулу</w:t>
      </w:r>
      <w:r w:rsidR="00A13FE7" w:rsidRPr="00C93D5B">
        <w:rPr>
          <w:rFonts w:ascii="Times New Roman" w:hAnsi="Times New Roman"/>
          <w:sz w:val="28"/>
          <w:szCs w:val="28"/>
        </w:rPr>
        <w:t>к</w:t>
      </w:r>
      <w:r w:rsidR="00A13FE7" w:rsidRPr="00C93D5B">
        <w:rPr>
          <w:rFonts w:ascii="Times New Roman" w:hAnsi="Times New Roman"/>
          <w:sz w:val="28"/>
          <w:szCs w:val="28"/>
        </w:rPr>
        <w:t>ск</w:t>
      </w:r>
      <w:r w:rsidR="007D6997" w:rsidRPr="00C93D5B">
        <w:rPr>
          <w:rFonts w:ascii="Times New Roman" w:hAnsi="Times New Roman"/>
          <w:sz w:val="28"/>
          <w:szCs w:val="28"/>
        </w:rPr>
        <w:t>ого</w:t>
      </w:r>
      <w:r w:rsidR="007A536F" w:rsidRPr="00C93D5B">
        <w:rPr>
          <w:rFonts w:ascii="Times New Roman" w:hAnsi="Times New Roman"/>
          <w:sz w:val="28"/>
          <w:szCs w:val="28"/>
        </w:rPr>
        <w:t xml:space="preserve"> </w:t>
      </w:r>
      <w:r w:rsidR="007D6997" w:rsidRPr="00C93D5B">
        <w:rPr>
          <w:rFonts w:ascii="Times New Roman" w:hAnsi="Times New Roman"/>
          <w:sz w:val="28"/>
          <w:szCs w:val="28"/>
        </w:rPr>
        <w:t xml:space="preserve">района </w:t>
      </w:r>
      <w:r w:rsidR="00A13FE7" w:rsidRPr="00C93D5B">
        <w:rPr>
          <w:rFonts w:ascii="Times New Roman" w:hAnsi="Times New Roman"/>
          <w:sz w:val="28"/>
          <w:szCs w:val="28"/>
        </w:rPr>
        <w:t>Оренбургской</w:t>
      </w:r>
      <w:r w:rsidR="007A536F" w:rsidRPr="00C93D5B">
        <w:rPr>
          <w:rFonts w:ascii="Times New Roman" w:hAnsi="Times New Roman"/>
          <w:sz w:val="28"/>
          <w:szCs w:val="28"/>
        </w:rPr>
        <w:t xml:space="preserve"> области № </w:t>
      </w:r>
      <w:r w:rsidR="007D6997" w:rsidRPr="00C93D5B">
        <w:rPr>
          <w:rFonts w:ascii="Times New Roman" w:hAnsi="Times New Roman"/>
          <w:sz w:val="28"/>
          <w:szCs w:val="28"/>
        </w:rPr>
        <w:t>8</w:t>
      </w:r>
      <w:r w:rsidR="007A536F" w:rsidRPr="00C93D5B">
        <w:rPr>
          <w:rFonts w:ascii="Times New Roman" w:hAnsi="Times New Roman"/>
          <w:sz w:val="28"/>
          <w:szCs w:val="28"/>
        </w:rPr>
        <w:t xml:space="preserve"> от 1</w:t>
      </w:r>
      <w:r w:rsidR="007D6997" w:rsidRPr="00C93D5B">
        <w:rPr>
          <w:rFonts w:ascii="Times New Roman" w:hAnsi="Times New Roman"/>
          <w:sz w:val="28"/>
          <w:szCs w:val="28"/>
        </w:rPr>
        <w:t>7</w:t>
      </w:r>
      <w:r w:rsidR="007A536F" w:rsidRPr="00C93D5B">
        <w:rPr>
          <w:rFonts w:ascii="Times New Roman" w:hAnsi="Times New Roman"/>
          <w:sz w:val="28"/>
          <w:szCs w:val="28"/>
        </w:rPr>
        <w:t>.</w:t>
      </w:r>
      <w:r w:rsidR="007D6997" w:rsidRPr="00C93D5B">
        <w:rPr>
          <w:rFonts w:ascii="Times New Roman" w:hAnsi="Times New Roman"/>
          <w:sz w:val="28"/>
          <w:szCs w:val="28"/>
        </w:rPr>
        <w:t>02</w:t>
      </w:r>
      <w:r w:rsidR="007A536F" w:rsidRPr="00C93D5B">
        <w:rPr>
          <w:rFonts w:ascii="Times New Roman" w:hAnsi="Times New Roman"/>
          <w:sz w:val="28"/>
          <w:szCs w:val="28"/>
        </w:rPr>
        <w:t>.2021 г.</w:t>
      </w:r>
    </w:p>
    <w:p w14:paraId="12AAA1F7" w14:textId="0A06CCA0" w:rsidR="00020EAB" w:rsidRPr="00C93D5B" w:rsidRDefault="00020EAB" w:rsidP="002B0029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C93D5B">
        <w:rPr>
          <w:rFonts w:ascii="Times New Roman" w:hAnsi="Times New Roman"/>
          <w:sz w:val="28"/>
          <w:szCs w:val="28"/>
        </w:rPr>
        <w:t>Задача Генерального плана – функциональное зонирование территорий, с выделением жилых, производственных, общественных, рекреационных и других зон, для развития всех жизненно важных функций территории пос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ления.</w:t>
      </w:r>
    </w:p>
    <w:p w14:paraId="6B488C78" w14:textId="4716BBA8" w:rsidR="00C021F5" w:rsidRPr="00C93D5B" w:rsidRDefault="00D96249" w:rsidP="007D699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Прогноз</w:t>
      </w:r>
      <w:r w:rsidR="00C021F5" w:rsidRPr="00C93D5B">
        <w:rPr>
          <w:rFonts w:ascii="Times New Roman" w:hAnsi="Times New Roman"/>
          <w:sz w:val="28"/>
          <w:szCs w:val="28"/>
        </w:rPr>
        <w:t xml:space="preserve"> рассчитан с учетом территориальных резервов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 xml:space="preserve">. </w:t>
      </w:r>
    </w:p>
    <w:p w14:paraId="5D62208D" w14:textId="77777777" w:rsidR="004D0713" w:rsidRDefault="004D0713" w:rsidP="007D699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2E26E71" w14:textId="7569229F" w:rsidR="003D03E6" w:rsidRPr="00C93D5B" w:rsidRDefault="003D03E6" w:rsidP="007D699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Согласно Генеральному плану, в МО Елховский сельсовет на прогно</w:t>
      </w:r>
      <w:r w:rsidRPr="00C93D5B">
        <w:rPr>
          <w:rFonts w:ascii="Times New Roman" w:hAnsi="Times New Roman"/>
          <w:sz w:val="28"/>
          <w:szCs w:val="28"/>
        </w:rPr>
        <w:t>з</w:t>
      </w:r>
      <w:r w:rsidRPr="00C93D5B">
        <w:rPr>
          <w:rFonts w:ascii="Times New Roman" w:hAnsi="Times New Roman"/>
          <w:sz w:val="28"/>
          <w:szCs w:val="28"/>
        </w:rPr>
        <w:t xml:space="preserve">ные период ожидается увеличение размера территорий, занятых </w:t>
      </w:r>
      <w:bookmarkStart w:id="96" w:name="_Hlk100906836"/>
      <w:r w:rsidRPr="00C93D5B">
        <w:rPr>
          <w:rFonts w:ascii="Times New Roman" w:hAnsi="Times New Roman"/>
          <w:sz w:val="28"/>
          <w:szCs w:val="28"/>
        </w:rPr>
        <w:t>индивид</w:t>
      </w:r>
      <w:r w:rsidRPr="00C93D5B">
        <w:rPr>
          <w:rFonts w:ascii="Times New Roman" w:hAnsi="Times New Roman"/>
          <w:sz w:val="28"/>
          <w:szCs w:val="28"/>
        </w:rPr>
        <w:t>у</w:t>
      </w:r>
      <w:r w:rsidRPr="00C93D5B">
        <w:rPr>
          <w:rFonts w:ascii="Times New Roman" w:hAnsi="Times New Roman"/>
          <w:sz w:val="28"/>
          <w:szCs w:val="28"/>
        </w:rPr>
        <w:t>альной жилой застройкой повышенной комфортности, на основе нового строительства на свободных от застройки территориях и реконструкции с</w:t>
      </w:r>
      <w:r w:rsidRPr="00C93D5B">
        <w:rPr>
          <w:rFonts w:ascii="Times New Roman" w:hAnsi="Times New Roman"/>
          <w:sz w:val="28"/>
          <w:szCs w:val="28"/>
        </w:rPr>
        <w:t>у</w:t>
      </w:r>
      <w:r w:rsidRPr="00C93D5B">
        <w:rPr>
          <w:rFonts w:ascii="Times New Roman" w:hAnsi="Times New Roman"/>
          <w:sz w:val="28"/>
          <w:szCs w:val="28"/>
        </w:rPr>
        <w:t>ществующих кварталов жилой застройки.</w:t>
      </w:r>
    </w:p>
    <w:bookmarkEnd w:id="96"/>
    <w:p w14:paraId="27823B77" w14:textId="7575375B" w:rsidR="00020EAB" w:rsidRPr="00C93D5B" w:rsidRDefault="003D03E6" w:rsidP="00A933E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Р</w:t>
      </w:r>
      <w:r w:rsidR="00020EAB" w:rsidRPr="00C93D5B">
        <w:rPr>
          <w:rFonts w:ascii="Times New Roman" w:hAnsi="Times New Roman"/>
          <w:sz w:val="28"/>
          <w:szCs w:val="28"/>
        </w:rPr>
        <w:t xml:space="preserve">езервы территории </w:t>
      </w:r>
      <w:r w:rsidR="00020EAB" w:rsidRPr="00C93D5B">
        <w:rPr>
          <w:rFonts w:ascii="Times New Roman" w:hAnsi="Times New Roman"/>
          <w:b/>
          <w:bCs/>
          <w:i/>
          <w:iCs/>
          <w:sz w:val="28"/>
          <w:szCs w:val="28"/>
        </w:rPr>
        <w:t xml:space="preserve">села Елховка </w:t>
      </w:r>
      <w:r w:rsidR="00020EAB" w:rsidRPr="00C93D5B">
        <w:rPr>
          <w:rFonts w:ascii="Times New Roman" w:hAnsi="Times New Roman"/>
          <w:sz w:val="28"/>
          <w:szCs w:val="28"/>
        </w:rPr>
        <w:t>практически исчерпаны, поэтому, развитие предполагается на незначительных свободных территориях и в ю</w:t>
      </w:r>
      <w:r w:rsidR="00020EAB" w:rsidRPr="00C93D5B">
        <w:rPr>
          <w:rFonts w:ascii="Times New Roman" w:hAnsi="Times New Roman"/>
          <w:sz w:val="28"/>
          <w:szCs w:val="28"/>
        </w:rPr>
        <w:t>ж</w:t>
      </w:r>
      <w:r w:rsidR="00020EAB" w:rsidRPr="00C93D5B">
        <w:rPr>
          <w:rFonts w:ascii="Times New Roman" w:hAnsi="Times New Roman"/>
          <w:sz w:val="28"/>
          <w:szCs w:val="28"/>
        </w:rPr>
        <w:t xml:space="preserve">ной части села. Один участок располагается вдоль подъезда от автодороги «Бугульма-Бугуруслан-Бузулук-Уральск» и второй </w:t>
      </w:r>
      <w:r w:rsidR="002234BC">
        <w:rPr>
          <w:rFonts w:ascii="Times New Roman" w:hAnsi="Times New Roman"/>
          <w:sz w:val="28"/>
          <w:szCs w:val="28"/>
        </w:rPr>
        <w:t>–</w:t>
      </w:r>
      <w:r w:rsidR="00020EAB" w:rsidRPr="00C93D5B">
        <w:rPr>
          <w:rFonts w:ascii="Times New Roman" w:hAnsi="Times New Roman"/>
          <w:sz w:val="28"/>
          <w:szCs w:val="28"/>
        </w:rPr>
        <w:t xml:space="preserve"> вдоль автодороги Е</w:t>
      </w:r>
      <w:r w:rsidR="00020EAB" w:rsidRPr="00C93D5B">
        <w:rPr>
          <w:rFonts w:ascii="Times New Roman" w:hAnsi="Times New Roman"/>
          <w:sz w:val="28"/>
          <w:szCs w:val="28"/>
        </w:rPr>
        <w:t>л</w:t>
      </w:r>
      <w:r w:rsidR="00020EAB" w:rsidRPr="00C93D5B">
        <w:rPr>
          <w:rFonts w:ascii="Times New Roman" w:hAnsi="Times New Roman"/>
          <w:sz w:val="28"/>
          <w:szCs w:val="28"/>
        </w:rPr>
        <w:t xml:space="preserve">ховка </w:t>
      </w:r>
      <w:r w:rsidR="002234BC">
        <w:rPr>
          <w:rFonts w:ascii="Times New Roman" w:hAnsi="Times New Roman"/>
          <w:sz w:val="28"/>
          <w:szCs w:val="28"/>
        </w:rPr>
        <w:t>–</w:t>
      </w:r>
      <w:r w:rsidR="00020EAB" w:rsidRPr="00C93D5B">
        <w:rPr>
          <w:rFonts w:ascii="Times New Roman" w:hAnsi="Times New Roman"/>
          <w:sz w:val="28"/>
          <w:szCs w:val="28"/>
        </w:rPr>
        <w:t xml:space="preserve"> Воронцовка. Такое решение подчеркнет сложившуюся планирово</w:t>
      </w:r>
      <w:r w:rsidR="00020EAB" w:rsidRPr="00C93D5B">
        <w:rPr>
          <w:rFonts w:ascii="Times New Roman" w:hAnsi="Times New Roman"/>
          <w:sz w:val="28"/>
          <w:szCs w:val="28"/>
        </w:rPr>
        <w:t>ч</w:t>
      </w:r>
      <w:r w:rsidR="00020EAB" w:rsidRPr="00C93D5B">
        <w:rPr>
          <w:rFonts w:ascii="Times New Roman" w:hAnsi="Times New Roman"/>
          <w:sz w:val="28"/>
          <w:szCs w:val="28"/>
        </w:rPr>
        <w:t>ную структуру села.</w:t>
      </w:r>
      <w:r w:rsidR="00020EAB" w:rsidRPr="00C93D5B">
        <w:rPr>
          <w:rFonts w:ascii="Times New Roman" w:hAnsi="Times New Roman"/>
        </w:rPr>
        <w:t xml:space="preserve"> </w:t>
      </w:r>
      <w:r w:rsidR="00020EAB" w:rsidRPr="00C93D5B">
        <w:rPr>
          <w:rFonts w:ascii="Times New Roman" w:hAnsi="Times New Roman"/>
          <w:sz w:val="28"/>
          <w:szCs w:val="28"/>
        </w:rPr>
        <w:t>Село обеспечено практически всеми необходимыми объектами соцкультбыта, есть возможность развития сельскохозяйственных предприятий.</w:t>
      </w:r>
    </w:p>
    <w:p w14:paraId="0D85EF2F" w14:textId="43C0D1C4" w:rsidR="00020EAB" w:rsidRDefault="00020EAB" w:rsidP="007D699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В </w:t>
      </w:r>
      <w:r w:rsidRPr="00C93D5B">
        <w:rPr>
          <w:rFonts w:ascii="Times New Roman" w:hAnsi="Times New Roman"/>
          <w:b/>
          <w:bCs/>
          <w:i/>
          <w:iCs/>
          <w:sz w:val="28"/>
          <w:szCs w:val="28"/>
        </w:rPr>
        <w:t>селе Воронцовка</w:t>
      </w:r>
      <w:r w:rsidRPr="00C93D5B">
        <w:rPr>
          <w:rFonts w:ascii="Times New Roman" w:hAnsi="Times New Roman"/>
          <w:sz w:val="28"/>
          <w:szCs w:val="28"/>
        </w:rPr>
        <w:t xml:space="preserve"> предполагается дальнейшее развитие села в рекре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 xml:space="preserve">ционных целях. Развитие жилой зоны незначительно </w:t>
      </w:r>
      <w:r w:rsidR="002234BC">
        <w:rPr>
          <w:rFonts w:ascii="Times New Roman" w:hAnsi="Times New Roman"/>
          <w:sz w:val="28"/>
          <w:szCs w:val="28"/>
        </w:rPr>
        <w:t>–</w:t>
      </w:r>
      <w:r w:rsidRPr="00C93D5B">
        <w:rPr>
          <w:rFonts w:ascii="Times New Roman" w:hAnsi="Times New Roman"/>
          <w:sz w:val="28"/>
          <w:szCs w:val="28"/>
        </w:rPr>
        <w:t xml:space="preserve"> на свободных от з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стройки участках в южной части села и в северной его части.</w:t>
      </w:r>
    </w:p>
    <w:p w14:paraId="573C32DB" w14:textId="77777777" w:rsidR="004D0713" w:rsidRDefault="004D0713" w:rsidP="007D699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5706434" w14:textId="77777777" w:rsidR="004D0713" w:rsidRPr="00C93D5B" w:rsidRDefault="004D0713" w:rsidP="004D071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Развитие жилой зоны в </w:t>
      </w:r>
      <w:r w:rsidRPr="00C93D5B">
        <w:rPr>
          <w:rFonts w:ascii="Times New Roman" w:hAnsi="Times New Roman"/>
          <w:b/>
          <w:bCs/>
          <w:i/>
          <w:iCs/>
          <w:sz w:val="28"/>
          <w:szCs w:val="28"/>
        </w:rPr>
        <w:t>посёлке Алексеевка</w:t>
      </w:r>
      <w:r w:rsidRPr="00C93D5B">
        <w:rPr>
          <w:rFonts w:ascii="Times New Roman" w:hAnsi="Times New Roman"/>
          <w:sz w:val="28"/>
          <w:szCs w:val="28"/>
        </w:rPr>
        <w:t xml:space="preserve"> не предусматривается.</w:t>
      </w:r>
    </w:p>
    <w:p w14:paraId="26E6F461" w14:textId="77777777" w:rsidR="004D0713" w:rsidRPr="00C93D5B" w:rsidRDefault="004D0713" w:rsidP="007D699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AF6E7AE" w14:textId="053A0522" w:rsidR="007D6997" w:rsidRDefault="007D6997" w:rsidP="00A933E7">
      <w:pPr>
        <w:spacing w:line="360" w:lineRule="auto"/>
        <w:ind w:firstLine="720"/>
        <w:jc w:val="both"/>
        <w:rPr>
          <w:rFonts w:ascii="Times New Roman" w:eastAsia="ArialMT" w:hAnsi="Times New Roman"/>
          <w:sz w:val="28"/>
          <w:szCs w:val="28"/>
        </w:rPr>
      </w:pPr>
      <w:r w:rsidRPr="00C93D5B">
        <w:rPr>
          <w:rFonts w:ascii="Times New Roman" w:eastAsia="ArialMT" w:hAnsi="Times New Roman"/>
          <w:sz w:val="28"/>
          <w:szCs w:val="28"/>
        </w:rPr>
        <w:lastRenderedPageBreak/>
        <w:t xml:space="preserve">В </w:t>
      </w:r>
      <w:r w:rsidR="004D0713" w:rsidRPr="004D0713">
        <w:rPr>
          <w:rFonts w:ascii="Times New Roman" w:eastAsia="ArialMT" w:hAnsi="Times New Roman"/>
          <w:sz w:val="28"/>
          <w:szCs w:val="28"/>
        </w:rPr>
        <w:t xml:space="preserve">МО </w:t>
      </w:r>
      <w:r w:rsidR="004D0713">
        <w:rPr>
          <w:rFonts w:ascii="Times New Roman" w:eastAsia="ArialMT" w:hAnsi="Times New Roman"/>
          <w:sz w:val="28"/>
          <w:szCs w:val="28"/>
        </w:rPr>
        <w:t>Елховск</w:t>
      </w:r>
      <w:r w:rsidR="004D0713" w:rsidRPr="004D0713">
        <w:rPr>
          <w:rFonts w:ascii="Times New Roman" w:eastAsia="ArialMT" w:hAnsi="Times New Roman"/>
          <w:sz w:val="28"/>
          <w:szCs w:val="28"/>
        </w:rPr>
        <w:t xml:space="preserve">ий сельсовет </w:t>
      </w:r>
      <w:r w:rsidRPr="00C93D5B">
        <w:rPr>
          <w:rFonts w:ascii="Times New Roman" w:eastAsia="ArialMT" w:hAnsi="Times New Roman"/>
          <w:sz w:val="28"/>
          <w:szCs w:val="28"/>
        </w:rPr>
        <w:t>сохраняются и развиваются централиз</w:t>
      </w:r>
      <w:r w:rsidRPr="00C93D5B">
        <w:rPr>
          <w:rFonts w:ascii="Times New Roman" w:eastAsia="ArialMT" w:hAnsi="Times New Roman"/>
          <w:sz w:val="28"/>
          <w:szCs w:val="28"/>
        </w:rPr>
        <w:t>о</w:t>
      </w:r>
      <w:r w:rsidRPr="00C93D5B">
        <w:rPr>
          <w:rFonts w:ascii="Times New Roman" w:eastAsia="ArialMT" w:hAnsi="Times New Roman"/>
          <w:sz w:val="28"/>
          <w:szCs w:val="28"/>
        </w:rPr>
        <w:t>ванные системы водоснабжения из существующих водоисточников для п</w:t>
      </w:r>
      <w:r w:rsidRPr="00C93D5B">
        <w:rPr>
          <w:rFonts w:ascii="Times New Roman" w:eastAsia="ArialMT" w:hAnsi="Times New Roman"/>
          <w:sz w:val="28"/>
          <w:szCs w:val="28"/>
        </w:rPr>
        <w:t>о</w:t>
      </w:r>
      <w:r w:rsidRPr="00C93D5B">
        <w:rPr>
          <w:rFonts w:ascii="Times New Roman" w:eastAsia="ArialMT" w:hAnsi="Times New Roman"/>
          <w:sz w:val="28"/>
          <w:szCs w:val="28"/>
        </w:rPr>
        <w:t>крытия хозяйственно-питьевых, производственных и противопожарных нужд.</w:t>
      </w:r>
    </w:p>
    <w:p w14:paraId="61B5370C" w14:textId="77777777" w:rsidR="002B0029" w:rsidRPr="00C93D5B" w:rsidRDefault="002B0029" w:rsidP="002B0029">
      <w:pPr>
        <w:pStyle w:val="Default"/>
        <w:spacing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97" w:name="_Hlk100129755"/>
      <w:bookmarkEnd w:id="94"/>
      <w:r w:rsidRPr="00C93D5B">
        <w:rPr>
          <w:rFonts w:ascii="Times New Roman" w:hAnsi="Times New Roman"/>
          <w:color w:val="auto"/>
          <w:sz w:val="28"/>
          <w:szCs w:val="28"/>
        </w:rPr>
        <w:t>Мероприятия по формированию общественно-деловых зон с целью п</w:t>
      </w:r>
      <w:r w:rsidRPr="00C93D5B">
        <w:rPr>
          <w:rFonts w:ascii="Times New Roman" w:hAnsi="Times New Roman"/>
          <w:color w:val="auto"/>
          <w:sz w:val="28"/>
          <w:szCs w:val="28"/>
        </w:rPr>
        <w:t>о</w:t>
      </w:r>
      <w:r w:rsidRPr="00C93D5B">
        <w:rPr>
          <w:rFonts w:ascii="Times New Roman" w:hAnsi="Times New Roman"/>
          <w:color w:val="auto"/>
          <w:sz w:val="28"/>
          <w:szCs w:val="28"/>
        </w:rPr>
        <w:t>вышения уровня социально-бытового и культурно-досугового обслуживания населения.</w:t>
      </w:r>
    </w:p>
    <w:p w14:paraId="000DA88C" w14:textId="6A2B23FA" w:rsidR="002B0029" w:rsidRPr="00C93D5B" w:rsidRDefault="002B0029" w:rsidP="002B0029">
      <w:pPr>
        <w:pStyle w:val="Default"/>
        <w:spacing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98" w:name="_Hlk100752021"/>
      <w:r w:rsidRPr="00C93D5B">
        <w:rPr>
          <w:rFonts w:ascii="Times New Roman" w:hAnsi="Times New Roman"/>
          <w:color w:val="auto"/>
          <w:sz w:val="28"/>
          <w:szCs w:val="28"/>
        </w:rPr>
        <w:t>Генеральным планом предлагается развитие общественно-деловой з</w:t>
      </w:r>
      <w:r w:rsidRPr="00C93D5B">
        <w:rPr>
          <w:rFonts w:ascii="Times New Roman" w:hAnsi="Times New Roman"/>
          <w:color w:val="auto"/>
          <w:sz w:val="28"/>
          <w:szCs w:val="28"/>
        </w:rPr>
        <w:t>о</w:t>
      </w:r>
      <w:r w:rsidRPr="00C93D5B">
        <w:rPr>
          <w:rFonts w:ascii="Times New Roman" w:hAnsi="Times New Roman"/>
          <w:color w:val="auto"/>
          <w:sz w:val="28"/>
          <w:szCs w:val="28"/>
        </w:rPr>
        <w:t xml:space="preserve">ны в селе Елховка. На въезде в село предлагается разместить </w:t>
      </w:r>
      <w:r w:rsidRPr="00C93D5B">
        <w:rPr>
          <w:rFonts w:ascii="Times New Roman" w:hAnsi="Times New Roman"/>
          <w:i/>
          <w:iCs/>
          <w:color w:val="auto"/>
          <w:sz w:val="28"/>
          <w:szCs w:val="28"/>
        </w:rPr>
        <w:t>физкультурно-оздоровительный комплекс с объектами обслуживания и дом отдыха</w:t>
      </w:r>
      <w:r w:rsidRPr="00C93D5B">
        <w:rPr>
          <w:rFonts w:ascii="Times New Roman" w:hAnsi="Times New Roman"/>
          <w:color w:val="auto"/>
          <w:sz w:val="28"/>
          <w:szCs w:val="28"/>
        </w:rPr>
        <w:t xml:space="preserve">. В </w:t>
      </w:r>
      <w:r w:rsidR="002234BC">
        <w:rPr>
          <w:rFonts w:ascii="Times New Roman" w:hAnsi="Times New Roman"/>
          <w:color w:val="auto"/>
          <w:sz w:val="28"/>
          <w:szCs w:val="28"/>
        </w:rPr>
        <w:t>«</w:t>
      </w:r>
      <w:r w:rsidRPr="00C93D5B">
        <w:rPr>
          <w:rFonts w:ascii="Times New Roman" w:hAnsi="Times New Roman"/>
          <w:color w:val="auto"/>
          <w:sz w:val="28"/>
          <w:szCs w:val="28"/>
        </w:rPr>
        <w:t>старом</w:t>
      </w:r>
      <w:r w:rsidR="002234BC">
        <w:rPr>
          <w:rFonts w:ascii="Times New Roman" w:hAnsi="Times New Roman"/>
          <w:color w:val="auto"/>
          <w:sz w:val="28"/>
          <w:szCs w:val="28"/>
        </w:rPr>
        <w:t>»</w:t>
      </w:r>
      <w:r w:rsidRPr="00C93D5B">
        <w:rPr>
          <w:rFonts w:ascii="Times New Roman" w:hAnsi="Times New Roman"/>
          <w:color w:val="auto"/>
          <w:sz w:val="28"/>
          <w:szCs w:val="28"/>
        </w:rPr>
        <w:t xml:space="preserve"> центре села планируется строительство </w:t>
      </w:r>
      <w:r w:rsidRPr="00C93D5B">
        <w:rPr>
          <w:rFonts w:ascii="Times New Roman" w:hAnsi="Times New Roman"/>
          <w:i/>
          <w:iCs/>
          <w:color w:val="auto"/>
          <w:sz w:val="28"/>
          <w:szCs w:val="28"/>
        </w:rPr>
        <w:t>магазина</w:t>
      </w:r>
      <w:r w:rsidRPr="00C93D5B">
        <w:rPr>
          <w:rFonts w:ascii="Times New Roman" w:hAnsi="Times New Roman"/>
          <w:color w:val="auto"/>
          <w:sz w:val="28"/>
          <w:szCs w:val="28"/>
        </w:rPr>
        <w:t>.</w:t>
      </w:r>
    </w:p>
    <w:p w14:paraId="774EDED7" w14:textId="232F8494" w:rsidR="001B32A1" w:rsidRPr="00C93D5B" w:rsidRDefault="002B0029" w:rsidP="001B32A1">
      <w:pPr>
        <w:pStyle w:val="Default"/>
        <w:spacing w:line="360" w:lineRule="auto"/>
        <w:ind w:firstLine="709"/>
        <w:jc w:val="both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C93D5B">
        <w:rPr>
          <w:rFonts w:ascii="Times New Roman" w:hAnsi="Times New Roman"/>
          <w:color w:val="auto"/>
          <w:sz w:val="28"/>
          <w:szCs w:val="28"/>
        </w:rPr>
        <w:t xml:space="preserve">В селе Воронцовка предлагается строительство </w:t>
      </w:r>
      <w:r w:rsidRPr="00C93D5B">
        <w:rPr>
          <w:rFonts w:ascii="Times New Roman" w:hAnsi="Times New Roman"/>
          <w:i/>
          <w:iCs/>
          <w:color w:val="auto"/>
          <w:sz w:val="28"/>
          <w:szCs w:val="28"/>
        </w:rPr>
        <w:t>детского сада и хо</w:t>
      </w:r>
      <w:r w:rsidRPr="00C93D5B">
        <w:rPr>
          <w:rFonts w:ascii="Times New Roman" w:hAnsi="Times New Roman"/>
          <w:i/>
          <w:iCs/>
          <w:color w:val="auto"/>
          <w:sz w:val="28"/>
          <w:szCs w:val="28"/>
        </w:rPr>
        <w:t>к</w:t>
      </w:r>
      <w:r w:rsidRPr="00C93D5B">
        <w:rPr>
          <w:rFonts w:ascii="Times New Roman" w:hAnsi="Times New Roman"/>
          <w:i/>
          <w:iCs/>
          <w:color w:val="auto"/>
          <w:sz w:val="28"/>
          <w:szCs w:val="28"/>
        </w:rPr>
        <w:t>кейного корта.</w:t>
      </w:r>
      <w:bookmarkEnd w:id="97"/>
    </w:p>
    <w:p w14:paraId="70FDDAEF" w14:textId="0CA145FC" w:rsidR="00B3178F" w:rsidRPr="00C93D5B" w:rsidRDefault="00B3178F" w:rsidP="001B32A1">
      <w:pPr>
        <w:pStyle w:val="Default"/>
        <w:spacing w:line="360" w:lineRule="auto"/>
        <w:ind w:firstLine="709"/>
        <w:jc w:val="both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C93D5B">
        <w:rPr>
          <w:rFonts w:ascii="Times New Roman" w:hAnsi="Times New Roman"/>
          <w:color w:val="auto"/>
          <w:sz w:val="28"/>
          <w:szCs w:val="28"/>
        </w:rPr>
        <w:t>В селе Алексеевка предлагается строительство</w:t>
      </w:r>
      <w:r w:rsidRPr="00C93D5B">
        <w:rPr>
          <w:rFonts w:ascii="Times New Roman" w:hAnsi="Times New Roman"/>
          <w:i/>
          <w:iCs/>
          <w:color w:val="auto"/>
          <w:sz w:val="28"/>
          <w:szCs w:val="28"/>
        </w:rPr>
        <w:t xml:space="preserve"> магазина.</w:t>
      </w:r>
    </w:p>
    <w:bookmarkEnd w:id="98"/>
    <w:p w14:paraId="0F3D4613" w14:textId="77777777" w:rsidR="00C93F41" w:rsidRPr="00C93D5B" w:rsidRDefault="00C93F41" w:rsidP="001B32A1">
      <w:pPr>
        <w:pStyle w:val="Default"/>
        <w:spacing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14:paraId="2EED02B5" w14:textId="105CF954" w:rsidR="001B32A1" w:rsidRPr="00C93D5B" w:rsidRDefault="00C93F41" w:rsidP="001B32A1">
      <w:pPr>
        <w:pStyle w:val="Default"/>
        <w:spacing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C93D5B">
        <w:rPr>
          <w:rFonts w:ascii="Times New Roman" w:hAnsi="Times New Roman"/>
          <w:color w:val="auto"/>
          <w:sz w:val="28"/>
          <w:szCs w:val="28"/>
        </w:rPr>
        <w:t>Генеральным планом предлагается развитие производственной зоны</w:t>
      </w:r>
      <w:r w:rsidR="00CF38A2" w:rsidRPr="00C93D5B">
        <w:rPr>
          <w:rFonts w:ascii="Times New Roman" w:hAnsi="Times New Roman"/>
          <w:color w:val="auto"/>
          <w:sz w:val="28"/>
          <w:szCs w:val="28"/>
        </w:rPr>
        <w:t>. Планируемые производственные объекты МО Елховский сельсовет подкл</w:t>
      </w:r>
      <w:r w:rsidR="00CF38A2" w:rsidRPr="00C93D5B">
        <w:rPr>
          <w:rFonts w:ascii="Times New Roman" w:hAnsi="Times New Roman"/>
          <w:color w:val="auto"/>
          <w:sz w:val="28"/>
          <w:szCs w:val="28"/>
        </w:rPr>
        <w:t>ю</w:t>
      </w:r>
      <w:r w:rsidR="00CF38A2" w:rsidRPr="00C93D5B">
        <w:rPr>
          <w:rFonts w:ascii="Times New Roman" w:hAnsi="Times New Roman"/>
          <w:color w:val="auto"/>
          <w:sz w:val="28"/>
          <w:szCs w:val="28"/>
        </w:rPr>
        <w:t>чаются к собственным источникам водоснабжения.</w:t>
      </w:r>
    </w:p>
    <w:p w14:paraId="3CD5C207" w14:textId="77777777" w:rsidR="00CF38A2" w:rsidRPr="00C93D5B" w:rsidRDefault="00CF38A2" w:rsidP="001B32A1">
      <w:pPr>
        <w:pStyle w:val="Default"/>
        <w:spacing w:line="360" w:lineRule="auto"/>
        <w:ind w:firstLine="709"/>
        <w:jc w:val="both"/>
        <w:rPr>
          <w:rFonts w:ascii="Times New Roman" w:hAnsi="Times New Roman"/>
          <w:i/>
          <w:iCs/>
          <w:color w:val="auto"/>
          <w:sz w:val="28"/>
          <w:szCs w:val="28"/>
        </w:rPr>
      </w:pPr>
    </w:p>
    <w:p w14:paraId="05792790" w14:textId="4E5CEEAA" w:rsidR="00297B5E" w:rsidRPr="00C93D5B" w:rsidRDefault="00297B5E" w:rsidP="004E748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eastAsia="TimesNewRoman" w:hAnsi="Times New Roman"/>
          <w:sz w:val="28"/>
          <w:szCs w:val="28"/>
        </w:rPr>
        <w:t xml:space="preserve">Территории </w:t>
      </w:r>
      <w:r w:rsidR="00A13FE7" w:rsidRPr="00C93D5B">
        <w:rPr>
          <w:rFonts w:ascii="Times New Roman" w:eastAsia="TimesNewRoman" w:hAnsi="Times New Roman"/>
          <w:sz w:val="28"/>
          <w:szCs w:val="28"/>
        </w:rPr>
        <w:t>МО Елховский сельсовет</w:t>
      </w:r>
      <w:r w:rsidRPr="00C93D5B">
        <w:rPr>
          <w:rFonts w:ascii="Times New Roman" w:eastAsia="TimesNewRoman" w:hAnsi="Times New Roman"/>
          <w:sz w:val="28"/>
          <w:szCs w:val="28"/>
        </w:rPr>
        <w:t xml:space="preserve"> с площадками перспективного строительства жилой зоны и общественными объектами представлены на р</w:t>
      </w:r>
      <w:r w:rsidRPr="00C93D5B">
        <w:rPr>
          <w:rFonts w:ascii="Times New Roman" w:eastAsia="TimesNewRoman" w:hAnsi="Times New Roman"/>
          <w:sz w:val="28"/>
          <w:szCs w:val="28"/>
        </w:rPr>
        <w:t>и</w:t>
      </w:r>
      <w:r w:rsidRPr="00C93D5B">
        <w:rPr>
          <w:rFonts w:ascii="Times New Roman" w:eastAsia="TimesNewRoman" w:hAnsi="Times New Roman"/>
          <w:sz w:val="28"/>
          <w:szCs w:val="28"/>
        </w:rPr>
        <w:t>сунк</w:t>
      </w:r>
      <w:r w:rsidR="00902C67" w:rsidRPr="00C93D5B">
        <w:rPr>
          <w:rFonts w:ascii="Times New Roman" w:eastAsia="TimesNewRoman" w:hAnsi="Times New Roman"/>
          <w:sz w:val="28"/>
          <w:szCs w:val="28"/>
        </w:rPr>
        <w:t xml:space="preserve">е </w:t>
      </w:r>
      <w:r w:rsidRPr="00C93D5B">
        <w:rPr>
          <w:rFonts w:ascii="Times New Roman" w:hAnsi="Times New Roman"/>
          <w:sz w:val="28"/>
          <w:szCs w:val="28"/>
        </w:rPr>
        <w:t>2.3.7.1</w:t>
      </w:r>
      <w:r w:rsidR="00902C67" w:rsidRPr="00C93D5B">
        <w:rPr>
          <w:rFonts w:ascii="Times New Roman" w:hAnsi="Times New Roman"/>
          <w:sz w:val="28"/>
          <w:szCs w:val="28"/>
        </w:rPr>
        <w:t>.</w:t>
      </w:r>
    </w:p>
    <w:p w14:paraId="01B01158" w14:textId="5A961E88" w:rsidR="00C75010" w:rsidRPr="00C93D5B" w:rsidRDefault="00C75010" w:rsidP="004E748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74FBF1DC" w14:textId="77777777" w:rsidR="00C75010" w:rsidRPr="00C93D5B" w:rsidRDefault="00C75010" w:rsidP="004E7481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" w:hAnsi="Times New Roman"/>
          <w:sz w:val="28"/>
          <w:szCs w:val="28"/>
          <w:highlight w:val="yellow"/>
        </w:rPr>
        <w:sectPr w:rsidR="00C75010" w:rsidRPr="00C93D5B" w:rsidSect="00252AF3">
          <w:pgSz w:w="11906" w:h="16838" w:code="9"/>
          <w:pgMar w:top="1134" w:right="851" w:bottom="1134" w:left="1701" w:header="454" w:footer="454" w:gutter="0"/>
          <w:cols w:space="708"/>
          <w:docGrid w:linePitch="360"/>
        </w:sectPr>
      </w:pPr>
    </w:p>
    <w:p w14:paraId="13EF8479" w14:textId="65667A08" w:rsidR="004E7481" w:rsidRPr="00C93D5B" w:rsidRDefault="000B3039" w:rsidP="00707D15">
      <w:pPr>
        <w:autoSpaceDE w:val="0"/>
        <w:autoSpaceDN w:val="0"/>
        <w:adjustRightInd w:val="0"/>
        <w:jc w:val="center"/>
        <w:rPr>
          <w:rFonts w:ascii="Times New Roman" w:eastAsia="TimesNewRoman" w:hAnsi="Times New Roman"/>
          <w:sz w:val="28"/>
          <w:szCs w:val="28"/>
          <w:highlight w:val="yellow"/>
        </w:rPr>
      </w:pPr>
      <w:r w:rsidRPr="00C93D5B">
        <w:rPr>
          <w:rFonts w:ascii="Times New Roman" w:hAnsi="Times New Roman"/>
          <w:noProof/>
        </w:rPr>
        <w:lastRenderedPageBreak/>
        <w:drawing>
          <wp:inline distT="0" distB="0" distL="0" distR="0" wp14:anchorId="7DCB59B4" wp14:editId="708CE14F">
            <wp:extent cx="13927318" cy="8848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907" cy="885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9E288" w14:textId="4B3E33CD" w:rsidR="004E7481" w:rsidRPr="00C93D5B" w:rsidRDefault="004E7481" w:rsidP="00707D15">
      <w:pPr>
        <w:autoSpaceDE w:val="0"/>
        <w:autoSpaceDN w:val="0"/>
        <w:adjustRightInd w:val="0"/>
        <w:jc w:val="center"/>
        <w:rPr>
          <w:rFonts w:ascii="Times New Roman" w:eastAsia="TimesNewRoman" w:hAnsi="Times New Roman"/>
          <w:sz w:val="28"/>
          <w:szCs w:val="28"/>
        </w:rPr>
      </w:pPr>
      <w:r w:rsidRPr="00C93D5B">
        <w:rPr>
          <w:rFonts w:ascii="Times New Roman" w:eastAsia="TimesNewRoman" w:hAnsi="Times New Roman"/>
          <w:sz w:val="28"/>
          <w:szCs w:val="28"/>
        </w:rPr>
        <w:t xml:space="preserve">Рисунок 2.3.7.1 </w:t>
      </w:r>
      <w:r w:rsidR="002234BC">
        <w:rPr>
          <w:rFonts w:ascii="Times New Roman" w:eastAsia="TimesNewRoman" w:hAnsi="Times New Roman"/>
          <w:sz w:val="28"/>
          <w:szCs w:val="28"/>
        </w:rPr>
        <w:t>–</w:t>
      </w:r>
      <w:r w:rsidRPr="00C93D5B">
        <w:rPr>
          <w:rFonts w:ascii="Times New Roman" w:eastAsia="TimesNewRoman" w:hAnsi="Times New Roman"/>
          <w:sz w:val="28"/>
          <w:szCs w:val="28"/>
        </w:rPr>
        <w:t xml:space="preserve"> Территории </w:t>
      </w:r>
      <w:r w:rsidR="00175492" w:rsidRPr="00C93D5B">
        <w:rPr>
          <w:rFonts w:ascii="Times New Roman" w:eastAsia="TimesNewRoman" w:hAnsi="Times New Roman"/>
          <w:sz w:val="28"/>
          <w:szCs w:val="28"/>
        </w:rPr>
        <w:t xml:space="preserve">МО Елховский сельсовет </w:t>
      </w:r>
      <w:r w:rsidRPr="00C93D5B">
        <w:rPr>
          <w:rFonts w:ascii="Times New Roman" w:eastAsia="TimesNewRoman" w:hAnsi="Times New Roman"/>
          <w:sz w:val="28"/>
          <w:szCs w:val="28"/>
        </w:rPr>
        <w:t>с площадками перспективного строительства жилой зоны и общественными объектами</w:t>
      </w:r>
    </w:p>
    <w:p w14:paraId="45B617BF" w14:textId="77777777" w:rsidR="00C75010" w:rsidRPr="00C93D5B" w:rsidRDefault="00C75010" w:rsidP="004E7481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" w:hAnsi="Times New Roman"/>
          <w:sz w:val="28"/>
          <w:szCs w:val="28"/>
        </w:rPr>
        <w:sectPr w:rsidR="00C75010" w:rsidRPr="00C93D5B" w:rsidSect="00C75010">
          <w:pgSz w:w="23808" w:h="16840" w:orient="landscape" w:code="8"/>
          <w:pgMar w:top="1701" w:right="1134" w:bottom="851" w:left="1134" w:header="454" w:footer="454" w:gutter="0"/>
          <w:cols w:space="708"/>
          <w:docGrid w:linePitch="360"/>
        </w:sectPr>
      </w:pPr>
    </w:p>
    <w:p w14:paraId="5CE0A15F" w14:textId="5B11FB25" w:rsidR="00D10EA8" w:rsidRPr="00C93D5B" w:rsidRDefault="009678CE" w:rsidP="005C3B0F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 xml:space="preserve">Рассмотрим </w:t>
      </w:r>
      <w:r w:rsidR="00327CCC" w:rsidRPr="00C93D5B">
        <w:rPr>
          <w:rFonts w:ascii="Times New Roman" w:hAnsi="Times New Roman"/>
          <w:sz w:val="28"/>
          <w:szCs w:val="28"/>
        </w:rPr>
        <w:t>варианты развития</w:t>
      </w:r>
      <w:r w:rsidRPr="00C93D5B">
        <w:rPr>
          <w:rFonts w:ascii="Times New Roman" w:hAnsi="Times New Roman"/>
          <w:sz w:val="28"/>
          <w:szCs w:val="28"/>
        </w:rPr>
        <w:t xml:space="preserve"> централизованной системы водосна</w:t>
      </w:r>
      <w:r w:rsidRPr="00C93D5B">
        <w:rPr>
          <w:rFonts w:ascii="Times New Roman" w:hAnsi="Times New Roman"/>
          <w:sz w:val="28"/>
          <w:szCs w:val="28"/>
        </w:rPr>
        <w:t>б</w:t>
      </w:r>
      <w:r w:rsidRPr="00C93D5B">
        <w:rPr>
          <w:rFonts w:ascii="Times New Roman" w:hAnsi="Times New Roman"/>
          <w:sz w:val="28"/>
          <w:szCs w:val="28"/>
        </w:rPr>
        <w:t xml:space="preserve">жения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>.</w:t>
      </w:r>
    </w:p>
    <w:p w14:paraId="309B9CA5" w14:textId="77777777" w:rsidR="00917120" w:rsidRPr="00C93D5B" w:rsidRDefault="00D10EA8" w:rsidP="009208F3">
      <w:pPr>
        <w:spacing w:line="360" w:lineRule="auto"/>
        <w:ind w:firstLine="720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C93D5B">
        <w:rPr>
          <w:rFonts w:ascii="Times New Roman" w:hAnsi="Times New Roman"/>
          <w:i/>
          <w:sz w:val="28"/>
          <w:szCs w:val="28"/>
          <w:u w:val="single"/>
        </w:rPr>
        <w:t>Первый вариант развития системы водоснабжения</w:t>
      </w:r>
    </w:p>
    <w:p w14:paraId="5CD52554" w14:textId="77777777" w:rsidR="00DB29BD" w:rsidRPr="00C93D5B" w:rsidRDefault="00DB29BD" w:rsidP="00DB29BD">
      <w:pPr>
        <w:spacing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Обеспечение питьевой водой вновь строящихся объектов планируется обеспечить от собственных скважин или </w:t>
      </w:r>
      <w:r w:rsidRPr="00C93D5B">
        <w:rPr>
          <w:rFonts w:ascii="Times New Roman" w:eastAsia="ArialMT" w:hAnsi="Times New Roman"/>
          <w:sz w:val="28"/>
          <w:szCs w:val="28"/>
        </w:rPr>
        <w:t>шахтных колодцев</w:t>
      </w:r>
      <w:r w:rsidRPr="00C93D5B">
        <w:rPr>
          <w:rFonts w:ascii="Times New Roman" w:hAnsi="Times New Roman"/>
          <w:sz w:val="28"/>
          <w:szCs w:val="28"/>
        </w:rPr>
        <w:t>.</w:t>
      </w:r>
    </w:p>
    <w:p w14:paraId="7805FAFA" w14:textId="77777777" w:rsidR="00DB29BD" w:rsidRPr="00C93D5B" w:rsidRDefault="00DB29BD" w:rsidP="00DB29BD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Строительство новых уличных водопроводных сетей, а также замена или реконструкция существующих водопроводных сетей и сооружений на них, не планируется.</w:t>
      </w:r>
    </w:p>
    <w:p w14:paraId="5FAB98BD" w14:textId="77777777" w:rsidR="00F62ADF" w:rsidRPr="00C93D5B" w:rsidRDefault="00DB29BD" w:rsidP="00F62ADF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Объём </w:t>
      </w:r>
      <w:r w:rsidRPr="00C93D5B">
        <w:rPr>
          <w:rFonts w:ascii="Times New Roman" w:hAnsi="Times New Roman"/>
          <w:bCs/>
          <w:sz w:val="28"/>
          <w:szCs w:val="28"/>
        </w:rPr>
        <w:t xml:space="preserve">потребления воды питьевого качества </w:t>
      </w:r>
      <w:r w:rsidRPr="00C93D5B">
        <w:rPr>
          <w:rFonts w:ascii="Times New Roman" w:hAnsi="Times New Roman"/>
          <w:sz w:val="28"/>
          <w:szCs w:val="28"/>
        </w:rPr>
        <w:t xml:space="preserve">рассчитывается на основе </w:t>
      </w:r>
      <w:r w:rsidRPr="00C93D5B">
        <w:rPr>
          <w:rFonts w:ascii="Times New Roman" w:hAnsi="Times New Roman"/>
          <w:bCs/>
          <w:sz w:val="28"/>
          <w:szCs w:val="28"/>
        </w:rPr>
        <w:t xml:space="preserve">текущего объема потребления воды населением </w:t>
      </w:r>
      <w:r w:rsidRPr="00C93D5B">
        <w:rPr>
          <w:rFonts w:ascii="Times New Roman" w:hAnsi="Times New Roman"/>
          <w:sz w:val="28"/>
          <w:szCs w:val="28"/>
        </w:rPr>
        <w:t xml:space="preserve">с учетом </w:t>
      </w:r>
      <w:r w:rsidR="002E69BE" w:rsidRPr="00C93D5B">
        <w:rPr>
          <w:rFonts w:ascii="Times New Roman" w:hAnsi="Times New Roman"/>
          <w:sz w:val="28"/>
          <w:szCs w:val="28"/>
        </w:rPr>
        <w:t>у</w:t>
      </w:r>
      <w:r w:rsidR="00ED3AF2" w:rsidRPr="00C93D5B">
        <w:rPr>
          <w:rFonts w:ascii="Times New Roman" w:hAnsi="Times New Roman"/>
          <w:sz w:val="28"/>
          <w:szCs w:val="28"/>
        </w:rPr>
        <w:t>меньш</w:t>
      </w:r>
      <w:r w:rsidR="003D4E9C"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ния кол</w:t>
      </w:r>
      <w:r w:rsidRPr="00C93D5B">
        <w:rPr>
          <w:rFonts w:ascii="Times New Roman" w:hAnsi="Times New Roman"/>
          <w:sz w:val="28"/>
          <w:szCs w:val="28"/>
        </w:rPr>
        <w:t>и</w:t>
      </w:r>
      <w:r w:rsidRPr="00C93D5B">
        <w:rPr>
          <w:rFonts w:ascii="Times New Roman" w:hAnsi="Times New Roman"/>
          <w:sz w:val="28"/>
          <w:szCs w:val="28"/>
        </w:rPr>
        <w:t xml:space="preserve">чества водопотребления к </w:t>
      </w:r>
      <w:r w:rsidR="00F62ADF" w:rsidRPr="00C93D5B">
        <w:rPr>
          <w:rFonts w:ascii="Times New Roman" w:hAnsi="Times New Roman"/>
          <w:sz w:val="28"/>
          <w:szCs w:val="28"/>
        </w:rPr>
        <w:t>2036</w:t>
      </w:r>
      <w:r w:rsidRPr="00C93D5B">
        <w:rPr>
          <w:rFonts w:ascii="Times New Roman" w:hAnsi="Times New Roman"/>
          <w:sz w:val="28"/>
          <w:szCs w:val="28"/>
        </w:rPr>
        <w:t xml:space="preserve"> году на </w:t>
      </w:r>
      <w:r w:rsidRPr="00C93D5B">
        <w:rPr>
          <w:rFonts w:ascii="Times New Roman" w:hAnsi="Times New Roman"/>
          <w:i/>
          <w:iCs/>
          <w:sz w:val="28"/>
          <w:szCs w:val="28"/>
        </w:rPr>
        <w:t>10 %</w:t>
      </w:r>
      <w:r w:rsidR="00F62ADF" w:rsidRPr="00C93D5B">
        <w:rPr>
          <w:rFonts w:ascii="Times New Roman" w:hAnsi="Times New Roman"/>
          <w:sz w:val="28"/>
          <w:szCs w:val="28"/>
        </w:rPr>
        <w:t xml:space="preserve">, и к 2046 году на </w:t>
      </w:r>
      <w:r w:rsidR="00F62ADF" w:rsidRPr="00C93D5B">
        <w:rPr>
          <w:rFonts w:ascii="Times New Roman" w:hAnsi="Times New Roman"/>
          <w:i/>
          <w:iCs/>
          <w:sz w:val="28"/>
          <w:szCs w:val="28"/>
        </w:rPr>
        <w:t>5 %</w:t>
      </w:r>
      <w:r w:rsidR="00F62ADF" w:rsidRPr="00C93D5B">
        <w:rPr>
          <w:rFonts w:ascii="Times New Roman" w:hAnsi="Times New Roman"/>
          <w:sz w:val="28"/>
          <w:szCs w:val="28"/>
        </w:rPr>
        <w:t>.</w:t>
      </w:r>
    </w:p>
    <w:p w14:paraId="304DDFBA" w14:textId="6FC957D5" w:rsidR="006571DA" w:rsidRPr="00C93D5B" w:rsidRDefault="000677B2" w:rsidP="00F62ADF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Перспектива водоснабжения воды при рассмотрении </w:t>
      </w:r>
      <w:r w:rsidRPr="00C93D5B">
        <w:rPr>
          <w:rFonts w:ascii="Times New Roman" w:hAnsi="Times New Roman"/>
          <w:sz w:val="28"/>
          <w:szCs w:val="28"/>
          <w:u w:val="single"/>
        </w:rPr>
        <w:t>первого варианта</w:t>
      </w:r>
      <w:r w:rsidRPr="00C93D5B">
        <w:rPr>
          <w:rFonts w:ascii="Times New Roman" w:hAnsi="Times New Roman"/>
          <w:sz w:val="28"/>
          <w:szCs w:val="28"/>
        </w:rPr>
        <w:t xml:space="preserve"> развития системы водоснабжения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="00255D83" w:rsidRPr="00C93D5B">
        <w:rPr>
          <w:rFonts w:ascii="Times New Roman" w:hAnsi="Times New Roman"/>
          <w:sz w:val="28"/>
          <w:szCs w:val="28"/>
        </w:rPr>
        <w:t>: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на</w:t>
      </w:r>
      <w:r w:rsidR="00F62ADF" w:rsidRPr="00C93D5B">
        <w:rPr>
          <w:rFonts w:ascii="Times New Roman" w:hAnsi="Times New Roman"/>
          <w:sz w:val="28"/>
          <w:szCs w:val="28"/>
        </w:rPr>
        <w:t xml:space="preserve"> расчетный срок до 2023 года, на перспективу до 2036 года и на отдаленную перспективу до 2046 года, </w:t>
      </w:r>
      <w:r w:rsidRPr="00C93D5B">
        <w:rPr>
          <w:rFonts w:ascii="Times New Roman" w:hAnsi="Times New Roman"/>
          <w:sz w:val="28"/>
          <w:szCs w:val="28"/>
        </w:rPr>
        <w:t>представлена в таблиц</w:t>
      </w:r>
      <w:r w:rsidR="003330D0"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 xml:space="preserve"> 2.3.7.</w:t>
      </w:r>
      <w:r w:rsidR="00A97ABD" w:rsidRPr="00C93D5B">
        <w:rPr>
          <w:rFonts w:ascii="Times New Roman" w:hAnsi="Times New Roman"/>
          <w:sz w:val="28"/>
          <w:szCs w:val="28"/>
        </w:rPr>
        <w:t>1</w:t>
      </w:r>
      <w:r w:rsidR="003330D0" w:rsidRPr="00C93D5B">
        <w:rPr>
          <w:rFonts w:ascii="Times New Roman" w:hAnsi="Times New Roman"/>
          <w:sz w:val="28"/>
          <w:szCs w:val="28"/>
        </w:rPr>
        <w:t>.</w:t>
      </w:r>
    </w:p>
    <w:p w14:paraId="368C9F30" w14:textId="77777777" w:rsidR="00F372EC" w:rsidRPr="00C93D5B" w:rsidRDefault="00F372EC" w:rsidP="00B77F07">
      <w:pPr>
        <w:spacing w:line="360" w:lineRule="auto"/>
        <w:jc w:val="both"/>
        <w:rPr>
          <w:rFonts w:ascii="Times New Roman" w:hAnsi="Times New Roman"/>
          <w:i/>
          <w:color w:val="FF0000"/>
          <w:sz w:val="16"/>
          <w:szCs w:val="16"/>
          <w:u w:val="single"/>
        </w:rPr>
        <w:sectPr w:rsidR="00F372EC" w:rsidRPr="00C93D5B" w:rsidSect="00C75010">
          <w:pgSz w:w="11907" w:h="16840" w:code="9"/>
          <w:pgMar w:top="1134" w:right="851" w:bottom="1134" w:left="1701" w:header="454" w:footer="454" w:gutter="0"/>
          <w:cols w:space="708"/>
          <w:docGrid w:linePitch="360"/>
        </w:sectPr>
      </w:pPr>
    </w:p>
    <w:p w14:paraId="4BC3CC41" w14:textId="7DAE6863" w:rsidR="00722051" w:rsidRPr="00C93D5B" w:rsidRDefault="00F372EC" w:rsidP="00A352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>Таблица 2.3.7.</w:t>
      </w:r>
      <w:r w:rsidR="00A97ABD" w:rsidRPr="00C93D5B">
        <w:rPr>
          <w:rFonts w:ascii="Times New Roman" w:hAnsi="Times New Roman"/>
          <w:sz w:val="28"/>
          <w:szCs w:val="28"/>
        </w:rPr>
        <w:t>1</w:t>
      </w:r>
      <w:r w:rsidRPr="00C93D5B">
        <w:rPr>
          <w:rFonts w:ascii="Times New Roman" w:hAnsi="Times New Roman"/>
          <w:sz w:val="28"/>
          <w:szCs w:val="28"/>
        </w:rPr>
        <w:t xml:space="preserve"> </w:t>
      </w:r>
      <w:r w:rsidR="002234BC">
        <w:rPr>
          <w:rFonts w:ascii="Times New Roman" w:hAnsi="Times New Roman"/>
          <w:sz w:val="28"/>
          <w:szCs w:val="28"/>
        </w:rPr>
        <w:t>–</w:t>
      </w:r>
      <w:r w:rsidRPr="00C93D5B">
        <w:rPr>
          <w:rFonts w:ascii="Times New Roman" w:hAnsi="Times New Roman"/>
          <w:sz w:val="28"/>
          <w:szCs w:val="28"/>
        </w:rPr>
        <w:t xml:space="preserve"> </w:t>
      </w:r>
      <w:r w:rsidR="00DB29BD" w:rsidRPr="00C93D5B">
        <w:rPr>
          <w:rFonts w:ascii="Times New Roman" w:hAnsi="Times New Roman"/>
          <w:sz w:val="28"/>
          <w:szCs w:val="28"/>
        </w:rPr>
        <w:t xml:space="preserve">Перспектива водоснабжения </w:t>
      </w:r>
      <w:r w:rsidR="00A13FE7" w:rsidRPr="00C93D5B">
        <w:rPr>
          <w:rFonts w:ascii="Times New Roman" w:hAnsi="Times New Roman"/>
          <w:b/>
          <w:iCs/>
          <w:sz w:val="28"/>
          <w:szCs w:val="28"/>
        </w:rPr>
        <w:t>МО Елховский сельсовет</w:t>
      </w:r>
      <w:r w:rsidR="00424008" w:rsidRPr="00C93D5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DB29BD" w:rsidRPr="00C93D5B">
        <w:rPr>
          <w:rFonts w:ascii="Times New Roman" w:hAnsi="Times New Roman"/>
          <w:sz w:val="28"/>
          <w:szCs w:val="28"/>
        </w:rPr>
        <w:t xml:space="preserve">при </w:t>
      </w:r>
      <w:r w:rsidR="00DB29BD" w:rsidRPr="00C93D5B">
        <w:rPr>
          <w:rFonts w:ascii="Times New Roman" w:hAnsi="Times New Roman"/>
          <w:sz w:val="28"/>
          <w:szCs w:val="28"/>
          <w:u w:val="single"/>
        </w:rPr>
        <w:t>первом варианте</w:t>
      </w:r>
      <w:r w:rsidR="00DB29BD" w:rsidRPr="00C93D5B">
        <w:rPr>
          <w:rFonts w:ascii="Times New Roman" w:hAnsi="Times New Roman"/>
          <w:sz w:val="28"/>
          <w:szCs w:val="28"/>
        </w:rPr>
        <w:t xml:space="preserve"> развития системы водоснабжени</w:t>
      </w:r>
      <w:r w:rsidR="00255D83" w:rsidRPr="00C93D5B">
        <w:rPr>
          <w:rFonts w:ascii="Times New Roman" w:hAnsi="Times New Roman"/>
          <w:sz w:val="28"/>
          <w:szCs w:val="28"/>
        </w:rPr>
        <w:t>я:</w:t>
      </w:r>
      <w:r w:rsidR="00DB29BD" w:rsidRPr="00C93D5B">
        <w:rPr>
          <w:rFonts w:ascii="Times New Roman" w:hAnsi="Times New Roman"/>
          <w:sz w:val="28"/>
          <w:szCs w:val="28"/>
        </w:rPr>
        <w:t xml:space="preserve"> </w:t>
      </w:r>
      <w:r w:rsidR="00F62ADF" w:rsidRPr="00C93D5B">
        <w:rPr>
          <w:rFonts w:ascii="Times New Roman" w:hAnsi="Times New Roman"/>
          <w:i/>
          <w:iCs/>
          <w:sz w:val="28"/>
          <w:szCs w:val="28"/>
        </w:rPr>
        <w:t>на расчетный срок до 2023 года, на перспект</w:t>
      </w:r>
      <w:r w:rsidR="00F62ADF" w:rsidRPr="00C93D5B">
        <w:rPr>
          <w:rFonts w:ascii="Times New Roman" w:hAnsi="Times New Roman"/>
          <w:i/>
          <w:iCs/>
          <w:sz w:val="28"/>
          <w:szCs w:val="28"/>
        </w:rPr>
        <w:t>и</w:t>
      </w:r>
      <w:r w:rsidR="00F62ADF" w:rsidRPr="00C93D5B">
        <w:rPr>
          <w:rFonts w:ascii="Times New Roman" w:hAnsi="Times New Roman"/>
          <w:i/>
          <w:iCs/>
          <w:sz w:val="28"/>
          <w:szCs w:val="28"/>
        </w:rPr>
        <w:t>ву до 2036 года и на отдаленную перспективу до 2046 года</w:t>
      </w:r>
    </w:p>
    <w:tbl>
      <w:tblPr>
        <w:tblW w:w="21415" w:type="dxa"/>
        <w:tblInd w:w="98" w:type="dxa"/>
        <w:tblLayout w:type="fixed"/>
        <w:tblLook w:val="0000" w:firstRow="0" w:lastRow="0" w:firstColumn="0" w:lastColumn="0" w:noHBand="0" w:noVBand="0"/>
      </w:tblPr>
      <w:tblGrid>
        <w:gridCol w:w="3696"/>
        <w:gridCol w:w="992"/>
        <w:gridCol w:w="992"/>
        <w:gridCol w:w="993"/>
        <w:gridCol w:w="850"/>
        <w:gridCol w:w="992"/>
        <w:gridCol w:w="851"/>
        <w:gridCol w:w="850"/>
        <w:gridCol w:w="851"/>
        <w:gridCol w:w="850"/>
        <w:gridCol w:w="993"/>
        <w:gridCol w:w="992"/>
        <w:gridCol w:w="992"/>
        <w:gridCol w:w="992"/>
        <w:gridCol w:w="993"/>
        <w:gridCol w:w="850"/>
        <w:gridCol w:w="992"/>
        <w:gridCol w:w="2694"/>
      </w:tblGrid>
      <w:tr w:rsidR="00437FD5" w:rsidRPr="00C93D5B" w14:paraId="704DBE3A" w14:textId="77777777" w:rsidTr="00680FAA">
        <w:trPr>
          <w:cantSplit/>
          <w:trHeight w:val="282"/>
          <w:tblHeader/>
        </w:trPr>
        <w:tc>
          <w:tcPr>
            <w:tcW w:w="369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7FAEF5" w14:textId="77777777" w:rsidR="00437FD5" w:rsidRPr="00C93D5B" w:rsidRDefault="00437FD5" w:rsidP="003D4E9C">
            <w:pPr>
              <w:jc w:val="center"/>
              <w:rPr>
                <w:rFonts w:ascii="Times New Roman" w:hAnsi="Times New Roman"/>
              </w:rPr>
            </w:pPr>
            <w:bookmarkStart w:id="99" w:name="_Hlk65661727"/>
            <w:bookmarkStart w:id="100" w:name="_Hlk69131581"/>
            <w:r w:rsidRPr="00C93D5B">
              <w:rPr>
                <w:rFonts w:ascii="Times New Roman" w:hAnsi="Times New Roman"/>
              </w:rPr>
              <w:t xml:space="preserve">Наименование </w:t>
            </w:r>
          </w:p>
          <w:p w14:paraId="0A67C293" w14:textId="77777777" w:rsidR="00437FD5" w:rsidRPr="00C93D5B" w:rsidRDefault="00437FD5" w:rsidP="003D4E9C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</w:t>
            </w:r>
            <w:bookmarkEnd w:id="99"/>
            <w:r w:rsidRPr="00C93D5B">
              <w:rPr>
                <w:rFonts w:ascii="Times New Roman" w:hAnsi="Times New Roman"/>
              </w:rPr>
              <w:t>казателя</w:t>
            </w:r>
          </w:p>
        </w:tc>
        <w:tc>
          <w:tcPr>
            <w:tcW w:w="17719" w:type="dxa"/>
            <w:gridSpan w:val="1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E87143" w14:textId="23EC6610" w:rsidR="00437FD5" w:rsidRPr="00C93D5B" w:rsidRDefault="00437FD5" w:rsidP="003D4E9C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Периоды</w:t>
            </w:r>
            <w:r w:rsidR="00680FAA" w:rsidRPr="00C93D5B">
              <w:rPr>
                <w:rFonts w:ascii="Times New Roman" w:hAnsi="Times New Roman"/>
              </w:rPr>
              <w:t>, годы</w:t>
            </w:r>
          </w:p>
        </w:tc>
      </w:tr>
      <w:tr w:rsidR="00437FD5" w:rsidRPr="00C93D5B" w14:paraId="7AF604D2" w14:textId="77777777" w:rsidTr="00680FAA">
        <w:trPr>
          <w:cantSplit/>
          <w:trHeight w:val="273"/>
          <w:tblHeader/>
        </w:trPr>
        <w:tc>
          <w:tcPr>
            <w:tcW w:w="369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BDEFB9" w14:textId="77777777" w:rsidR="00437FD5" w:rsidRPr="00C93D5B" w:rsidRDefault="00437FD5" w:rsidP="003D4E9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A25E41" w14:textId="4C08DCF7" w:rsidR="00437FD5" w:rsidRPr="00C93D5B" w:rsidRDefault="00437FD5" w:rsidP="003D4E9C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Расчетный срок</w:t>
            </w:r>
          </w:p>
        </w:tc>
        <w:tc>
          <w:tcPr>
            <w:tcW w:w="12048" w:type="dxa"/>
            <w:gridSpan w:val="1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06B97A" w14:textId="4414A6C7" w:rsidR="00437FD5" w:rsidRPr="00C93D5B" w:rsidRDefault="00437FD5" w:rsidP="003D4E9C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Перспектива</w:t>
            </w:r>
          </w:p>
        </w:tc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0683AB" w14:textId="6C404CED" w:rsidR="00437FD5" w:rsidRPr="00C93D5B" w:rsidRDefault="00437FD5" w:rsidP="003D4E9C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Отдаленная перспектива</w:t>
            </w:r>
          </w:p>
        </w:tc>
      </w:tr>
      <w:bookmarkEnd w:id="100"/>
      <w:tr w:rsidR="00680FAA" w:rsidRPr="00C93D5B" w14:paraId="7EDE88BB" w14:textId="77777777" w:rsidTr="00680FAA">
        <w:trPr>
          <w:cantSplit/>
          <w:trHeight w:val="532"/>
          <w:tblHeader/>
        </w:trPr>
        <w:tc>
          <w:tcPr>
            <w:tcW w:w="369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89EBCE" w14:textId="77777777" w:rsidR="00437FD5" w:rsidRPr="00C93D5B" w:rsidRDefault="00437FD5" w:rsidP="00437F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27E6F9" w14:textId="713A3C7A" w:rsidR="00437FD5" w:rsidRPr="00C93D5B" w:rsidRDefault="00437FD5" w:rsidP="00437FD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2021 г.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D4AD94" w14:textId="622F053C" w:rsidR="00437FD5" w:rsidRPr="00C93D5B" w:rsidRDefault="00437FD5" w:rsidP="00437FD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2022 г.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13FFC6" w14:textId="40E8C4CF" w:rsidR="00437FD5" w:rsidRPr="00C93D5B" w:rsidRDefault="00437FD5" w:rsidP="00437FD5">
            <w:pPr>
              <w:ind w:left="-108" w:right="-71"/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2023 г.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483642" w14:textId="3CD31643" w:rsidR="00437FD5" w:rsidRPr="00C93D5B" w:rsidRDefault="00437FD5" w:rsidP="00437FD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2024 г.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5647F5" w14:textId="0909D2BF" w:rsidR="00437FD5" w:rsidRPr="00C93D5B" w:rsidRDefault="00437FD5" w:rsidP="00437FD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2025 г.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1374DF" w14:textId="58E6AB06" w:rsidR="00437FD5" w:rsidRPr="00C93D5B" w:rsidRDefault="00437FD5" w:rsidP="00437FD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2026 г.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7753F2" w14:textId="243BE384" w:rsidR="00437FD5" w:rsidRPr="00C93D5B" w:rsidRDefault="00437FD5" w:rsidP="00437FD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2027 г.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DC48F4" w14:textId="28940CBB" w:rsidR="00437FD5" w:rsidRPr="00C93D5B" w:rsidRDefault="00437FD5" w:rsidP="00437FD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2028 г.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E76A8B" w14:textId="52B92A3D" w:rsidR="00437FD5" w:rsidRPr="00C93D5B" w:rsidRDefault="00437FD5" w:rsidP="00437FD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2029 г.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EF2F49" w14:textId="24964ADE" w:rsidR="00437FD5" w:rsidRPr="00C93D5B" w:rsidRDefault="00437FD5" w:rsidP="00437FD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2030 г.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F5FDBA" w14:textId="34C2DEEC" w:rsidR="00437FD5" w:rsidRPr="00C93D5B" w:rsidRDefault="00437FD5" w:rsidP="00437FD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2031 г.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13AC3A" w14:textId="32EEC705" w:rsidR="00437FD5" w:rsidRPr="00C93D5B" w:rsidRDefault="00437FD5" w:rsidP="00437FD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2032 г.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C2F6E1" w14:textId="0D55E901" w:rsidR="00437FD5" w:rsidRPr="00C93D5B" w:rsidRDefault="00437FD5" w:rsidP="00437FD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2033 г.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85C5FE" w14:textId="33D88B34" w:rsidR="00437FD5" w:rsidRPr="00C93D5B" w:rsidRDefault="00437FD5" w:rsidP="00437FD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2034 г.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097A37" w14:textId="15611A71" w:rsidR="00437FD5" w:rsidRPr="00C93D5B" w:rsidRDefault="00437FD5" w:rsidP="00437FD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2035 г.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A25AC3" w14:textId="49401EA4" w:rsidR="00437FD5" w:rsidRPr="00C93D5B" w:rsidRDefault="00437FD5" w:rsidP="00437FD5">
            <w:pPr>
              <w:ind w:left="-108" w:right="-71"/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2036 г.</w:t>
            </w:r>
          </w:p>
        </w:tc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80A8F4" w14:textId="3BE45F42" w:rsidR="00437FD5" w:rsidRPr="00C93D5B" w:rsidRDefault="00437FD5" w:rsidP="00437FD5">
            <w:pPr>
              <w:ind w:left="-108" w:right="-71"/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2037 ÷ 2046 г.г.</w:t>
            </w:r>
          </w:p>
        </w:tc>
      </w:tr>
      <w:tr w:rsidR="00437FD5" w:rsidRPr="00C93D5B" w14:paraId="7A5EA5E0" w14:textId="77777777" w:rsidTr="00680FAA">
        <w:trPr>
          <w:trHeight w:val="428"/>
        </w:trPr>
        <w:tc>
          <w:tcPr>
            <w:tcW w:w="2141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79B53" w14:textId="2BD76AC4" w:rsidR="00437FD5" w:rsidRPr="00C93D5B" w:rsidRDefault="00437FD5" w:rsidP="00437FD5">
            <w:pPr>
              <w:ind w:left="-108" w:right="-71"/>
              <w:jc w:val="center"/>
              <w:rPr>
                <w:rFonts w:ascii="Times New Roman" w:hAnsi="Times New Roman"/>
                <w:b/>
                <w:bCs/>
              </w:rPr>
            </w:pPr>
            <w:bookmarkStart w:id="101" w:name="_Hlk65671034"/>
            <w:bookmarkStart w:id="102" w:name="_Hlk92964178"/>
            <w:r w:rsidRPr="00C93D5B">
              <w:rPr>
                <w:rFonts w:ascii="Times New Roman" w:hAnsi="Times New Roman"/>
                <w:b/>
                <w:bCs/>
              </w:rPr>
              <w:t>с. Елховка</w:t>
            </w:r>
          </w:p>
        </w:tc>
      </w:tr>
      <w:bookmarkEnd w:id="101"/>
      <w:bookmarkEnd w:id="102"/>
      <w:tr w:rsidR="00680FAA" w:rsidRPr="00C93D5B" w14:paraId="2318E66F" w14:textId="77777777" w:rsidTr="00680FAA">
        <w:trPr>
          <w:trHeight w:val="405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E83C7" w14:textId="77777777" w:rsidR="001C3F84" w:rsidRPr="00C93D5B" w:rsidRDefault="001C3F84" w:rsidP="001C3F84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Поднято воды, 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E23771" w14:textId="4C44DC5E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18,55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5D533" w14:textId="08C6F04C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18,73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0D5C6" w14:textId="52FD4789" w:rsidR="001C3F84" w:rsidRPr="00C93D5B" w:rsidRDefault="001C3F84" w:rsidP="001C3F8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18,91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5FB60" w14:textId="59AE27E3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19,09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961D3" w14:textId="093D167F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19,27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8AAE38" w14:textId="0794B040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19,45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AA0FE" w14:textId="6E3A3DDF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19,63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0EF37D" w14:textId="4B647DCF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19,81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9FB343" w14:textId="693B5A52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19,99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CFBAA" w14:textId="2504D9C0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3F78EF" w14:textId="46226C0C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20,35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F29EF" w14:textId="3197E546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20,53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559CE4" w14:textId="2B436AE6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20,71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0C233" w14:textId="5468C36F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20,89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70388" w14:textId="521E56E9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21,07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F4C8C" w14:textId="70F8FD76" w:rsidR="001C3F84" w:rsidRPr="00C93D5B" w:rsidRDefault="001C3F84" w:rsidP="001C3F8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21,25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8B01B" w14:textId="1B208963" w:rsidR="001C3F84" w:rsidRPr="00C93D5B" w:rsidRDefault="001C3F84" w:rsidP="001C3F8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24,67</w:t>
            </w:r>
          </w:p>
        </w:tc>
      </w:tr>
      <w:tr w:rsidR="00680FAA" w:rsidRPr="00C93D5B" w14:paraId="694C7BAE" w14:textId="77777777" w:rsidTr="00680FAA">
        <w:trPr>
          <w:trHeight w:val="55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96196" w14:textId="1C0E60F1" w:rsidR="001C3F84" w:rsidRPr="00C93D5B" w:rsidRDefault="001C3F84" w:rsidP="001C3F84">
            <w:pPr>
              <w:ind w:right="-71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Полезный отпуск холодной воды, 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1AF28" w14:textId="4A4355A2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12,99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594815" w14:textId="14390A4F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12,90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F0A18" w14:textId="6B4D4619" w:rsidR="001C3F84" w:rsidRPr="00C93D5B" w:rsidRDefault="001C3F84" w:rsidP="001C3F8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12,81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A32AF7" w14:textId="0E871F47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12,73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B3FCF3" w14:textId="70C7935F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12,64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FBF175" w14:textId="336DA6A3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12,55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6B0705" w14:textId="109E9043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12,47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F92BD9" w14:textId="2E111409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12,38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40649" w14:textId="603A71DD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12,29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21248" w14:textId="3D2F07E6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12,21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4466C" w14:textId="504EC983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12,12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CE7725" w14:textId="799580F3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12,03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BC345" w14:textId="7780ECB9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11,95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EF720" w14:textId="28067E8D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11,86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B3DED" w14:textId="1C31BF1E" w:rsidR="001C3F84" w:rsidRPr="00C93D5B" w:rsidRDefault="001C3F84" w:rsidP="001C3F8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11,77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36285" w14:textId="3B7D97D9" w:rsidR="001C3F84" w:rsidRPr="00C93D5B" w:rsidRDefault="001C3F84" w:rsidP="001C3F8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11,69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BDC571" w14:textId="5C373147" w:rsidR="001C3F84" w:rsidRPr="00C93D5B" w:rsidRDefault="001C3F84" w:rsidP="001C3F8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11,10</w:t>
            </w:r>
          </w:p>
        </w:tc>
      </w:tr>
      <w:tr w:rsidR="001C3F84" w:rsidRPr="00C93D5B" w14:paraId="77F5C82F" w14:textId="77777777" w:rsidTr="00680FAA">
        <w:trPr>
          <w:trHeight w:val="427"/>
        </w:trPr>
        <w:tc>
          <w:tcPr>
            <w:tcW w:w="2141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41C12" w14:textId="6AE131E7" w:rsidR="001C3F84" w:rsidRPr="00C93D5B" w:rsidRDefault="001C3F84" w:rsidP="001C3F8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с. Воронцовка</w:t>
            </w:r>
          </w:p>
        </w:tc>
      </w:tr>
      <w:tr w:rsidR="00680FAA" w:rsidRPr="00C93D5B" w14:paraId="2C68D0DA" w14:textId="77777777" w:rsidTr="00680FAA">
        <w:trPr>
          <w:trHeight w:val="55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61620" w14:textId="5FD9A0AA" w:rsidR="00680FAA" w:rsidRPr="00C93D5B" w:rsidRDefault="00680FAA" w:rsidP="00680FAA">
            <w:pPr>
              <w:ind w:right="-71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Поднято воды, 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0B7CBA" w14:textId="6EFE79A6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CC0C4" w14:textId="338DB703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3BE6D5" w14:textId="5EB2C288" w:rsidR="00680FAA" w:rsidRPr="00C93D5B" w:rsidRDefault="00680FAA" w:rsidP="00680FA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8,31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36C18" w14:textId="0ADDD073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6B214" w14:textId="7A92749C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8A8F8B" w14:textId="5F9084A6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19F04" w14:textId="463DB76F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E15EC" w14:textId="48B30314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BE4CA" w14:textId="1689E35F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4DBFE" w14:textId="42E46377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88B77" w14:textId="4EC8AFA9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B5F86" w14:textId="0407C1A9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9,02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C64EF" w14:textId="389D2D03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9,10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8E2B8" w14:textId="00D4A3E9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9,18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CE61AC" w14:textId="78A0D09F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9,26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85B923" w14:textId="4C705FB2" w:rsidR="00680FAA" w:rsidRPr="00C93D5B" w:rsidRDefault="00680FAA" w:rsidP="00680FA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9,34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C294A" w14:textId="0E13FF51" w:rsidR="00680FAA" w:rsidRPr="00C93D5B" w:rsidRDefault="00680FAA" w:rsidP="00680FA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10,84</w:t>
            </w:r>
          </w:p>
        </w:tc>
      </w:tr>
      <w:tr w:rsidR="00680FAA" w:rsidRPr="00C93D5B" w14:paraId="2AEA0B43" w14:textId="77777777" w:rsidTr="00680FAA">
        <w:trPr>
          <w:trHeight w:val="55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EF6B7" w14:textId="3AF58B93" w:rsidR="00680FAA" w:rsidRPr="00C93D5B" w:rsidRDefault="00680FAA" w:rsidP="00680FAA">
            <w:pPr>
              <w:ind w:right="-71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Полезный отпуск холодной воды, 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2BB46F" w14:textId="30367D20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5B3A8" w14:textId="356AFF08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BA09BF" w14:textId="64C6978B" w:rsidR="00680FAA" w:rsidRPr="00C93D5B" w:rsidRDefault="00680FAA" w:rsidP="00680FA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5,63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4DCCB" w14:textId="31B08DD5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67540D" w14:textId="5D3DF227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105DAC" w14:textId="2C7FB0D7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67F81" w14:textId="39AFE672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B6408B" w14:textId="2C28820D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D6F5AD" w14:textId="2911F003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BDE3D" w14:textId="30315AEA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9B5AF" w14:textId="707982D8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ABC726" w14:textId="009D8F62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3EF12" w14:textId="37926045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75F75" w14:textId="0583FD5B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5BDC9" w14:textId="339B332C" w:rsidR="00680FAA" w:rsidRPr="00C93D5B" w:rsidRDefault="00680FAA" w:rsidP="00680FAA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E76ED" w14:textId="6406F1C7" w:rsidR="00680FAA" w:rsidRPr="00C93D5B" w:rsidRDefault="00680FAA" w:rsidP="00680FA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5,13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530B2" w14:textId="7976547A" w:rsidR="00680FAA" w:rsidRPr="00C93D5B" w:rsidRDefault="00680FAA" w:rsidP="00680FA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4,88</w:t>
            </w:r>
          </w:p>
        </w:tc>
      </w:tr>
    </w:tbl>
    <w:p w14:paraId="2298F2CB" w14:textId="77777777" w:rsidR="00A97ABD" w:rsidRPr="00C93D5B" w:rsidRDefault="00A97ABD" w:rsidP="008A3406">
      <w:pPr>
        <w:spacing w:before="240" w:line="360" w:lineRule="auto"/>
        <w:jc w:val="both"/>
        <w:rPr>
          <w:rFonts w:ascii="Times New Roman" w:hAnsi="Times New Roman"/>
          <w:sz w:val="28"/>
          <w:szCs w:val="28"/>
        </w:rPr>
        <w:sectPr w:rsidR="00A97ABD" w:rsidRPr="00C93D5B" w:rsidSect="00680FAA">
          <w:pgSz w:w="23808" w:h="16840" w:orient="landscape" w:code="8"/>
          <w:pgMar w:top="1701" w:right="1134" w:bottom="851" w:left="1134" w:header="454" w:footer="454" w:gutter="0"/>
          <w:cols w:space="708"/>
          <w:docGrid w:linePitch="360"/>
        </w:sectPr>
      </w:pPr>
    </w:p>
    <w:p w14:paraId="60A7083F" w14:textId="77777777" w:rsidR="00D10EA8" w:rsidRPr="00C93D5B" w:rsidRDefault="00A97ABD" w:rsidP="00D10EA8">
      <w:pPr>
        <w:spacing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i/>
          <w:sz w:val="28"/>
          <w:szCs w:val="28"/>
          <w:u w:val="single"/>
        </w:rPr>
        <w:lastRenderedPageBreak/>
        <w:t>В</w:t>
      </w:r>
      <w:r w:rsidR="00D10EA8" w:rsidRPr="00C93D5B">
        <w:rPr>
          <w:rFonts w:ascii="Times New Roman" w:hAnsi="Times New Roman"/>
          <w:i/>
          <w:sz w:val="28"/>
          <w:szCs w:val="28"/>
          <w:u w:val="single"/>
        </w:rPr>
        <w:t>торой вариант развития системы водоснабжения</w:t>
      </w:r>
    </w:p>
    <w:p w14:paraId="5437CDE4" w14:textId="77777777" w:rsidR="00680FAA" w:rsidRPr="00C93D5B" w:rsidRDefault="00306C5B" w:rsidP="00680FAA">
      <w:pPr>
        <w:spacing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Прогноз высокого спроса на услуги водоснабжения, рассчитывается на основе численности населения, принимаемой по расчету</w:t>
      </w:r>
      <w:r w:rsidRPr="00C93D5B">
        <w:rPr>
          <w:rFonts w:ascii="Times New Roman" w:hAnsi="Times New Roman"/>
          <w:bCs/>
          <w:sz w:val="28"/>
          <w:szCs w:val="28"/>
        </w:rPr>
        <w:t xml:space="preserve"> с учетом освоения площ</w:t>
      </w:r>
      <w:r w:rsidR="00811E20" w:rsidRPr="00C93D5B">
        <w:rPr>
          <w:rFonts w:ascii="Times New Roman" w:hAnsi="Times New Roman"/>
          <w:bCs/>
          <w:sz w:val="28"/>
          <w:szCs w:val="28"/>
        </w:rPr>
        <w:t>а</w:t>
      </w:r>
      <w:r w:rsidRPr="00C93D5B">
        <w:rPr>
          <w:rFonts w:ascii="Times New Roman" w:hAnsi="Times New Roman"/>
          <w:bCs/>
          <w:sz w:val="28"/>
          <w:szCs w:val="28"/>
        </w:rPr>
        <w:t xml:space="preserve">док нового строительства. </w:t>
      </w:r>
    </w:p>
    <w:p w14:paraId="6FBD7F0C" w14:textId="03BF1290" w:rsidR="00635A3A" w:rsidRPr="00C93D5B" w:rsidRDefault="00306C5B" w:rsidP="00680FAA">
      <w:pPr>
        <w:spacing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C93D5B">
        <w:rPr>
          <w:rFonts w:ascii="Times New Roman" w:eastAsia="ArialMT" w:hAnsi="Times New Roman"/>
          <w:sz w:val="28"/>
          <w:szCs w:val="28"/>
        </w:rPr>
        <w:t xml:space="preserve">Развитие </w:t>
      </w:r>
      <w:r w:rsidR="00747E96" w:rsidRPr="00C93D5B">
        <w:rPr>
          <w:rFonts w:ascii="Times New Roman" w:eastAsia="ArialMT" w:hAnsi="Times New Roman"/>
          <w:sz w:val="28"/>
          <w:szCs w:val="28"/>
        </w:rPr>
        <w:t xml:space="preserve">централизованной </w:t>
      </w:r>
      <w:r w:rsidRPr="00C93D5B">
        <w:rPr>
          <w:rFonts w:ascii="Times New Roman" w:eastAsia="ArialMT" w:hAnsi="Times New Roman"/>
          <w:sz w:val="28"/>
          <w:szCs w:val="28"/>
        </w:rPr>
        <w:t xml:space="preserve">системы </w:t>
      </w:r>
      <w:r w:rsidR="00747E96" w:rsidRPr="00C93D5B">
        <w:rPr>
          <w:rFonts w:ascii="Times New Roman" w:eastAsia="ArialMT" w:hAnsi="Times New Roman"/>
          <w:sz w:val="28"/>
          <w:szCs w:val="28"/>
        </w:rPr>
        <w:t xml:space="preserve">холодного </w:t>
      </w:r>
      <w:r w:rsidRPr="00C93D5B">
        <w:rPr>
          <w:rFonts w:ascii="Times New Roman" w:eastAsia="ArialMT" w:hAnsi="Times New Roman"/>
          <w:sz w:val="28"/>
          <w:szCs w:val="28"/>
        </w:rPr>
        <w:t xml:space="preserve">водоснабжения </w:t>
      </w:r>
      <w:r w:rsidR="00633226" w:rsidRPr="00C93D5B">
        <w:rPr>
          <w:rFonts w:ascii="Times New Roman" w:eastAsia="ArialMT" w:hAnsi="Times New Roman"/>
          <w:sz w:val="28"/>
          <w:szCs w:val="28"/>
        </w:rPr>
        <w:t>на с</w:t>
      </w:r>
      <w:r w:rsidR="00633226" w:rsidRPr="00C93D5B">
        <w:rPr>
          <w:rFonts w:ascii="Times New Roman" w:eastAsia="ArialMT" w:hAnsi="Times New Roman"/>
          <w:sz w:val="28"/>
          <w:szCs w:val="28"/>
        </w:rPr>
        <w:t>у</w:t>
      </w:r>
      <w:r w:rsidR="00633226" w:rsidRPr="00C93D5B">
        <w:rPr>
          <w:rFonts w:ascii="Times New Roman" w:eastAsia="ArialMT" w:hAnsi="Times New Roman"/>
          <w:sz w:val="28"/>
          <w:szCs w:val="28"/>
        </w:rPr>
        <w:t xml:space="preserve">ществующих и проектируемых </w:t>
      </w:r>
      <w:r w:rsidRPr="00C93D5B">
        <w:rPr>
          <w:rFonts w:ascii="Times New Roman" w:eastAsia="ArialMT" w:hAnsi="Times New Roman"/>
          <w:sz w:val="28"/>
          <w:szCs w:val="28"/>
        </w:rPr>
        <w:t>площадках строительства предусматривает:</w:t>
      </w:r>
    </w:p>
    <w:p w14:paraId="53BFDF14" w14:textId="54C6DBD4" w:rsidR="0090751E" w:rsidRPr="00C93D5B" w:rsidRDefault="00635A3A" w:rsidP="0090751E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-</w:t>
      </w:r>
      <w:r w:rsidR="0055791C" w:rsidRPr="00C93D5B">
        <w:rPr>
          <w:rFonts w:ascii="Times New Roman" w:hAnsi="Times New Roman"/>
          <w:sz w:val="28"/>
          <w:szCs w:val="28"/>
        </w:rPr>
        <w:t xml:space="preserve"> </w:t>
      </w:r>
      <w:r w:rsidR="00AD1006" w:rsidRPr="00C93D5B">
        <w:rPr>
          <w:rFonts w:ascii="Times New Roman" w:hAnsi="Times New Roman"/>
          <w:sz w:val="28"/>
          <w:szCs w:val="28"/>
        </w:rPr>
        <w:t>новое строительство в</w:t>
      </w:r>
      <w:r w:rsidR="00327CCC" w:rsidRPr="00C93D5B">
        <w:rPr>
          <w:rFonts w:ascii="Times New Roman" w:hAnsi="Times New Roman"/>
          <w:sz w:val="28"/>
          <w:szCs w:val="28"/>
        </w:rPr>
        <w:t xml:space="preserve"> районе существующей застройки </w:t>
      </w:r>
      <w:r w:rsidR="00AD1006" w:rsidRPr="00C93D5B">
        <w:rPr>
          <w:rFonts w:ascii="Times New Roman" w:hAnsi="Times New Roman"/>
          <w:sz w:val="28"/>
          <w:szCs w:val="28"/>
        </w:rPr>
        <w:t>подключае</w:t>
      </w:r>
      <w:r w:rsidR="00AD1006" w:rsidRPr="00C93D5B">
        <w:rPr>
          <w:rFonts w:ascii="Times New Roman" w:hAnsi="Times New Roman"/>
          <w:sz w:val="28"/>
          <w:szCs w:val="28"/>
        </w:rPr>
        <w:t>т</w:t>
      </w:r>
      <w:r w:rsidR="00AD1006" w:rsidRPr="00C93D5B">
        <w:rPr>
          <w:rFonts w:ascii="Times New Roman" w:hAnsi="Times New Roman"/>
          <w:sz w:val="28"/>
          <w:szCs w:val="28"/>
        </w:rPr>
        <w:t xml:space="preserve">ся к существующей системе водоснабжения на условиях владельца сетей, </w:t>
      </w:r>
      <w:r w:rsidR="00830B89" w:rsidRPr="00C93D5B">
        <w:rPr>
          <w:rFonts w:ascii="Times New Roman" w:hAnsi="Times New Roman"/>
          <w:sz w:val="28"/>
          <w:szCs w:val="28"/>
        </w:rPr>
        <w:t xml:space="preserve">с установкой индивидуальных узлов учета холодной воды, </w:t>
      </w:r>
      <w:r w:rsidR="00AD1006" w:rsidRPr="00C93D5B">
        <w:rPr>
          <w:rFonts w:ascii="Times New Roman" w:hAnsi="Times New Roman"/>
          <w:sz w:val="28"/>
          <w:szCs w:val="28"/>
        </w:rPr>
        <w:t>с учётом перекла</w:t>
      </w:r>
      <w:r w:rsidR="00AD1006" w:rsidRPr="00C93D5B">
        <w:rPr>
          <w:rFonts w:ascii="Times New Roman" w:hAnsi="Times New Roman"/>
          <w:sz w:val="28"/>
          <w:szCs w:val="28"/>
        </w:rPr>
        <w:t>д</w:t>
      </w:r>
      <w:r w:rsidR="00AD1006" w:rsidRPr="00C93D5B">
        <w:rPr>
          <w:rFonts w:ascii="Times New Roman" w:hAnsi="Times New Roman"/>
          <w:sz w:val="28"/>
          <w:szCs w:val="28"/>
        </w:rPr>
        <w:t xml:space="preserve">ки водопроводных сетей недостаточного диаметра </w:t>
      </w:r>
      <w:bookmarkStart w:id="103" w:name="YANDEX_397"/>
      <w:bookmarkEnd w:id="103"/>
      <w:r w:rsidR="00AD1006" w:rsidRPr="00C93D5B">
        <w:rPr>
          <w:rFonts w:ascii="Times New Roman" w:hAnsi="Times New Roman"/>
          <w:sz w:val="28"/>
          <w:szCs w:val="28"/>
        </w:rPr>
        <w:t>на новые трубопроводы;</w:t>
      </w:r>
    </w:p>
    <w:p w14:paraId="02DDEC71" w14:textId="77777777" w:rsidR="007105E8" w:rsidRPr="00C93D5B" w:rsidRDefault="0090751E" w:rsidP="0090751E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- </w:t>
      </w:r>
      <w:r w:rsidR="001E7723" w:rsidRPr="00C93D5B">
        <w:rPr>
          <w:rFonts w:ascii="Times New Roman" w:hAnsi="Times New Roman"/>
          <w:sz w:val="28"/>
          <w:szCs w:val="28"/>
        </w:rPr>
        <w:t>реконструкцию сущес</w:t>
      </w:r>
      <w:r w:rsidR="001D56B9" w:rsidRPr="00C93D5B">
        <w:rPr>
          <w:rFonts w:ascii="Times New Roman" w:hAnsi="Times New Roman"/>
          <w:sz w:val="28"/>
          <w:szCs w:val="28"/>
        </w:rPr>
        <w:t>т</w:t>
      </w:r>
      <w:r w:rsidR="001E7723" w:rsidRPr="00C93D5B">
        <w:rPr>
          <w:rFonts w:ascii="Times New Roman" w:hAnsi="Times New Roman"/>
          <w:sz w:val="28"/>
          <w:szCs w:val="28"/>
        </w:rPr>
        <w:t>вующих</w:t>
      </w:r>
      <w:r w:rsidRPr="00C93D5B">
        <w:rPr>
          <w:rFonts w:ascii="Times New Roman" w:hAnsi="Times New Roman"/>
          <w:sz w:val="28"/>
          <w:szCs w:val="28"/>
        </w:rPr>
        <w:t xml:space="preserve"> водозаборных сооружений;</w:t>
      </w:r>
    </w:p>
    <w:p w14:paraId="16C46D4A" w14:textId="77777777" w:rsidR="005C3B0F" w:rsidRPr="00C93D5B" w:rsidRDefault="00635A3A" w:rsidP="005C3B0F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- </w:t>
      </w:r>
      <w:r w:rsidR="0049266B" w:rsidRPr="00C93D5B">
        <w:rPr>
          <w:rFonts w:ascii="Times New Roman" w:hAnsi="Times New Roman"/>
          <w:sz w:val="28"/>
          <w:szCs w:val="28"/>
        </w:rPr>
        <w:t>прокладку новых уличных водопроводных сетей из полиэтиленовых труб для обеспечения питьевой водой вновь строящихся объектов</w:t>
      </w:r>
      <w:r w:rsidR="00830B89" w:rsidRPr="00C93D5B">
        <w:rPr>
          <w:rFonts w:ascii="Times New Roman" w:hAnsi="Times New Roman"/>
          <w:sz w:val="28"/>
          <w:szCs w:val="28"/>
        </w:rPr>
        <w:t>.</w:t>
      </w:r>
    </w:p>
    <w:p w14:paraId="08A1793E" w14:textId="77777777" w:rsidR="0007794F" w:rsidRPr="00C93D5B" w:rsidRDefault="0007794F" w:rsidP="00747E9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5B50356" w14:textId="3ECC5E91" w:rsidR="00747E96" w:rsidRPr="00C93D5B" w:rsidRDefault="00747E96" w:rsidP="00747E96">
      <w:pPr>
        <w:spacing w:line="36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Развитие </w:t>
      </w:r>
      <w:bookmarkStart w:id="104" w:name="_Hlk73022789"/>
      <w:r w:rsidRPr="00C93D5B">
        <w:rPr>
          <w:rFonts w:ascii="Times New Roman" w:hAnsi="Times New Roman"/>
          <w:sz w:val="28"/>
          <w:szCs w:val="28"/>
        </w:rPr>
        <w:t>централизованной</w:t>
      </w:r>
      <w:bookmarkEnd w:id="104"/>
      <w:r w:rsidRPr="00C93D5B">
        <w:rPr>
          <w:rFonts w:ascii="Times New Roman" w:hAnsi="Times New Roman"/>
          <w:sz w:val="28"/>
          <w:szCs w:val="28"/>
        </w:rPr>
        <w:t xml:space="preserve"> системы горячего водоснабжения не пл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 xml:space="preserve">нируется. </w:t>
      </w:r>
      <w:r w:rsidRPr="00C93D5B">
        <w:rPr>
          <w:rFonts w:ascii="Times New Roman" w:eastAsia="MS Mincho" w:hAnsi="Times New Roman"/>
          <w:sz w:val="28"/>
          <w:szCs w:val="28"/>
        </w:rPr>
        <w:t xml:space="preserve">В </w:t>
      </w:r>
      <w:r w:rsidR="00A13FE7" w:rsidRPr="00C93D5B">
        <w:rPr>
          <w:rFonts w:ascii="Times New Roman" w:eastAsia="MS Mincho" w:hAnsi="Times New Roman"/>
          <w:sz w:val="28"/>
          <w:szCs w:val="28"/>
        </w:rPr>
        <w:t>МО Елховский сельсовет</w:t>
      </w:r>
      <w:r w:rsidRPr="00C93D5B">
        <w:rPr>
          <w:rFonts w:ascii="Times New Roman" w:eastAsia="MS Mincho" w:hAnsi="Times New Roman"/>
          <w:sz w:val="28"/>
          <w:szCs w:val="28"/>
        </w:rPr>
        <w:t xml:space="preserve"> вновь проектируемые объекты со</w:t>
      </w:r>
      <w:r w:rsidRPr="00C93D5B">
        <w:rPr>
          <w:rFonts w:ascii="Times New Roman" w:eastAsia="MS Mincho" w:hAnsi="Times New Roman"/>
          <w:sz w:val="28"/>
          <w:szCs w:val="28"/>
        </w:rPr>
        <w:t>ц</w:t>
      </w:r>
      <w:r w:rsidRPr="00C93D5B">
        <w:rPr>
          <w:rFonts w:ascii="Times New Roman" w:eastAsia="MS Mincho" w:hAnsi="Times New Roman"/>
          <w:sz w:val="28"/>
          <w:szCs w:val="28"/>
        </w:rPr>
        <w:t>культбыта и секционного жилья будут обеспечиваться горячей водой от со</w:t>
      </w:r>
      <w:r w:rsidRPr="00C93D5B">
        <w:rPr>
          <w:rFonts w:ascii="Times New Roman" w:eastAsia="MS Mincho" w:hAnsi="Times New Roman"/>
          <w:sz w:val="28"/>
          <w:szCs w:val="28"/>
        </w:rPr>
        <w:t>б</w:t>
      </w:r>
      <w:r w:rsidRPr="00C93D5B">
        <w:rPr>
          <w:rFonts w:ascii="Times New Roman" w:eastAsia="MS Mincho" w:hAnsi="Times New Roman"/>
          <w:sz w:val="28"/>
          <w:szCs w:val="28"/>
        </w:rPr>
        <w:t>ственных автономных установок. Это могут быть отопительные модули, встроенные или пристроенные котельные, обеспечивающие отопление и в</w:t>
      </w:r>
      <w:r w:rsidRPr="00C93D5B">
        <w:rPr>
          <w:rFonts w:ascii="Times New Roman" w:eastAsia="MS Mincho" w:hAnsi="Times New Roman"/>
          <w:sz w:val="28"/>
          <w:szCs w:val="28"/>
        </w:rPr>
        <w:t>о</w:t>
      </w:r>
      <w:r w:rsidRPr="00C93D5B">
        <w:rPr>
          <w:rFonts w:ascii="Times New Roman" w:eastAsia="MS Mincho" w:hAnsi="Times New Roman"/>
          <w:sz w:val="28"/>
          <w:szCs w:val="28"/>
        </w:rPr>
        <w:t>доснабжение потребителей.</w:t>
      </w:r>
    </w:p>
    <w:p w14:paraId="7C4DBC7A" w14:textId="77777777" w:rsidR="00747E96" w:rsidRPr="00C93D5B" w:rsidRDefault="00747E96" w:rsidP="005C3B0F">
      <w:pPr>
        <w:spacing w:line="36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C93D5B">
        <w:rPr>
          <w:rFonts w:ascii="Times New Roman" w:eastAsia="MS Mincho" w:hAnsi="Times New Roman"/>
          <w:sz w:val="28"/>
          <w:szCs w:val="28"/>
        </w:rPr>
        <w:t>В районах перспективной застройки весь жилой индивидуальный фонд будет обеспечиваться теплом от собственных теплоисточников – это котлы различных модификаций с водоотбором на горячее водоснабжение, или без него, на газовом топливе.</w:t>
      </w:r>
    </w:p>
    <w:p w14:paraId="4D27DA13" w14:textId="77777777" w:rsidR="006837D0" w:rsidRPr="00C93D5B" w:rsidRDefault="006837D0" w:rsidP="00680FAA">
      <w:pPr>
        <w:spacing w:line="360" w:lineRule="auto"/>
        <w:rPr>
          <w:rFonts w:ascii="Times New Roman" w:hAnsi="Times New Roman"/>
          <w:color w:val="FF0000"/>
          <w:sz w:val="28"/>
          <w:szCs w:val="28"/>
        </w:rPr>
      </w:pPr>
    </w:p>
    <w:p w14:paraId="0CE5FB4C" w14:textId="56910889" w:rsidR="00680FAA" w:rsidRPr="00C93D5B" w:rsidRDefault="00680FAA" w:rsidP="00680FAA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Перспектива водоснабжения воды при рассмотрении </w:t>
      </w:r>
      <w:r w:rsidRPr="00C93D5B">
        <w:rPr>
          <w:rFonts w:ascii="Times New Roman" w:hAnsi="Times New Roman"/>
          <w:sz w:val="28"/>
          <w:szCs w:val="28"/>
          <w:u w:val="single"/>
        </w:rPr>
        <w:t>второго варианта</w:t>
      </w:r>
      <w:r w:rsidRPr="00C93D5B">
        <w:rPr>
          <w:rFonts w:ascii="Times New Roman" w:hAnsi="Times New Roman"/>
          <w:sz w:val="28"/>
          <w:szCs w:val="28"/>
        </w:rPr>
        <w:t xml:space="preserve"> развития системы водоснабжения МО Елховский сельсовет</w:t>
      </w:r>
      <w:r w:rsidR="00255D83" w:rsidRPr="00C93D5B">
        <w:rPr>
          <w:rFonts w:ascii="Times New Roman" w:hAnsi="Times New Roman"/>
          <w:sz w:val="28"/>
          <w:szCs w:val="28"/>
        </w:rPr>
        <w:t>:</w:t>
      </w:r>
      <w:r w:rsidRPr="00C93D5B">
        <w:rPr>
          <w:rFonts w:ascii="Times New Roman" w:hAnsi="Times New Roman"/>
          <w:sz w:val="28"/>
          <w:szCs w:val="28"/>
        </w:rPr>
        <w:t xml:space="preserve"> на расчетный срок до 2023 года, на перспективу до 2036 года и на отдаленную перспективу до 2046 года, представлена в таблице 2.3.7.2.</w:t>
      </w:r>
    </w:p>
    <w:p w14:paraId="4BCDF802" w14:textId="3CF2E429" w:rsidR="00680FAA" w:rsidRPr="00C93D5B" w:rsidRDefault="00680FAA" w:rsidP="006837D0">
      <w:pPr>
        <w:spacing w:line="360" w:lineRule="auto"/>
        <w:ind w:firstLine="720"/>
        <w:rPr>
          <w:rFonts w:ascii="Times New Roman" w:hAnsi="Times New Roman"/>
          <w:color w:val="FF0000"/>
          <w:sz w:val="28"/>
          <w:szCs w:val="28"/>
        </w:rPr>
        <w:sectPr w:rsidR="00680FAA" w:rsidRPr="00C93D5B" w:rsidSect="00570F12">
          <w:pgSz w:w="11906" w:h="16838" w:code="9"/>
          <w:pgMar w:top="1134" w:right="851" w:bottom="1134" w:left="1701" w:header="454" w:footer="454" w:gutter="0"/>
          <w:cols w:space="708"/>
          <w:docGrid w:linePitch="360"/>
        </w:sectPr>
      </w:pPr>
    </w:p>
    <w:p w14:paraId="383858FD" w14:textId="1DD6F2F1" w:rsidR="00680FAA" w:rsidRPr="00C93D5B" w:rsidRDefault="00680FAA" w:rsidP="00680F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 xml:space="preserve">Таблица 2.3.7.2 </w:t>
      </w:r>
      <w:r w:rsidR="002234BC">
        <w:rPr>
          <w:rFonts w:ascii="Times New Roman" w:hAnsi="Times New Roman"/>
          <w:sz w:val="28"/>
          <w:szCs w:val="28"/>
        </w:rPr>
        <w:t>–</w:t>
      </w:r>
      <w:r w:rsidRPr="00C93D5B">
        <w:rPr>
          <w:rFonts w:ascii="Times New Roman" w:hAnsi="Times New Roman"/>
          <w:sz w:val="28"/>
          <w:szCs w:val="28"/>
        </w:rPr>
        <w:t xml:space="preserve"> Перспектива водоснабжения </w:t>
      </w:r>
      <w:r w:rsidRPr="00C93D5B">
        <w:rPr>
          <w:rFonts w:ascii="Times New Roman" w:hAnsi="Times New Roman"/>
          <w:b/>
          <w:iCs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 xml:space="preserve">при </w:t>
      </w:r>
      <w:r w:rsidRPr="00C93D5B">
        <w:rPr>
          <w:rFonts w:ascii="Times New Roman" w:hAnsi="Times New Roman"/>
          <w:sz w:val="28"/>
          <w:szCs w:val="28"/>
          <w:u w:val="single"/>
        </w:rPr>
        <w:t>втором варианте</w:t>
      </w:r>
      <w:r w:rsidRPr="00C93D5B">
        <w:rPr>
          <w:rFonts w:ascii="Times New Roman" w:hAnsi="Times New Roman"/>
          <w:sz w:val="28"/>
          <w:szCs w:val="28"/>
        </w:rPr>
        <w:t xml:space="preserve"> развития системы водоснабжения</w:t>
      </w:r>
      <w:r w:rsidR="00255D83" w:rsidRPr="00C93D5B">
        <w:rPr>
          <w:rFonts w:ascii="Times New Roman" w:hAnsi="Times New Roman"/>
          <w:sz w:val="28"/>
          <w:szCs w:val="28"/>
        </w:rPr>
        <w:t>:</w:t>
      </w:r>
      <w:r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i/>
          <w:iCs/>
          <w:sz w:val="28"/>
          <w:szCs w:val="28"/>
        </w:rPr>
        <w:t>на расчетный срок до 2023 года, на перспект</w:t>
      </w:r>
      <w:r w:rsidRPr="00C93D5B">
        <w:rPr>
          <w:rFonts w:ascii="Times New Roman" w:hAnsi="Times New Roman"/>
          <w:i/>
          <w:iCs/>
          <w:sz w:val="28"/>
          <w:szCs w:val="28"/>
        </w:rPr>
        <w:t>и</w:t>
      </w:r>
      <w:r w:rsidRPr="00C93D5B">
        <w:rPr>
          <w:rFonts w:ascii="Times New Roman" w:hAnsi="Times New Roman"/>
          <w:i/>
          <w:iCs/>
          <w:sz w:val="28"/>
          <w:szCs w:val="28"/>
        </w:rPr>
        <w:t>ву до 2036 года и на отдаленную перспективу до 2046 года</w:t>
      </w:r>
    </w:p>
    <w:tbl>
      <w:tblPr>
        <w:tblW w:w="21415" w:type="dxa"/>
        <w:tblInd w:w="98" w:type="dxa"/>
        <w:tblLayout w:type="fixed"/>
        <w:tblLook w:val="0000" w:firstRow="0" w:lastRow="0" w:firstColumn="0" w:lastColumn="0" w:noHBand="0" w:noVBand="0"/>
      </w:tblPr>
      <w:tblGrid>
        <w:gridCol w:w="3696"/>
        <w:gridCol w:w="992"/>
        <w:gridCol w:w="992"/>
        <w:gridCol w:w="993"/>
        <w:gridCol w:w="850"/>
        <w:gridCol w:w="992"/>
        <w:gridCol w:w="851"/>
        <w:gridCol w:w="850"/>
        <w:gridCol w:w="851"/>
        <w:gridCol w:w="850"/>
        <w:gridCol w:w="993"/>
        <w:gridCol w:w="992"/>
        <w:gridCol w:w="992"/>
        <w:gridCol w:w="992"/>
        <w:gridCol w:w="993"/>
        <w:gridCol w:w="850"/>
        <w:gridCol w:w="992"/>
        <w:gridCol w:w="2694"/>
      </w:tblGrid>
      <w:tr w:rsidR="00680FAA" w:rsidRPr="00C93D5B" w14:paraId="50FCDD5F" w14:textId="77777777" w:rsidTr="008332E5">
        <w:trPr>
          <w:cantSplit/>
          <w:trHeight w:val="282"/>
          <w:tblHeader/>
        </w:trPr>
        <w:tc>
          <w:tcPr>
            <w:tcW w:w="369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BAA6B1" w14:textId="77777777" w:rsidR="00680FAA" w:rsidRPr="00C93D5B" w:rsidRDefault="00680FAA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Наименование </w:t>
            </w:r>
          </w:p>
          <w:p w14:paraId="6799CAC3" w14:textId="77777777" w:rsidR="00680FAA" w:rsidRPr="00C93D5B" w:rsidRDefault="00680FAA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показателя</w:t>
            </w:r>
          </w:p>
        </w:tc>
        <w:tc>
          <w:tcPr>
            <w:tcW w:w="17719" w:type="dxa"/>
            <w:gridSpan w:val="1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047B5A" w14:textId="77777777" w:rsidR="00680FAA" w:rsidRPr="00C93D5B" w:rsidRDefault="00680FAA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Периоды, годы</w:t>
            </w:r>
          </w:p>
        </w:tc>
      </w:tr>
      <w:tr w:rsidR="00680FAA" w:rsidRPr="00C93D5B" w14:paraId="1DAC9AFD" w14:textId="77777777" w:rsidTr="008332E5">
        <w:trPr>
          <w:cantSplit/>
          <w:trHeight w:val="273"/>
          <w:tblHeader/>
        </w:trPr>
        <w:tc>
          <w:tcPr>
            <w:tcW w:w="369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C56FC3" w14:textId="77777777" w:rsidR="00680FAA" w:rsidRPr="00C93D5B" w:rsidRDefault="00680FAA" w:rsidP="008332E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5D550C" w14:textId="77777777" w:rsidR="00680FAA" w:rsidRPr="00C93D5B" w:rsidRDefault="00680FAA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Расчетный срок</w:t>
            </w:r>
          </w:p>
        </w:tc>
        <w:tc>
          <w:tcPr>
            <w:tcW w:w="12048" w:type="dxa"/>
            <w:gridSpan w:val="1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947298" w14:textId="77777777" w:rsidR="00680FAA" w:rsidRPr="00C93D5B" w:rsidRDefault="00680FAA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Перспектива</w:t>
            </w:r>
          </w:p>
        </w:tc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FD04C3" w14:textId="77777777" w:rsidR="00680FAA" w:rsidRPr="00C93D5B" w:rsidRDefault="00680FAA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Отдаленная перспектива</w:t>
            </w:r>
          </w:p>
        </w:tc>
      </w:tr>
      <w:tr w:rsidR="00680FAA" w:rsidRPr="00C93D5B" w14:paraId="278C7EEE" w14:textId="77777777" w:rsidTr="00EC167A">
        <w:trPr>
          <w:cantSplit/>
          <w:trHeight w:val="532"/>
          <w:tblHeader/>
        </w:trPr>
        <w:tc>
          <w:tcPr>
            <w:tcW w:w="369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C28FFD" w14:textId="77777777" w:rsidR="00680FAA" w:rsidRPr="00C93D5B" w:rsidRDefault="00680FAA" w:rsidP="008332E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1A999B" w14:textId="77777777" w:rsidR="00680FAA" w:rsidRPr="00C93D5B" w:rsidRDefault="00680FAA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2021 г.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8387BC" w14:textId="77777777" w:rsidR="00680FAA" w:rsidRPr="00C93D5B" w:rsidRDefault="00680FAA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2022 г.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FAF929" w14:textId="77777777" w:rsidR="00680FAA" w:rsidRPr="00C93D5B" w:rsidRDefault="00680FAA" w:rsidP="008332E5">
            <w:pPr>
              <w:ind w:left="-108" w:right="-71"/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2023 г.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3566C5" w14:textId="77777777" w:rsidR="00680FAA" w:rsidRPr="00C93D5B" w:rsidRDefault="00680FAA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2024 г.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B47B57" w14:textId="77777777" w:rsidR="00680FAA" w:rsidRPr="00C93D5B" w:rsidRDefault="00680FAA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2025 г.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ECA87A" w14:textId="77777777" w:rsidR="00680FAA" w:rsidRPr="00C93D5B" w:rsidRDefault="00680FAA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2026 г.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080B23" w14:textId="77777777" w:rsidR="00680FAA" w:rsidRPr="00C93D5B" w:rsidRDefault="00680FAA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2027 г.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A02E1C" w14:textId="77777777" w:rsidR="00680FAA" w:rsidRPr="00C93D5B" w:rsidRDefault="00680FAA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2028 г.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15AD54" w14:textId="77777777" w:rsidR="00680FAA" w:rsidRPr="00C93D5B" w:rsidRDefault="00680FAA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2029 г.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A76274" w14:textId="77777777" w:rsidR="00680FAA" w:rsidRPr="00C93D5B" w:rsidRDefault="00680FAA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2030 г.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78EE8F" w14:textId="77777777" w:rsidR="00680FAA" w:rsidRPr="00C93D5B" w:rsidRDefault="00680FAA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2031 г.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64A583" w14:textId="77777777" w:rsidR="00680FAA" w:rsidRPr="00C93D5B" w:rsidRDefault="00680FAA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2032 г.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2E69F5" w14:textId="77777777" w:rsidR="00680FAA" w:rsidRPr="00C93D5B" w:rsidRDefault="00680FAA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2033 г.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A3ADE7" w14:textId="77777777" w:rsidR="00680FAA" w:rsidRPr="00C93D5B" w:rsidRDefault="00680FAA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2034 г.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533EDA" w14:textId="77777777" w:rsidR="00680FAA" w:rsidRPr="00C93D5B" w:rsidRDefault="00680FAA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2035 г.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9EF30F" w14:textId="77777777" w:rsidR="00680FAA" w:rsidRPr="00C93D5B" w:rsidRDefault="00680FAA" w:rsidP="008332E5">
            <w:pPr>
              <w:ind w:left="-108" w:right="-71"/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2036 г.</w:t>
            </w:r>
          </w:p>
        </w:tc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DF5354" w14:textId="77777777" w:rsidR="00680FAA" w:rsidRPr="00C93D5B" w:rsidRDefault="00680FAA" w:rsidP="008332E5">
            <w:pPr>
              <w:ind w:left="-108" w:right="-71"/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2037 ÷ 2046 г.г.</w:t>
            </w:r>
          </w:p>
        </w:tc>
      </w:tr>
      <w:tr w:rsidR="00680FAA" w:rsidRPr="00C93D5B" w14:paraId="752FB9F7" w14:textId="77777777" w:rsidTr="008332E5">
        <w:trPr>
          <w:trHeight w:val="428"/>
        </w:trPr>
        <w:tc>
          <w:tcPr>
            <w:tcW w:w="2141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E39E4" w14:textId="77777777" w:rsidR="00680FAA" w:rsidRPr="00C93D5B" w:rsidRDefault="00680FAA" w:rsidP="008332E5">
            <w:pPr>
              <w:ind w:left="-108" w:right="-71"/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с. Елховка</w:t>
            </w:r>
          </w:p>
        </w:tc>
      </w:tr>
      <w:tr w:rsidR="00255D83" w:rsidRPr="00C93D5B" w14:paraId="789921DE" w14:textId="77777777" w:rsidTr="00255D83">
        <w:trPr>
          <w:trHeight w:val="405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E2647" w14:textId="77777777" w:rsidR="00255D83" w:rsidRPr="00C93D5B" w:rsidRDefault="00255D83" w:rsidP="00255D83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Поднято воды, 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F3ADA" w14:textId="58E358F0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18,552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1747F" w14:textId="7360CEEF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18,77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EE190" w14:textId="63EF9C3C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18,98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01859" w14:textId="7A499BE9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18,75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2E04C" w14:textId="74EF2BFB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18,52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238343" w14:textId="16774395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18,29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6F73A6" w14:textId="7868674B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18,06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48261" w14:textId="584FA2FA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17,83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FAA7FA" w14:textId="022C3F0B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17,60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B1728" w14:textId="767B43E3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17,36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84449A" w14:textId="71E852D3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17,13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8B783" w14:textId="78BE670E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16,90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B5082F" w14:textId="3B846E69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16,67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07ECFB" w14:textId="628C8264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16,44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1B4767" w14:textId="437324C6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16,21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F1BAC" w14:textId="33568FBB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15,98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258CD8" w14:textId="1AD4BD92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16,34</w:t>
            </w:r>
          </w:p>
        </w:tc>
      </w:tr>
      <w:tr w:rsidR="00255D83" w:rsidRPr="00C93D5B" w14:paraId="2A3159A4" w14:textId="77777777" w:rsidTr="00255D83">
        <w:trPr>
          <w:trHeight w:val="55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534F7" w14:textId="77777777" w:rsidR="00255D83" w:rsidRPr="00C93D5B" w:rsidRDefault="00255D83" w:rsidP="00255D83">
            <w:pPr>
              <w:ind w:right="-71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Полезный отпуск холодной воды, 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DB030" w14:textId="6E794C33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12,99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1CEDB8" w14:textId="3E6D2947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13,52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85BDF" w14:textId="7CD5603B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14,05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96468" w14:textId="20D9B6AA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14,14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DE749" w14:textId="5B415BB7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14,23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EBEF4" w14:textId="75687204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14,32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B04B8A" w14:textId="42EAEAEE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14,41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4ED01D" w14:textId="49438075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14,50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92C059" w14:textId="3DA3D3BB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14,59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EA120A" w14:textId="50FE94DC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14,68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2DF47" w14:textId="51A1934A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14,77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C71DF" w14:textId="3E9C4FC8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14,86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95201" w14:textId="0DAD7397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14,95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BBA99C" w14:textId="523829B7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15,04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696D2" w14:textId="4FA544B8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15,13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B4C543" w14:textId="124A2E9F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15,22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0866A" w14:textId="42EB5331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15,86</w:t>
            </w:r>
          </w:p>
        </w:tc>
      </w:tr>
      <w:tr w:rsidR="00255D83" w:rsidRPr="00C93D5B" w14:paraId="78358422" w14:textId="77777777" w:rsidTr="00680FAA">
        <w:trPr>
          <w:trHeight w:val="427"/>
        </w:trPr>
        <w:tc>
          <w:tcPr>
            <w:tcW w:w="2141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8A6D8" w14:textId="77777777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с. Воронцовка</w:t>
            </w:r>
          </w:p>
        </w:tc>
      </w:tr>
      <w:tr w:rsidR="00255D83" w:rsidRPr="00C93D5B" w14:paraId="136E1EAF" w14:textId="77777777" w:rsidTr="00255D83">
        <w:trPr>
          <w:trHeight w:val="55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AFA1F" w14:textId="77777777" w:rsidR="00255D83" w:rsidRPr="00C93D5B" w:rsidRDefault="00255D83" w:rsidP="00255D83">
            <w:pPr>
              <w:ind w:right="-71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Поднято воды, 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FA5525" w14:textId="4B301CFD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15D23" w14:textId="0FD4E556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9,07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7EC262" w14:textId="756EDC65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9,97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40C0F" w14:textId="390A0BD3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9,90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7F68DA" w14:textId="51745E51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9,81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E63F06" w14:textId="785319E5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9,72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0C9C20" w14:textId="2715698B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9,63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E5462" w14:textId="7B7EBD01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9,53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882EDC" w14:textId="4825C274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9,44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A801D" w14:textId="6BA1B5FA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9,35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1E2B4" w14:textId="35CF2FDB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9,26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2EB21" w14:textId="686BBE19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9,17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F345BA" w14:textId="0868A13F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9,07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6CA43" w14:textId="30FEB166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A3014" w14:textId="35E862C8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232A89" w14:textId="2F226C7F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8,80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3973E" w14:textId="56A915CF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8,96</w:t>
            </w:r>
          </w:p>
        </w:tc>
      </w:tr>
      <w:tr w:rsidR="00255D83" w:rsidRPr="00C93D5B" w14:paraId="060E2250" w14:textId="77777777" w:rsidTr="00255D83">
        <w:trPr>
          <w:trHeight w:val="55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BEE7A" w14:textId="77777777" w:rsidR="00255D83" w:rsidRPr="00C93D5B" w:rsidRDefault="00255D83" w:rsidP="00255D83">
            <w:pPr>
              <w:ind w:right="-71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Полезный отпуск холодной воды, 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87C10" w14:textId="2FB67F97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5C3F11" w14:textId="07499216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6,75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C4411" w14:textId="2C75FB62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7,80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FC38AA" w14:textId="4539AA94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7,84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16883B" w14:textId="5051D0A6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7,89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51B4B" w14:textId="6DBE44D2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7,93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5009D" w14:textId="3763284C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7,98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153DF6" w14:textId="720DB6C2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6BF51" w14:textId="132937CD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63BB2" w14:textId="2F4E68BF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D217D" w14:textId="6E1546D8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A7BC5" w14:textId="414BB60B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B19B8" w14:textId="10939B4A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C689EC" w14:textId="09B930D1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61A05" w14:textId="2092679E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41123F" w14:textId="2B9DD9E3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8,38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65F252" w14:textId="61BCA9DC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8,70</w:t>
            </w:r>
          </w:p>
        </w:tc>
      </w:tr>
    </w:tbl>
    <w:p w14:paraId="093A7842" w14:textId="57CA8D92" w:rsidR="00F45197" w:rsidRPr="00C93D5B" w:rsidRDefault="00F45197" w:rsidP="0090751E">
      <w:pPr>
        <w:spacing w:line="360" w:lineRule="auto"/>
        <w:jc w:val="both"/>
        <w:rPr>
          <w:rFonts w:ascii="Times New Roman" w:hAnsi="Times New Roman"/>
          <w:sz w:val="28"/>
          <w:szCs w:val="28"/>
        </w:rPr>
        <w:sectPr w:rsidR="00F45197" w:rsidRPr="00C93D5B" w:rsidSect="00680FAA">
          <w:pgSz w:w="23808" w:h="16840" w:orient="landscape" w:code="8"/>
          <w:pgMar w:top="1701" w:right="1134" w:bottom="851" w:left="1134" w:header="454" w:footer="454" w:gutter="0"/>
          <w:cols w:space="708"/>
          <w:docGrid w:linePitch="360"/>
        </w:sectPr>
      </w:pPr>
    </w:p>
    <w:p w14:paraId="23243D8A" w14:textId="67ED2553" w:rsidR="00E23BEE" w:rsidRPr="00C93D5B" w:rsidRDefault="00E23BEE" w:rsidP="00E23BEE">
      <w:pPr>
        <w:pStyle w:val="2"/>
        <w:keepLines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</w:rPr>
      </w:pPr>
      <w:r w:rsidRPr="00C93D5B">
        <w:rPr>
          <w:rFonts w:ascii="Times New Roman" w:hAnsi="Times New Roman" w:cs="Times New Roman"/>
          <w:b w:val="0"/>
          <w:bCs w:val="0"/>
          <w:i w:val="0"/>
        </w:rPr>
        <w:lastRenderedPageBreak/>
        <w:t xml:space="preserve">Из таблиц </w:t>
      </w:r>
      <w:r w:rsidR="001F1B04" w:rsidRPr="00C93D5B">
        <w:rPr>
          <w:rFonts w:ascii="Times New Roman" w:hAnsi="Times New Roman" w:cs="Times New Roman"/>
          <w:b w:val="0"/>
          <w:bCs w:val="0"/>
          <w:i w:val="0"/>
        </w:rPr>
        <w:t xml:space="preserve">2.3.7.1 </w:t>
      </w:r>
      <w:r w:rsidR="002234BC">
        <w:rPr>
          <w:rFonts w:ascii="Times New Roman" w:hAnsi="Times New Roman" w:cs="Times New Roman"/>
          <w:b w:val="0"/>
          <w:bCs w:val="0"/>
          <w:i w:val="0"/>
        </w:rPr>
        <w:t>–</w:t>
      </w:r>
      <w:r w:rsidR="001F1B04" w:rsidRPr="00C93D5B">
        <w:rPr>
          <w:rFonts w:ascii="Times New Roman" w:hAnsi="Times New Roman" w:cs="Times New Roman"/>
          <w:b w:val="0"/>
          <w:bCs w:val="0"/>
          <w:i w:val="0"/>
        </w:rPr>
        <w:t xml:space="preserve"> 2.3.7.2</w:t>
      </w:r>
      <w:r w:rsidRPr="00C93D5B">
        <w:rPr>
          <w:rFonts w:ascii="Times New Roman" w:hAnsi="Times New Roman" w:cs="Times New Roman"/>
          <w:b w:val="0"/>
          <w:bCs w:val="0"/>
          <w:i w:val="0"/>
        </w:rPr>
        <w:t xml:space="preserve"> видно, что внедрение комплекса меропри</w:t>
      </w:r>
      <w:r w:rsidRPr="00C93D5B">
        <w:rPr>
          <w:rFonts w:ascii="Times New Roman" w:hAnsi="Times New Roman" w:cs="Times New Roman"/>
          <w:b w:val="0"/>
          <w:bCs w:val="0"/>
          <w:i w:val="0"/>
        </w:rPr>
        <w:t>я</w:t>
      </w:r>
      <w:r w:rsidRPr="00C93D5B">
        <w:rPr>
          <w:rFonts w:ascii="Times New Roman" w:hAnsi="Times New Roman" w:cs="Times New Roman"/>
          <w:b w:val="0"/>
          <w:bCs w:val="0"/>
          <w:i w:val="0"/>
        </w:rPr>
        <w:t xml:space="preserve">тий по энергосбережению и водосбережению в населённых пунктах </w:t>
      </w:r>
      <w:r w:rsidR="00A13FE7" w:rsidRPr="00C93D5B">
        <w:rPr>
          <w:rFonts w:ascii="Times New Roman" w:hAnsi="Times New Roman" w:cs="Times New Roman"/>
          <w:b w:val="0"/>
          <w:bCs w:val="0"/>
          <w:i w:val="0"/>
        </w:rPr>
        <w:t>МО Е</w:t>
      </w:r>
      <w:r w:rsidR="00A13FE7" w:rsidRPr="00C93D5B">
        <w:rPr>
          <w:rFonts w:ascii="Times New Roman" w:hAnsi="Times New Roman" w:cs="Times New Roman"/>
          <w:b w:val="0"/>
          <w:bCs w:val="0"/>
          <w:i w:val="0"/>
        </w:rPr>
        <w:t>л</w:t>
      </w:r>
      <w:r w:rsidR="00A13FE7" w:rsidRPr="00C93D5B">
        <w:rPr>
          <w:rFonts w:ascii="Times New Roman" w:hAnsi="Times New Roman" w:cs="Times New Roman"/>
          <w:b w:val="0"/>
          <w:bCs w:val="0"/>
          <w:i w:val="0"/>
        </w:rPr>
        <w:t>ховский сельсовет</w:t>
      </w:r>
      <w:r w:rsidR="00424008" w:rsidRPr="00C93D5B">
        <w:rPr>
          <w:rFonts w:ascii="Times New Roman" w:hAnsi="Times New Roman" w:cs="Times New Roman"/>
          <w:b w:val="0"/>
          <w:bCs w:val="0"/>
          <w:i w:val="0"/>
        </w:rPr>
        <w:t xml:space="preserve"> </w:t>
      </w:r>
      <w:r w:rsidRPr="00C93D5B">
        <w:rPr>
          <w:rFonts w:ascii="Times New Roman" w:hAnsi="Times New Roman" w:cs="Times New Roman"/>
          <w:b w:val="0"/>
          <w:bCs w:val="0"/>
          <w:i w:val="0"/>
        </w:rPr>
        <w:t>при втором варианте развитии систем водоснабжения, позволит снизить потери воды к общему объему водопотребления, снизить нагрузки на водопроводные станции повысив качество их работы, и расш</w:t>
      </w:r>
      <w:r w:rsidRPr="00C93D5B">
        <w:rPr>
          <w:rFonts w:ascii="Times New Roman" w:hAnsi="Times New Roman" w:cs="Times New Roman"/>
          <w:b w:val="0"/>
          <w:bCs w:val="0"/>
          <w:i w:val="0"/>
        </w:rPr>
        <w:t>и</w:t>
      </w:r>
      <w:r w:rsidRPr="00C93D5B">
        <w:rPr>
          <w:rFonts w:ascii="Times New Roman" w:hAnsi="Times New Roman" w:cs="Times New Roman"/>
          <w:b w:val="0"/>
          <w:bCs w:val="0"/>
          <w:i w:val="0"/>
        </w:rPr>
        <w:t>рить зону обслуживания при жилищном строительстве.</w:t>
      </w:r>
    </w:p>
    <w:p w14:paraId="7FEABDE0" w14:textId="77777777" w:rsidR="00267145" w:rsidRPr="00C93D5B" w:rsidRDefault="004E7481" w:rsidP="004E748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При втором варианте развития системы водоснабжения, потери воды к общему объему отпущенной воды в сеть составят</w:t>
      </w:r>
      <w:r w:rsidR="00267145" w:rsidRPr="00C93D5B">
        <w:rPr>
          <w:rFonts w:ascii="Times New Roman" w:hAnsi="Times New Roman"/>
          <w:sz w:val="28"/>
          <w:szCs w:val="28"/>
        </w:rPr>
        <w:t>:</w:t>
      </w:r>
    </w:p>
    <w:p w14:paraId="4059AE80" w14:textId="1DCD594E" w:rsidR="004E7481" w:rsidRPr="00C93D5B" w:rsidRDefault="00267145" w:rsidP="004E748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- к 2023 г.</w:t>
      </w:r>
      <w:r w:rsidR="004E7481" w:rsidRPr="00C93D5B">
        <w:rPr>
          <w:rFonts w:ascii="Times New Roman" w:hAnsi="Times New Roman"/>
          <w:sz w:val="28"/>
          <w:szCs w:val="28"/>
        </w:rPr>
        <w:t xml:space="preserve"> </w:t>
      </w:r>
      <w:r w:rsidR="00091939" w:rsidRPr="00C93D5B">
        <w:rPr>
          <w:rFonts w:ascii="Times New Roman" w:hAnsi="Times New Roman"/>
          <w:sz w:val="28"/>
          <w:szCs w:val="28"/>
        </w:rPr>
        <w:t>7,1</w:t>
      </w:r>
      <w:r w:rsidR="00255D83" w:rsidRPr="00C93D5B">
        <w:rPr>
          <w:rFonts w:ascii="Times New Roman" w:hAnsi="Times New Roman"/>
          <w:sz w:val="28"/>
          <w:szCs w:val="28"/>
        </w:rPr>
        <w:t>3</w:t>
      </w:r>
      <w:r w:rsidR="00CA089E" w:rsidRPr="00C93D5B">
        <w:rPr>
          <w:rFonts w:ascii="Times New Roman" w:hAnsi="Times New Roman"/>
          <w:sz w:val="28"/>
          <w:szCs w:val="28"/>
        </w:rPr>
        <w:t xml:space="preserve"> тыс. м</w:t>
      </w:r>
      <w:r w:rsidR="00CA089E" w:rsidRPr="00C93D5B">
        <w:rPr>
          <w:rFonts w:ascii="Times New Roman" w:hAnsi="Times New Roman"/>
          <w:sz w:val="28"/>
          <w:szCs w:val="28"/>
          <w:vertAlign w:val="superscript"/>
        </w:rPr>
        <w:t>3</w:t>
      </w:r>
      <w:r w:rsidR="00CA089E" w:rsidRPr="00C93D5B">
        <w:rPr>
          <w:rFonts w:ascii="Times New Roman" w:hAnsi="Times New Roman"/>
          <w:sz w:val="28"/>
          <w:szCs w:val="28"/>
        </w:rPr>
        <w:t xml:space="preserve">/год или </w:t>
      </w:r>
      <w:r w:rsidR="00091939" w:rsidRPr="00C93D5B">
        <w:rPr>
          <w:rFonts w:ascii="Times New Roman" w:hAnsi="Times New Roman"/>
          <w:i/>
          <w:iCs/>
          <w:sz w:val="28"/>
          <w:szCs w:val="28"/>
        </w:rPr>
        <w:t>25</w:t>
      </w:r>
      <w:r w:rsidR="004E7481" w:rsidRPr="00C93D5B">
        <w:rPr>
          <w:rFonts w:ascii="Times New Roman" w:hAnsi="Times New Roman"/>
          <w:i/>
          <w:iCs/>
          <w:sz w:val="28"/>
          <w:szCs w:val="28"/>
        </w:rPr>
        <w:t>%</w:t>
      </w:r>
      <w:r w:rsidRPr="00C93D5B">
        <w:rPr>
          <w:rFonts w:ascii="Times New Roman" w:hAnsi="Times New Roman"/>
          <w:sz w:val="28"/>
          <w:szCs w:val="28"/>
        </w:rPr>
        <w:t>;</w:t>
      </w:r>
    </w:p>
    <w:p w14:paraId="2971ED71" w14:textId="0B68A9F9" w:rsidR="00267145" w:rsidRPr="00C93D5B" w:rsidRDefault="00267145" w:rsidP="002671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- к 2036 г. </w:t>
      </w:r>
      <w:r w:rsidR="00091939" w:rsidRPr="00C93D5B">
        <w:rPr>
          <w:rFonts w:ascii="Times New Roman" w:hAnsi="Times New Roman"/>
          <w:sz w:val="28"/>
          <w:szCs w:val="28"/>
        </w:rPr>
        <w:t xml:space="preserve">1,18 </w:t>
      </w:r>
      <w:r w:rsidRPr="00C93D5B">
        <w:rPr>
          <w:rFonts w:ascii="Times New Roman" w:hAnsi="Times New Roman"/>
          <w:sz w:val="28"/>
          <w:szCs w:val="28"/>
        </w:rPr>
        <w:t>тыс. м</w:t>
      </w:r>
      <w:r w:rsidRPr="00C93D5B">
        <w:rPr>
          <w:rFonts w:ascii="Times New Roman" w:hAnsi="Times New Roman"/>
          <w:sz w:val="28"/>
          <w:szCs w:val="28"/>
          <w:vertAlign w:val="superscript"/>
        </w:rPr>
        <w:t>3</w:t>
      </w:r>
      <w:r w:rsidRPr="00C93D5B">
        <w:rPr>
          <w:rFonts w:ascii="Times New Roman" w:hAnsi="Times New Roman"/>
          <w:sz w:val="28"/>
          <w:szCs w:val="28"/>
        </w:rPr>
        <w:t xml:space="preserve">/год или </w:t>
      </w:r>
      <w:r w:rsidR="00091939" w:rsidRPr="00C93D5B">
        <w:rPr>
          <w:rFonts w:ascii="Times New Roman" w:hAnsi="Times New Roman"/>
          <w:i/>
          <w:iCs/>
          <w:sz w:val="28"/>
          <w:szCs w:val="28"/>
        </w:rPr>
        <w:t>5</w:t>
      </w:r>
      <w:r w:rsidRPr="00C93D5B">
        <w:rPr>
          <w:rFonts w:ascii="Times New Roman" w:hAnsi="Times New Roman"/>
          <w:i/>
          <w:iCs/>
          <w:sz w:val="28"/>
          <w:szCs w:val="28"/>
        </w:rPr>
        <w:t>%</w:t>
      </w:r>
      <w:r w:rsidRPr="00C93D5B">
        <w:rPr>
          <w:rFonts w:ascii="Times New Roman" w:hAnsi="Times New Roman"/>
          <w:sz w:val="28"/>
          <w:szCs w:val="28"/>
        </w:rPr>
        <w:t>;</w:t>
      </w:r>
    </w:p>
    <w:p w14:paraId="17E0E305" w14:textId="416D5740" w:rsidR="00267145" w:rsidRPr="00C93D5B" w:rsidRDefault="00267145" w:rsidP="002671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- к 2046 г. </w:t>
      </w:r>
      <w:r w:rsidR="00091939" w:rsidRPr="00C93D5B">
        <w:rPr>
          <w:rFonts w:ascii="Times New Roman" w:hAnsi="Times New Roman"/>
          <w:sz w:val="28"/>
          <w:szCs w:val="28"/>
        </w:rPr>
        <w:t>0,74</w:t>
      </w:r>
      <w:r w:rsidRPr="00C93D5B">
        <w:rPr>
          <w:rFonts w:ascii="Times New Roman" w:hAnsi="Times New Roman"/>
          <w:sz w:val="28"/>
          <w:szCs w:val="28"/>
        </w:rPr>
        <w:t xml:space="preserve"> тыс. м</w:t>
      </w:r>
      <w:r w:rsidRPr="00C93D5B">
        <w:rPr>
          <w:rFonts w:ascii="Times New Roman" w:hAnsi="Times New Roman"/>
          <w:sz w:val="28"/>
          <w:szCs w:val="28"/>
          <w:vertAlign w:val="superscript"/>
        </w:rPr>
        <w:t>3</w:t>
      </w:r>
      <w:r w:rsidRPr="00C93D5B">
        <w:rPr>
          <w:rFonts w:ascii="Times New Roman" w:hAnsi="Times New Roman"/>
          <w:sz w:val="28"/>
          <w:szCs w:val="28"/>
        </w:rPr>
        <w:t xml:space="preserve">/год или </w:t>
      </w:r>
      <w:r w:rsidR="00091939" w:rsidRPr="00C93D5B">
        <w:rPr>
          <w:rFonts w:ascii="Times New Roman" w:hAnsi="Times New Roman"/>
          <w:i/>
          <w:iCs/>
          <w:sz w:val="28"/>
          <w:szCs w:val="28"/>
        </w:rPr>
        <w:t>3</w:t>
      </w:r>
      <w:r w:rsidRPr="00C93D5B">
        <w:rPr>
          <w:rFonts w:ascii="Times New Roman" w:hAnsi="Times New Roman"/>
          <w:i/>
          <w:iCs/>
          <w:sz w:val="28"/>
          <w:szCs w:val="28"/>
        </w:rPr>
        <w:t>%</w:t>
      </w:r>
      <w:r w:rsidRPr="00C93D5B">
        <w:rPr>
          <w:rFonts w:ascii="Times New Roman" w:hAnsi="Times New Roman"/>
          <w:sz w:val="28"/>
          <w:szCs w:val="28"/>
        </w:rPr>
        <w:t>.</w:t>
      </w:r>
    </w:p>
    <w:p w14:paraId="439BAEFC" w14:textId="77777777" w:rsidR="004E7481" w:rsidRPr="00C93D5B" w:rsidRDefault="004E7481" w:rsidP="004E7481">
      <w:pPr>
        <w:rPr>
          <w:rFonts w:ascii="Times New Roman" w:hAnsi="Times New Roman"/>
          <w:lang w:eastAsia="en-US"/>
        </w:rPr>
      </w:pPr>
    </w:p>
    <w:p w14:paraId="4694E1C6" w14:textId="77777777" w:rsidR="00E23BEE" w:rsidRPr="00C93D5B" w:rsidRDefault="00E23BEE" w:rsidP="00E23BEE">
      <w:pPr>
        <w:rPr>
          <w:rFonts w:ascii="Times New Roman" w:hAnsi="Times New Roman"/>
          <w:lang w:eastAsia="en-US"/>
        </w:rPr>
      </w:pPr>
    </w:p>
    <w:p w14:paraId="58A635CE" w14:textId="77777777" w:rsidR="00A675DA" w:rsidRPr="00C93D5B" w:rsidRDefault="00AD7FF6" w:rsidP="004B35A3">
      <w:pPr>
        <w:pStyle w:val="2"/>
        <w:keepLines/>
        <w:tabs>
          <w:tab w:val="left" w:pos="1320"/>
        </w:tabs>
        <w:spacing w:before="0" w:after="0" w:line="276" w:lineRule="auto"/>
        <w:ind w:firstLine="709"/>
        <w:jc w:val="both"/>
        <w:rPr>
          <w:rFonts w:ascii="Times New Roman" w:hAnsi="Times New Roman" w:cs="Times New Roman"/>
          <w:i w:val="0"/>
        </w:rPr>
      </w:pPr>
      <w:r w:rsidRPr="00C93D5B">
        <w:rPr>
          <w:rFonts w:ascii="Times New Roman" w:hAnsi="Times New Roman" w:cs="Times New Roman"/>
          <w:i w:val="0"/>
        </w:rPr>
        <w:t xml:space="preserve">2.3.8 </w:t>
      </w:r>
      <w:r w:rsidR="00A675DA" w:rsidRPr="00C93D5B">
        <w:rPr>
          <w:rFonts w:ascii="Times New Roman" w:hAnsi="Times New Roman" w:cs="Times New Roman"/>
          <w:i w:val="0"/>
        </w:rPr>
        <w:t>Описание централизованной системы горячего водоснабж</w:t>
      </w:r>
      <w:r w:rsidR="00A675DA" w:rsidRPr="00C93D5B">
        <w:rPr>
          <w:rFonts w:ascii="Times New Roman" w:hAnsi="Times New Roman" w:cs="Times New Roman"/>
          <w:i w:val="0"/>
        </w:rPr>
        <w:t>е</w:t>
      </w:r>
      <w:r w:rsidR="00A675DA" w:rsidRPr="00C93D5B">
        <w:rPr>
          <w:rFonts w:ascii="Times New Roman" w:hAnsi="Times New Roman" w:cs="Times New Roman"/>
          <w:i w:val="0"/>
        </w:rPr>
        <w:t>ния с использованием закрытых систем горячего водоснабжения, отр</w:t>
      </w:r>
      <w:r w:rsidR="00A675DA" w:rsidRPr="00C93D5B">
        <w:rPr>
          <w:rFonts w:ascii="Times New Roman" w:hAnsi="Times New Roman" w:cs="Times New Roman"/>
          <w:i w:val="0"/>
        </w:rPr>
        <w:t>а</w:t>
      </w:r>
      <w:r w:rsidR="00A675DA" w:rsidRPr="00C93D5B">
        <w:rPr>
          <w:rFonts w:ascii="Times New Roman" w:hAnsi="Times New Roman" w:cs="Times New Roman"/>
          <w:i w:val="0"/>
        </w:rPr>
        <w:t>жающее технологические особенности указанной системы</w:t>
      </w:r>
    </w:p>
    <w:p w14:paraId="7B6B079C" w14:textId="77777777" w:rsidR="004B35A3" w:rsidRPr="00C93D5B" w:rsidRDefault="004B35A3" w:rsidP="00DA776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40FDB77" w14:textId="25BB9816" w:rsidR="00CB5390" w:rsidRPr="00C93D5B" w:rsidRDefault="00CB5390" w:rsidP="00CB539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05" w:name="_Hlk67402188"/>
      <w:r w:rsidRPr="00C93D5B">
        <w:rPr>
          <w:rFonts w:ascii="Times New Roman" w:hAnsi="Times New Roman"/>
          <w:sz w:val="28"/>
          <w:szCs w:val="28"/>
        </w:rPr>
        <w:t xml:space="preserve">На территории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 xml:space="preserve"> отсутствует система центр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 xml:space="preserve">лизованного горячего водоснабжения </w:t>
      </w:r>
      <w:r w:rsidRPr="00C93D5B">
        <w:rPr>
          <w:rFonts w:ascii="Times New Roman" w:hAnsi="Times New Roman"/>
          <w:iCs/>
          <w:sz w:val="28"/>
          <w:szCs w:val="28"/>
        </w:rPr>
        <w:t>с использованием закрытых систем г</w:t>
      </w:r>
      <w:r w:rsidRPr="00C93D5B">
        <w:rPr>
          <w:rFonts w:ascii="Times New Roman" w:hAnsi="Times New Roman"/>
          <w:iCs/>
          <w:sz w:val="28"/>
          <w:szCs w:val="28"/>
        </w:rPr>
        <w:t>о</w:t>
      </w:r>
      <w:r w:rsidRPr="00C93D5B">
        <w:rPr>
          <w:rFonts w:ascii="Times New Roman" w:hAnsi="Times New Roman"/>
          <w:iCs/>
          <w:sz w:val="28"/>
          <w:szCs w:val="28"/>
        </w:rPr>
        <w:t>рячего водоснабжения</w:t>
      </w:r>
      <w:r w:rsidRPr="00C93D5B">
        <w:rPr>
          <w:rFonts w:ascii="Times New Roman" w:hAnsi="Times New Roman"/>
          <w:sz w:val="28"/>
          <w:szCs w:val="28"/>
        </w:rPr>
        <w:t xml:space="preserve">. Тепловая энергия от существующих котельных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 xml:space="preserve"> расходуется только на нужды отопления. </w:t>
      </w:r>
    </w:p>
    <w:p w14:paraId="7F633E5E" w14:textId="77777777" w:rsidR="00CB5390" w:rsidRPr="00C93D5B" w:rsidRDefault="00CB5390" w:rsidP="00CB5390">
      <w:pPr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  <w:lang w:eastAsia="en-US"/>
        </w:rPr>
      </w:pPr>
      <w:r w:rsidRPr="00C93D5B">
        <w:rPr>
          <w:rFonts w:ascii="Times New Roman" w:eastAsia="TimesNewRomanPSMT" w:hAnsi="Times New Roman"/>
          <w:sz w:val="28"/>
          <w:szCs w:val="28"/>
          <w:lang w:eastAsia="en-US"/>
        </w:rPr>
        <w:t>Для горячего водоснабжения жители используют проточные газовые водонагреватели, двухконтурные отопительные котлы или электрические в</w:t>
      </w:r>
      <w:r w:rsidRPr="00C93D5B">
        <w:rPr>
          <w:rFonts w:ascii="Times New Roman" w:eastAsia="TimesNewRomanPSMT" w:hAnsi="Times New Roman"/>
          <w:sz w:val="28"/>
          <w:szCs w:val="28"/>
          <w:lang w:eastAsia="en-US"/>
        </w:rPr>
        <w:t>о</w:t>
      </w:r>
      <w:r w:rsidRPr="00C93D5B">
        <w:rPr>
          <w:rFonts w:ascii="Times New Roman" w:eastAsia="TimesNewRomanPSMT" w:hAnsi="Times New Roman"/>
          <w:sz w:val="28"/>
          <w:szCs w:val="28"/>
          <w:lang w:eastAsia="en-US"/>
        </w:rPr>
        <w:t>донагреватели.</w:t>
      </w:r>
    </w:p>
    <w:p w14:paraId="1D5C89B2" w14:textId="77777777" w:rsidR="00950693" w:rsidRPr="00C93D5B" w:rsidRDefault="00CB5390" w:rsidP="00293021">
      <w:pPr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>Горячее водоснабжение на объектах социальной инфраструктуры ос</w:t>
      </w:r>
      <w:r w:rsidRPr="00C93D5B">
        <w:rPr>
          <w:rFonts w:ascii="Times New Roman" w:hAnsi="Times New Roman"/>
          <w:sz w:val="28"/>
          <w:szCs w:val="28"/>
          <w:lang w:eastAsia="en-US"/>
        </w:rPr>
        <w:t>у</w:t>
      </w:r>
      <w:r w:rsidRPr="00C93D5B">
        <w:rPr>
          <w:rFonts w:ascii="Times New Roman" w:hAnsi="Times New Roman"/>
          <w:sz w:val="28"/>
          <w:szCs w:val="28"/>
          <w:lang w:eastAsia="en-US"/>
        </w:rPr>
        <w:t>ществляется только за счет собственных источников тепловой энергии.</w:t>
      </w:r>
    </w:p>
    <w:p w14:paraId="021B3AB9" w14:textId="5C864C00" w:rsidR="00293021" w:rsidRPr="00C93D5B" w:rsidRDefault="00950693" w:rsidP="00293021">
      <w:pPr>
        <w:spacing w:line="36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bookmarkStart w:id="106" w:name="_Hlk73022845"/>
      <w:r w:rsidRPr="00C93D5B">
        <w:rPr>
          <w:rFonts w:ascii="Times New Roman" w:eastAsia="MS Mincho" w:hAnsi="Times New Roman"/>
          <w:sz w:val="28"/>
          <w:szCs w:val="28"/>
        </w:rPr>
        <w:t xml:space="preserve">Согласно Генеральному плану развития </w:t>
      </w:r>
      <w:r w:rsidR="00A13FE7" w:rsidRPr="00C93D5B">
        <w:rPr>
          <w:rFonts w:ascii="Times New Roman" w:eastAsia="MS Mincho" w:hAnsi="Times New Roman"/>
          <w:sz w:val="28"/>
          <w:szCs w:val="28"/>
        </w:rPr>
        <w:t>МО Елховский сельсовет</w:t>
      </w:r>
      <w:r w:rsidRPr="00C93D5B">
        <w:rPr>
          <w:rFonts w:ascii="Times New Roman" w:eastAsia="MS Mincho" w:hAnsi="Times New Roman"/>
          <w:sz w:val="28"/>
          <w:szCs w:val="28"/>
        </w:rPr>
        <w:t xml:space="preserve">, </w:t>
      </w:r>
      <w:bookmarkEnd w:id="105"/>
      <w:r w:rsidR="00293021" w:rsidRPr="00C93D5B">
        <w:rPr>
          <w:rFonts w:ascii="Times New Roman" w:eastAsia="MS Mincho" w:hAnsi="Times New Roman"/>
          <w:sz w:val="28"/>
          <w:szCs w:val="28"/>
        </w:rPr>
        <w:t>вся проектируемая жилая застройка будет обеспечиваться горячим водоснабж</w:t>
      </w:r>
      <w:r w:rsidR="00293021" w:rsidRPr="00C93D5B">
        <w:rPr>
          <w:rFonts w:ascii="Times New Roman" w:eastAsia="MS Mincho" w:hAnsi="Times New Roman"/>
          <w:sz w:val="28"/>
          <w:szCs w:val="28"/>
        </w:rPr>
        <w:t>е</w:t>
      </w:r>
      <w:r w:rsidR="00293021" w:rsidRPr="00C93D5B">
        <w:rPr>
          <w:rFonts w:ascii="Times New Roman" w:eastAsia="MS Mincho" w:hAnsi="Times New Roman"/>
          <w:sz w:val="28"/>
          <w:szCs w:val="28"/>
        </w:rPr>
        <w:t>нием от собственных источников каждого потребителя. Это могут быть а</w:t>
      </w:r>
      <w:r w:rsidR="00293021" w:rsidRPr="00C93D5B">
        <w:rPr>
          <w:rFonts w:ascii="Times New Roman" w:eastAsia="MS Mincho" w:hAnsi="Times New Roman"/>
          <w:sz w:val="28"/>
          <w:szCs w:val="28"/>
        </w:rPr>
        <w:t>в</w:t>
      </w:r>
      <w:r w:rsidR="00293021" w:rsidRPr="00C93D5B">
        <w:rPr>
          <w:rFonts w:ascii="Times New Roman" w:eastAsia="MS Mincho" w:hAnsi="Times New Roman"/>
          <w:sz w:val="28"/>
          <w:szCs w:val="28"/>
        </w:rPr>
        <w:t>томатизированные котлы различной модификации, обеспечивающие отопл</w:t>
      </w:r>
      <w:r w:rsidR="00293021" w:rsidRPr="00C93D5B">
        <w:rPr>
          <w:rFonts w:ascii="Times New Roman" w:eastAsia="MS Mincho" w:hAnsi="Times New Roman"/>
          <w:sz w:val="28"/>
          <w:szCs w:val="28"/>
        </w:rPr>
        <w:t>е</w:t>
      </w:r>
      <w:r w:rsidR="00293021" w:rsidRPr="00C93D5B">
        <w:rPr>
          <w:rFonts w:ascii="Times New Roman" w:eastAsia="MS Mincho" w:hAnsi="Times New Roman"/>
          <w:sz w:val="28"/>
          <w:szCs w:val="28"/>
        </w:rPr>
        <w:t>ние и горячее водоснабжение.</w:t>
      </w:r>
    </w:p>
    <w:p w14:paraId="00A36AA8" w14:textId="4D113710" w:rsidR="00293021" w:rsidRPr="00C93D5B" w:rsidRDefault="00293021" w:rsidP="00F45197">
      <w:pPr>
        <w:spacing w:line="36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C93D5B">
        <w:rPr>
          <w:rFonts w:ascii="Times New Roman" w:eastAsia="MS Mincho" w:hAnsi="Times New Roman"/>
          <w:sz w:val="28"/>
          <w:szCs w:val="28"/>
        </w:rPr>
        <w:lastRenderedPageBreak/>
        <w:t xml:space="preserve">Запланированные или подлежащие реконструкции объекты социальной инфраструктуры в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eastAsia="MS Mincho" w:hAnsi="Times New Roman"/>
          <w:sz w:val="28"/>
          <w:szCs w:val="28"/>
        </w:rPr>
        <w:t>планируется обеспечить горячим водоснабжением от автономных источников теплоснабжения: модульных к</w:t>
      </w:r>
      <w:r w:rsidRPr="00C93D5B">
        <w:rPr>
          <w:rFonts w:ascii="Times New Roman" w:eastAsia="MS Mincho" w:hAnsi="Times New Roman"/>
          <w:sz w:val="28"/>
          <w:szCs w:val="28"/>
        </w:rPr>
        <w:t>о</w:t>
      </w:r>
      <w:r w:rsidRPr="00C93D5B">
        <w:rPr>
          <w:rFonts w:ascii="Times New Roman" w:eastAsia="MS Mincho" w:hAnsi="Times New Roman"/>
          <w:sz w:val="28"/>
          <w:szCs w:val="28"/>
        </w:rPr>
        <w:t>тельных или автономных газовых котлов.</w:t>
      </w:r>
    </w:p>
    <w:p w14:paraId="287A3602" w14:textId="77777777" w:rsidR="009A0173" w:rsidRPr="00C93D5B" w:rsidRDefault="009A0173" w:rsidP="00F45197">
      <w:pPr>
        <w:spacing w:line="36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</w:p>
    <w:bookmarkEnd w:id="106"/>
    <w:p w14:paraId="183F66B5" w14:textId="77777777" w:rsidR="00A675DA" w:rsidRPr="00C93D5B" w:rsidRDefault="00A675DA" w:rsidP="004B35A3">
      <w:pPr>
        <w:pStyle w:val="2"/>
        <w:keepLines/>
        <w:spacing w:before="0" w:after="0" w:line="276" w:lineRule="auto"/>
        <w:ind w:firstLine="720"/>
        <w:jc w:val="both"/>
        <w:rPr>
          <w:rFonts w:ascii="Times New Roman" w:hAnsi="Times New Roman" w:cs="Times New Roman"/>
          <w:i w:val="0"/>
        </w:rPr>
      </w:pPr>
      <w:r w:rsidRPr="00C93D5B">
        <w:rPr>
          <w:rFonts w:ascii="Times New Roman" w:hAnsi="Times New Roman" w:cs="Times New Roman"/>
          <w:i w:val="0"/>
        </w:rPr>
        <w:t>2.3.9 Сведения о фактическом и ожидаемом потреблении воды (г</w:t>
      </w:r>
      <w:r w:rsidRPr="00C93D5B">
        <w:rPr>
          <w:rFonts w:ascii="Times New Roman" w:hAnsi="Times New Roman" w:cs="Times New Roman"/>
          <w:i w:val="0"/>
        </w:rPr>
        <w:t>о</w:t>
      </w:r>
      <w:r w:rsidRPr="00C93D5B">
        <w:rPr>
          <w:rFonts w:ascii="Times New Roman" w:hAnsi="Times New Roman" w:cs="Times New Roman"/>
          <w:i w:val="0"/>
        </w:rPr>
        <w:t>довое, среднесуточное, максимальное суточное)</w:t>
      </w:r>
    </w:p>
    <w:p w14:paraId="5353DFA8" w14:textId="77777777" w:rsidR="004B35A3" w:rsidRPr="00C93D5B" w:rsidRDefault="004B35A3" w:rsidP="00732E9A">
      <w:pPr>
        <w:pStyle w:val="af3"/>
        <w:spacing w:line="360" w:lineRule="auto"/>
        <w:ind w:left="0" w:firstLine="708"/>
        <w:rPr>
          <w:rFonts w:ascii="Times New Roman" w:hAnsi="Times New Roman" w:cs="Times New Roman"/>
        </w:rPr>
      </w:pPr>
    </w:p>
    <w:p w14:paraId="53B81452" w14:textId="77777777" w:rsidR="00882796" w:rsidRPr="00C93D5B" w:rsidRDefault="00A675DA" w:rsidP="00732E9A">
      <w:pPr>
        <w:pStyle w:val="af3"/>
        <w:spacing w:line="360" w:lineRule="auto"/>
        <w:ind w:left="0" w:firstLine="708"/>
        <w:rPr>
          <w:rFonts w:ascii="Times New Roman" w:hAnsi="Times New Roman" w:cs="Times New Roman"/>
        </w:rPr>
      </w:pPr>
      <w:r w:rsidRPr="00C93D5B">
        <w:rPr>
          <w:rFonts w:ascii="Times New Roman" w:hAnsi="Times New Roman" w:cs="Times New Roman"/>
        </w:rPr>
        <w:tab/>
      </w:r>
      <w:r w:rsidR="00882796" w:rsidRPr="00C93D5B">
        <w:rPr>
          <w:rFonts w:ascii="Times New Roman" w:hAnsi="Times New Roman" w:cs="Times New Roman"/>
          <w:sz w:val="28"/>
          <w:szCs w:val="28"/>
        </w:rPr>
        <w:t xml:space="preserve">Сведения </w:t>
      </w:r>
      <w:r w:rsidR="001D5428" w:rsidRPr="00C93D5B">
        <w:rPr>
          <w:rFonts w:ascii="Times New Roman" w:hAnsi="Times New Roman" w:cs="Times New Roman"/>
          <w:sz w:val="28"/>
          <w:szCs w:val="28"/>
        </w:rPr>
        <w:t>об</w:t>
      </w:r>
      <w:r w:rsidR="00882796" w:rsidRPr="00C93D5B">
        <w:rPr>
          <w:rFonts w:ascii="Times New Roman" w:hAnsi="Times New Roman" w:cs="Times New Roman"/>
          <w:sz w:val="28"/>
          <w:szCs w:val="28"/>
        </w:rPr>
        <w:t xml:space="preserve"> ожидаемом потреблении холодной воды были рассчитаны на основе:</w:t>
      </w:r>
    </w:p>
    <w:p w14:paraId="57F07FAE" w14:textId="6AA6EEEF" w:rsidR="00882796" w:rsidRPr="00C93D5B" w:rsidRDefault="00D33A60" w:rsidP="000C76BA">
      <w:pPr>
        <w:pStyle w:val="af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3D5B">
        <w:rPr>
          <w:rFonts w:ascii="Times New Roman" w:hAnsi="Times New Roman" w:cs="Times New Roman"/>
          <w:sz w:val="28"/>
          <w:szCs w:val="28"/>
        </w:rPr>
        <w:t xml:space="preserve">- </w:t>
      </w:r>
      <w:r w:rsidR="00AD7FF6" w:rsidRPr="00C93D5B">
        <w:rPr>
          <w:rFonts w:ascii="Times New Roman" w:hAnsi="Times New Roman" w:cs="Times New Roman"/>
          <w:sz w:val="28"/>
          <w:szCs w:val="28"/>
        </w:rPr>
        <w:t xml:space="preserve">перечня </w:t>
      </w:r>
      <w:r w:rsidR="00882796" w:rsidRPr="00C93D5B">
        <w:rPr>
          <w:rFonts w:ascii="Times New Roman" w:hAnsi="Times New Roman" w:cs="Times New Roman"/>
          <w:sz w:val="28"/>
          <w:szCs w:val="28"/>
        </w:rPr>
        <w:t>объектов, планируемых к строит</w:t>
      </w:r>
      <w:r w:rsidR="00AD7FF6" w:rsidRPr="00C93D5B">
        <w:rPr>
          <w:rFonts w:ascii="Times New Roman" w:hAnsi="Times New Roman" w:cs="Times New Roman"/>
          <w:sz w:val="28"/>
          <w:szCs w:val="28"/>
        </w:rPr>
        <w:t>ельству и вводу в эксплуат</w:t>
      </w:r>
      <w:r w:rsidR="00AD7FF6" w:rsidRPr="00C93D5B">
        <w:rPr>
          <w:rFonts w:ascii="Times New Roman" w:hAnsi="Times New Roman" w:cs="Times New Roman"/>
          <w:sz w:val="28"/>
          <w:szCs w:val="28"/>
        </w:rPr>
        <w:t>а</w:t>
      </w:r>
      <w:r w:rsidR="00AD7FF6" w:rsidRPr="00C93D5B">
        <w:rPr>
          <w:rFonts w:ascii="Times New Roman" w:hAnsi="Times New Roman" w:cs="Times New Roman"/>
          <w:sz w:val="28"/>
          <w:szCs w:val="28"/>
        </w:rPr>
        <w:t xml:space="preserve">цию, </w:t>
      </w:r>
      <w:r w:rsidR="00882796" w:rsidRPr="00C93D5B">
        <w:rPr>
          <w:rFonts w:ascii="Times New Roman" w:hAnsi="Times New Roman" w:cs="Times New Roman"/>
          <w:sz w:val="28"/>
          <w:szCs w:val="28"/>
        </w:rPr>
        <w:t xml:space="preserve">согласно Генеральному плану </w:t>
      </w:r>
      <w:r w:rsidR="00A13FE7" w:rsidRPr="00C93D5B">
        <w:rPr>
          <w:rFonts w:ascii="Times New Roman" w:hAnsi="Times New Roman" w:cs="Times New Roman"/>
          <w:sz w:val="28"/>
          <w:szCs w:val="28"/>
        </w:rPr>
        <w:t>МО Елховский сельсовет</w:t>
      </w:r>
      <w:r w:rsidR="00882796" w:rsidRPr="00C93D5B">
        <w:rPr>
          <w:rFonts w:ascii="Times New Roman" w:hAnsi="Times New Roman" w:cs="Times New Roman"/>
          <w:sz w:val="28"/>
          <w:szCs w:val="28"/>
        </w:rPr>
        <w:t xml:space="preserve"> </w:t>
      </w:r>
      <w:r w:rsidR="00345960" w:rsidRPr="00345960">
        <w:rPr>
          <w:rFonts w:ascii="Times New Roman" w:hAnsi="Times New Roman" w:cs="Times New Roman"/>
          <w:sz w:val="28"/>
          <w:szCs w:val="28"/>
        </w:rPr>
        <w:t>на перспективу до 2036 года и на отдаленную перспективу до 2046 года</w:t>
      </w:r>
      <w:r w:rsidR="00345960">
        <w:rPr>
          <w:rFonts w:ascii="Times New Roman" w:hAnsi="Times New Roman" w:cs="Times New Roman"/>
          <w:sz w:val="28"/>
          <w:szCs w:val="28"/>
        </w:rPr>
        <w:t>;</w:t>
      </w:r>
    </w:p>
    <w:p w14:paraId="405F13A6" w14:textId="7F33D1A6" w:rsidR="00882796" w:rsidRPr="00C93D5B" w:rsidRDefault="00882796" w:rsidP="0088279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- норм водоснабжения в соответствии с </w:t>
      </w:r>
      <w:bookmarkStart w:id="107" w:name="_Hlk66429522"/>
      <w:r w:rsidRPr="00C93D5B">
        <w:rPr>
          <w:rFonts w:ascii="Times New Roman" w:hAnsi="Times New Roman"/>
          <w:sz w:val="28"/>
          <w:szCs w:val="28"/>
        </w:rPr>
        <w:t xml:space="preserve">СП </w:t>
      </w:r>
      <w:r w:rsidR="00E851F1">
        <w:rPr>
          <w:rFonts w:ascii="Times New Roman" w:hAnsi="Times New Roman"/>
          <w:sz w:val="28"/>
          <w:szCs w:val="28"/>
        </w:rPr>
        <w:t>31.13330.2021</w:t>
      </w:r>
      <w:r w:rsidRPr="00C93D5B">
        <w:rPr>
          <w:rFonts w:ascii="Times New Roman" w:hAnsi="Times New Roman"/>
          <w:sz w:val="28"/>
          <w:szCs w:val="28"/>
        </w:rPr>
        <w:t xml:space="preserve"> «Водосна</w:t>
      </w:r>
      <w:r w:rsidRPr="00C93D5B">
        <w:rPr>
          <w:rFonts w:ascii="Times New Roman" w:hAnsi="Times New Roman"/>
          <w:sz w:val="28"/>
          <w:szCs w:val="28"/>
        </w:rPr>
        <w:t>б</w:t>
      </w:r>
      <w:r w:rsidRPr="00C93D5B">
        <w:rPr>
          <w:rFonts w:ascii="Times New Roman" w:hAnsi="Times New Roman"/>
          <w:sz w:val="28"/>
          <w:szCs w:val="28"/>
        </w:rPr>
        <w:t>жение. Наружные сети и сооружения»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(Актуализация С</w:t>
      </w:r>
      <w:r w:rsidR="00E851F1">
        <w:rPr>
          <w:rFonts w:ascii="Times New Roman" w:hAnsi="Times New Roman"/>
          <w:sz w:val="28"/>
          <w:szCs w:val="28"/>
        </w:rPr>
        <w:t>Н</w:t>
      </w:r>
      <w:r w:rsidRPr="00C93D5B">
        <w:rPr>
          <w:rFonts w:ascii="Times New Roman" w:hAnsi="Times New Roman"/>
          <w:sz w:val="28"/>
          <w:szCs w:val="28"/>
        </w:rPr>
        <w:t xml:space="preserve">иП 2.04.02-84) и </w:t>
      </w:r>
      <w:r w:rsidR="00C73748" w:rsidRPr="00C93D5B">
        <w:rPr>
          <w:rFonts w:ascii="Times New Roman" w:hAnsi="Times New Roman"/>
          <w:sz w:val="28"/>
          <w:szCs w:val="28"/>
        </w:rPr>
        <w:t>СП 30.13330.2020 «Внутренний водопровод и канализация зданий» (Актуализ</w:t>
      </w:r>
      <w:r w:rsidR="00C73748" w:rsidRPr="00C93D5B">
        <w:rPr>
          <w:rFonts w:ascii="Times New Roman" w:hAnsi="Times New Roman"/>
          <w:sz w:val="28"/>
          <w:szCs w:val="28"/>
        </w:rPr>
        <w:t>а</w:t>
      </w:r>
      <w:r w:rsidR="00C73748" w:rsidRPr="00C93D5B">
        <w:rPr>
          <w:rFonts w:ascii="Times New Roman" w:hAnsi="Times New Roman"/>
          <w:sz w:val="28"/>
          <w:szCs w:val="28"/>
        </w:rPr>
        <w:t>ция С</w:t>
      </w:r>
      <w:r w:rsidR="00E851F1">
        <w:rPr>
          <w:rFonts w:ascii="Times New Roman" w:hAnsi="Times New Roman"/>
          <w:sz w:val="28"/>
          <w:szCs w:val="28"/>
        </w:rPr>
        <w:t>Н</w:t>
      </w:r>
      <w:r w:rsidR="00C73748" w:rsidRPr="00C93D5B">
        <w:rPr>
          <w:rFonts w:ascii="Times New Roman" w:hAnsi="Times New Roman"/>
          <w:sz w:val="28"/>
          <w:szCs w:val="28"/>
        </w:rPr>
        <w:t>иП 2.04.01-85*)</w:t>
      </w:r>
      <w:r w:rsidRPr="00C93D5B">
        <w:rPr>
          <w:rFonts w:ascii="Times New Roman" w:hAnsi="Times New Roman"/>
          <w:sz w:val="28"/>
          <w:szCs w:val="28"/>
        </w:rPr>
        <w:t>.</w:t>
      </w:r>
    </w:p>
    <w:bookmarkEnd w:id="107"/>
    <w:p w14:paraId="1A818E31" w14:textId="11D30F4E" w:rsidR="00E23BEE" w:rsidRPr="00C93D5B" w:rsidRDefault="00E320A5" w:rsidP="0095069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Сведения о фактическом и ожидаемом потреблении </w:t>
      </w:r>
      <w:r w:rsidR="00BA1FE6" w:rsidRPr="00C93D5B">
        <w:rPr>
          <w:rFonts w:ascii="Times New Roman" w:hAnsi="Times New Roman"/>
          <w:sz w:val="28"/>
          <w:szCs w:val="28"/>
        </w:rPr>
        <w:t xml:space="preserve">питьевой </w:t>
      </w:r>
      <w:r w:rsidRPr="00C93D5B">
        <w:rPr>
          <w:rFonts w:ascii="Times New Roman" w:hAnsi="Times New Roman"/>
          <w:sz w:val="28"/>
          <w:szCs w:val="28"/>
        </w:rPr>
        <w:t xml:space="preserve">воды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 xml:space="preserve">представлены в таблице 2.3.9.1. </w:t>
      </w:r>
    </w:p>
    <w:p w14:paraId="77389AD4" w14:textId="6D0CE249" w:rsidR="005D6E36" w:rsidRPr="00C93D5B" w:rsidRDefault="00882796" w:rsidP="004B35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Таблица 2.3.9.1 </w:t>
      </w:r>
      <w:r w:rsidR="002234BC">
        <w:rPr>
          <w:rFonts w:ascii="Times New Roman" w:hAnsi="Times New Roman"/>
          <w:sz w:val="28"/>
          <w:szCs w:val="28"/>
        </w:rPr>
        <w:t>–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="003E2F4E" w:rsidRPr="00C93D5B">
        <w:rPr>
          <w:rFonts w:ascii="Times New Roman" w:hAnsi="Times New Roman"/>
          <w:sz w:val="28"/>
          <w:szCs w:val="28"/>
        </w:rPr>
        <w:t xml:space="preserve">Сведения о фактическом и ожидаемом потреблении </w:t>
      </w:r>
      <w:r w:rsidR="00BA1FE6" w:rsidRPr="00C93D5B">
        <w:rPr>
          <w:rFonts w:ascii="Times New Roman" w:hAnsi="Times New Roman"/>
          <w:sz w:val="28"/>
          <w:szCs w:val="28"/>
        </w:rPr>
        <w:t>пить</w:t>
      </w:r>
      <w:r w:rsidR="00BA1FE6" w:rsidRPr="00C93D5B">
        <w:rPr>
          <w:rFonts w:ascii="Times New Roman" w:hAnsi="Times New Roman"/>
          <w:sz w:val="28"/>
          <w:szCs w:val="28"/>
        </w:rPr>
        <w:t>е</w:t>
      </w:r>
      <w:r w:rsidR="00BA1FE6" w:rsidRPr="00C93D5B">
        <w:rPr>
          <w:rFonts w:ascii="Times New Roman" w:hAnsi="Times New Roman"/>
          <w:sz w:val="28"/>
          <w:szCs w:val="28"/>
        </w:rPr>
        <w:t xml:space="preserve">вой </w:t>
      </w:r>
      <w:r w:rsidR="003E2F4E" w:rsidRPr="00C93D5B">
        <w:rPr>
          <w:rFonts w:ascii="Times New Roman" w:hAnsi="Times New Roman"/>
          <w:sz w:val="28"/>
          <w:szCs w:val="28"/>
        </w:rPr>
        <w:t xml:space="preserve">воды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</w:p>
    <w:tbl>
      <w:tblPr>
        <w:tblW w:w="91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2708"/>
        <w:gridCol w:w="1447"/>
        <w:gridCol w:w="2082"/>
        <w:gridCol w:w="1784"/>
      </w:tblGrid>
      <w:tr w:rsidR="00293021" w:rsidRPr="00C93D5B" w14:paraId="2626AD86" w14:textId="77777777" w:rsidTr="00010A48">
        <w:trPr>
          <w:trHeight w:val="448"/>
        </w:trPr>
        <w:tc>
          <w:tcPr>
            <w:tcW w:w="1134" w:type="dxa"/>
            <w:vMerge w:val="restart"/>
            <w:shd w:val="clear" w:color="auto" w:fill="auto"/>
            <w:vAlign w:val="center"/>
          </w:tcPr>
          <w:p w14:paraId="5198BD96" w14:textId="77777777" w:rsidR="00293021" w:rsidRPr="00C93D5B" w:rsidRDefault="00293021" w:rsidP="00CB10C3">
            <w:pPr>
              <w:jc w:val="center"/>
              <w:rPr>
                <w:rFonts w:ascii="Times New Roman" w:eastAsia="TimesNewRomanPSMT" w:hAnsi="Times New Roman"/>
                <w:lang w:val="en-US"/>
              </w:rPr>
            </w:pPr>
            <w:r w:rsidRPr="00C93D5B">
              <w:rPr>
                <w:rFonts w:ascii="Times New Roman" w:eastAsia="TimesNewRomanPSMT" w:hAnsi="Times New Roman"/>
                <w:lang w:val="en-US"/>
              </w:rPr>
              <w:t>Период, год</w:t>
            </w:r>
          </w:p>
        </w:tc>
        <w:tc>
          <w:tcPr>
            <w:tcW w:w="2708" w:type="dxa"/>
            <w:vMerge w:val="restart"/>
            <w:shd w:val="clear" w:color="auto" w:fill="auto"/>
            <w:vAlign w:val="center"/>
          </w:tcPr>
          <w:p w14:paraId="6BAE0605" w14:textId="77777777" w:rsidR="00293021" w:rsidRPr="00C93D5B" w:rsidRDefault="00293021" w:rsidP="00CB10C3">
            <w:pPr>
              <w:jc w:val="center"/>
              <w:rPr>
                <w:rFonts w:ascii="Times New Roman" w:hAnsi="Times New Roman"/>
                <w:lang w:val="en-US"/>
              </w:rPr>
            </w:pPr>
            <w:r w:rsidRPr="00C93D5B">
              <w:rPr>
                <w:rFonts w:ascii="Times New Roman" w:hAnsi="Times New Roman"/>
                <w:lang w:val="en-US"/>
              </w:rPr>
              <w:t>Система</w:t>
            </w:r>
          </w:p>
          <w:p w14:paraId="0E29E88D" w14:textId="77777777" w:rsidR="00293021" w:rsidRPr="00C93D5B" w:rsidRDefault="00293021" w:rsidP="00CB10C3">
            <w:pPr>
              <w:jc w:val="center"/>
              <w:rPr>
                <w:rFonts w:ascii="Times New Roman" w:eastAsia="TimesNewRomanPSMT" w:hAnsi="Times New Roman"/>
                <w:lang w:val="en-US"/>
              </w:rPr>
            </w:pPr>
            <w:r w:rsidRPr="00C93D5B">
              <w:rPr>
                <w:rFonts w:ascii="Times New Roman" w:hAnsi="Times New Roman"/>
                <w:lang w:val="en-US"/>
              </w:rPr>
              <w:t>водоснабжения</w:t>
            </w:r>
          </w:p>
        </w:tc>
        <w:tc>
          <w:tcPr>
            <w:tcW w:w="5313" w:type="dxa"/>
            <w:gridSpan w:val="3"/>
            <w:shd w:val="clear" w:color="auto" w:fill="auto"/>
            <w:vAlign w:val="center"/>
          </w:tcPr>
          <w:p w14:paraId="78CB3113" w14:textId="77777777" w:rsidR="00293021" w:rsidRPr="00C93D5B" w:rsidRDefault="00293021" w:rsidP="00CB10C3">
            <w:pPr>
              <w:jc w:val="center"/>
              <w:rPr>
                <w:rFonts w:ascii="Times New Roman" w:eastAsia="TimesNewRomanPSMT" w:hAnsi="Times New Roman"/>
              </w:rPr>
            </w:pPr>
            <w:r w:rsidRPr="00C93D5B">
              <w:rPr>
                <w:rFonts w:ascii="Times New Roman" w:hAnsi="Times New Roman"/>
              </w:rPr>
              <w:t>Водопотребление</w:t>
            </w:r>
          </w:p>
        </w:tc>
      </w:tr>
      <w:tr w:rsidR="00293021" w:rsidRPr="00C93D5B" w14:paraId="1590129C" w14:textId="77777777" w:rsidTr="00010A48">
        <w:trPr>
          <w:trHeight w:val="525"/>
        </w:trPr>
        <w:tc>
          <w:tcPr>
            <w:tcW w:w="1134" w:type="dxa"/>
            <w:vMerge/>
            <w:shd w:val="clear" w:color="auto" w:fill="auto"/>
            <w:vAlign w:val="center"/>
          </w:tcPr>
          <w:p w14:paraId="34DBBED4" w14:textId="77777777" w:rsidR="00293021" w:rsidRPr="00C93D5B" w:rsidRDefault="00293021" w:rsidP="00CB10C3">
            <w:pPr>
              <w:jc w:val="center"/>
              <w:rPr>
                <w:rFonts w:ascii="Times New Roman" w:eastAsia="TimesNewRomanPSMT" w:hAnsi="Times New Roman"/>
              </w:rPr>
            </w:pPr>
          </w:p>
        </w:tc>
        <w:tc>
          <w:tcPr>
            <w:tcW w:w="2708" w:type="dxa"/>
            <w:vMerge/>
            <w:shd w:val="clear" w:color="auto" w:fill="auto"/>
            <w:vAlign w:val="center"/>
          </w:tcPr>
          <w:p w14:paraId="6D3499FD" w14:textId="77777777" w:rsidR="00293021" w:rsidRPr="00C93D5B" w:rsidRDefault="00293021" w:rsidP="00CB10C3">
            <w:pPr>
              <w:jc w:val="center"/>
              <w:rPr>
                <w:rFonts w:ascii="Times New Roman" w:eastAsia="TimesNewRomanPSMT" w:hAnsi="Times New Roman"/>
              </w:rPr>
            </w:pPr>
          </w:p>
        </w:tc>
        <w:tc>
          <w:tcPr>
            <w:tcW w:w="1447" w:type="dxa"/>
            <w:shd w:val="clear" w:color="auto" w:fill="auto"/>
            <w:vAlign w:val="center"/>
          </w:tcPr>
          <w:p w14:paraId="160469FC" w14:textId="77777777" w:rsidR="00293021" w:rsidRPr="00C93D5B" w:rsidRDefault="00293021" w:rsidP="00CB10C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всего</w:t>
            </w:r>
          </w:p>
          <w:p w14:paraId="4262B1C1" w14:textId="77777777" w:rsidR="00293021" w:rsidRPr="00C93D5B" w:rsidRDefault="00293021" w:rsidP="00CB10C3">
            <w:pPr>
              <w:jc w:val="center"/>
              <w:rPr>
                <w:rFonts w:ascii="Times New Roman" w:eastAsia="TimesNewRomanPSMT" w:hAnsi="Times New Roman"/>
              </w:rPr>
            </w:pPr>
            <w:r w:rsidRPr="00C93D5B">
              <w:rPr>
                <w:rFonts w:ascii="Times New Roman" w:hAnsi="Times New Roman"/>
              </w:rPr>
              <w:t>тыс. м³/год</w:t>
            </w:r>
          </w:p>
        </w:tc>
        <w:tc>
          <w:tcPr>
            <w:tcW w:w="2082" w:type="dxa"/>
            <w:shd w:val="clear" w:color="auto" w:fill="auto"/>
            <w:vAlign w:val="center"/>
          </w:tcPr>
          <w:p w14:paraId="5F49FE58" w14:textId="77777777" w:rsidR="00293021" w:rsidRPr="00C93D5B" w:rsidRDefault="00293021" w:rsidP="00CB10C3">
            <w:pPr>
              <w:jc w:val="center"/>
              <w:rPr>
                <w:rFonts w:ascii="Times New Roman" w:eastAsia="TimesNewRomanPSMT" w:hAnsi="Times New Roman"/>
              </w:rPr>
            </w:pPr>
            <w:r w:rsidRPr="00C93D5B">
              <w:rPr>
                <w:rFonts w:ascii="Times New Roman" w:hAnsi="Times New Roman"/>
              </w:rPr>
              <w:t>среднесуточное, м³/сут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34AF6FE1" w14:textId="77777777" w:rsidR="00293021" w:rsidRPr="00C93D5B" w:rsidRDefault="00293021" w:rsidP="00CB10C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максимально-суточное, </w:t>
            </w:r>
          </w:p>
          <w:p w14:paraId="4963D285" w14:textId="77777777" w:rsidR="00293021" w:rsidRPr="00C93D5B" w:rsidRDefault="00293021" w:rsidP="00CB10C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м³/сут</w:t>
            </w:r>
          </w:p>
        </w:tc>
      </w:tr>
      <w:tr w:rsidR="009A0173" w:rsidRPr="00C93D5B" w14:paraId="06E9CF15" w14:textId="77777777" w:rsidTr="00E971E7">
        <w:trPr>
          <w:trHeight w:val="467"/>
        </w:trPr>
        <w:tc>
          <w:tcPr>
            <w:tcW w:w="1134" w:type="dxa"/>
            <w:shd w:val="clear" w:color="auto" w:fill="auto"/>
            <w:vAlign w:val="center"/>
          </w:tcPr>
          <w:p w14:paraId="5326996D" w14:textId="77777777" w:rsidR="009A0173" w:rsidRPr="00C93D5B" w:rsidRDefault="009A0173" w:rsidP="009A0173">
            <w:pPr>
              <w:jc w:val="center"/>
              <w:rPr>
                <w:rFonts w:ascii="Times New Roman" w:eastAsia="TimesNewRomanPSMT" w:hAnsi="Times New Roman"/>
              </w:rPr>
            </w:pPr>
            <w:r w:rsidRPr="00C93D5B">
              <w:rPr>
                <w:rFonts w:ascii="Times New Roman" w:eastAsia="TimesNewRomanPSMT" w:hAnsi="Times New Roman"/>
              </w:rPr>
              <w:t>2021 г.</w:t>
            </w:r>
          </w:p>
        </w:tc>
        <w:tc>
          <w:tcPr>
            <w:tcW w:w="2708" w:type="dxa"/>
            <w:vMerge w:val="restart"/>
            <w:shd w:val="clear" w:color="auto" w:fill="auto"/>
            <w:vAlign w:val="center"/>
          </w:tcPr>
          <w:p w14:paraId="0AD8D1A1" w14:textId="4D3EFCFB" w:rsidR="009A0173" w:rsidRPr="00C93D5B" w:rsidRDefault="009A0173" w:rsidP="009A0173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Хозяйственно-питьевой водопровод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EEB799" w14:textId="4F994EB3" w:rsidR="009A0173" w:rsidRPr="00C93D5B" w:rsidRDefault="009A0173" w:rsidP="009A017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lang w:val="en-US"/>
              </w:rPr>
              <w:t>18,69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064591" w14:textId="476D1586" w:rsidR="009A0173" w:rsidRPr="00C93D5B" w:rsidRDefault="009A0173" w:rsidP="009A017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lang w:val="en-US"/>
              </w:rPr>
              <w:t>51,21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A7B579" w14:textId="3EDF901E" w:rsidR="009A0173" w:rsidRPr="00C93D5B" w:rsidRDefault="009A0173" w:rsidP="009A017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66,57</w:t>
            </w:r>
          </w:p>
        </w:tc>
      </w:tr>
      <w:tr w:rsidR="009A0173" w:rsidRPr="00C93D5B" w14:paraId="25243D87" w14:textId="77777777" w:rsidTr="00E971E7">
        <w:trPr>
          <w:trHeight w:val="467"/>
        </w:trPr>
        <w:tc>
          <w:tcPr>
            <w:tcW w:w="1134" w:type="dxa"/>
            <w:shd w:val="clear" w:color="auto" w:fill="auto"/>
            <w:vAlign w:val="center"/>
          </w:tcPr>
          <w:p w14:paraId="0F69F57B" w14:textId="5F3CAEE5" w:rsidR="009A0173" w:rsidRPr="00C93D5B" w:rsidRDefault="009A0173" w:rsidP="009A0173">
            <w:pPr>
              <w:jc w:val="center"/>
              <w:rPr>
                <w:rFonts w:ascii="Times New Roman" w:eastAsia="TimesNewRomanPSMT" w:hAnsi="Times New Roman"/>
              </w:rPr>
            </w:pPr>
            <w:r w:rsidRPr="00C93D5B">
              <w:rPr>
                <w:rFonts w:ascii="Times New Roman" w:eastAsia="TimesNewRomanPSMT" w:hAnsi="Times New Roman"/>
              </w:rPr>
              <w:t>2023 г.</w:t>
            </w:r>
          </w:p>
        </w:tc>
        <w:tc>
          <w:tcPr>
            <w:tcW w:w="2708" w:type="dxa"/>
            <w:vMerge/>
            <w:shd w:val="clear" w:color="auto" w:fill="auto"/>
            <w:vAlign w:val="center"/>
          </w:tcPr>
          <w:p w14:paraId="6EFB2242" w14:textId="1D6F2DDB" w:rsidR="009A0173" w:rsidRPr="00C93D5B" w:rsidRDefault="009A0173" w:rsidP="009A0173">
            <w:pPr>
              <w:rPr>
                <w:rFonts w:ascii="Times New Roman" w:hAnsi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E2F1F" w14:textId="21A8B1F5" w:rsidR="009A0173" w:rsidRPr="00C93D5B" w:rsidRDefault="009A0173" w:rsidP="009A017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21,85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427687" w14:textId="5FBFBC6C" w:rsidR="009A0173" w:rsidRPr="00C93D5B" w:rsidRDefault="009A0173" w:rsidP="009A017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lang w:val="en-US"/>
              </w:rPr>
              <w:t>59,85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C9F0B5" w14:textId="59AC72D2" w:rsidR="009A0173" w:rsidRPr="00C93D5B" w:rsidRDefault="009A0173" w:rsidP="009A017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77,81</w:t>
            </w:r>
          </w:p>
        </w:tc>
      </w:tr>
      <w:tr w:rsidR="009A0173" w:rsidRPr="00C93D5B" w14:paraId="6B4DF5B7" w14:textId="77777777" w:rsidTr="00E971E7">
        <w:trPr>
          <w:trHeight w:val="467"/>
        </w:trPr>
        <w:tc>
          <w:tcPr>
            <w:tcW w:w="1134" w:type="dxa"/>
            <w:shd w:val="clear" w:color="auto" w:fill="auto"/>
            <w:vAlign w:val="center"/>
          </w:tcPr>
          <w:p w14:paraId="16148416" w14:textId="564FCBEC" w:rsidR="009A0173" w:rsidRPr="00C93D5B" w:rsidRDefault="009A0173" w:rsidP="009A0173">
            <w:pPr>
              <w:jc w:val="center"/>
              <w:rPr>
                <w:rFonts w:ascii="Times New Roman" w:eastAsia="TimesNewRomanPSMT" w:hAnsi="Times New Roman"/>
              </w:rPr>
            </w:pPr>
            <w:r w:rsidRPr="00C93D5B">
              <w:rPr>
                <w:rFonts w:ascii="Times New Roman" w:eastAsia="TimesNewRomanPSMT" w:hAnsi="Times New Roman"/>
              </w:rPr>
              <w:t>2036 г.</w:t>
            </w:r>
          </w:p>
        </w:tc>
        <w:tc>
          <w:tcPr>
            <w:tcW w:w="2708" w:type="dxa"/>
            <w:vMerge/>
            <w:shd w:val="clear" w:color="auto" w:fill="auto"/>
            <w:vAlign w:val="center"/>
          </w:tcPr>
          <w:p w14:paraId="2C1BEC93" w14:textId="2B63ED4B" w:rsidR="009A0173" w:rsidRPr="00C93D5B" w:rsidRDefault="009A0173" w:rsidP="009A0173">
            <w:pPr>
              <w:rPr>
                <w:rFonts w:ascii="Times New Roman" w:hAnsi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4FA02A" w14:textId="47BDB83B" w:rsidR="009A0173" w:rsidRPr="00C93D5B" w:rsidRDefault="009A0173" w:rsidP="009A017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23,60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C04026" w14:textId="54519662" w:rsidR="009A0173" w:rsidRPr="00C93D5B" w:rsidRDefault="009A0173" w:rsidP="009A017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64,65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69EA4B" w14:textId="59031D78" w:rsidR="009A0173" w:rsidRPr="00C93D5B" w:rsidRDefault="009A0173" w:rsidP="009A017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84,04</w:t>
            </w:r>
          </w:p>
        </w:tc>
      </w:tr>
      <w:tr w:rsidR="009A0173" w:rsidRPr="00C93D5B" w14:paraId="37CF5DDB" w14:textId="77777777" w:rsidTr="009A0173">
        <w:trPr>
          <w:trHeight w:val="427"/>
        </w:trPr>
        <w:tc>
          <w:tcPr>
            <w:tcW w:w="1134" w:type="dxa"/>
            <w:shd w:val="clear" w:color="auto" w:fill="auto"/>
            <w:vAlign w:val="center"/>
          </w:tcPr>
          <w:p w14:paraId="52BA103A" w14:textId="2EF0A763" w:rsidR="009A0173" w:rsidRPr="00C93D5B" w:rsidRDefault="009A0173" w:rsidP="009A0173">
            <w:pPr>
              <w:jc w:val="center"/>
              <w:rPr>
                <w:rFonts w:ascii="Times New Roman" w:eastAsia="TimesNewRomanPSMT" w:hAnsi="Times New Roman"/>
              </w:rPr>
            </w:pPr>
            <w:r w:rsidRPr="00C93D5B">
              <w:rPr>
                <w:rFonts w:ascii="Times New Roman" w:eastAsia="TimesNewRomanPSMT" w:hAnsi="Times New Roman"/>
              </w:rPr>
              <w:t xml:space="preserve">2046 г. </w:t>
            </w:r>
          </w:p>
        </w:tc>
        <w:tc>
          <w:tcPr>
            <w:tcW w:w="2708" w:type="dxa"/>
            <w:vMerge/>
            <w:shd w:val="clear" w:color="auto" w:fill="auto"/>
            <w:vAlign w:val="center"/>
          </w:tcPr>
          <w:p w14:paraId="470D525E" w14:textId="7601D2FD" w:rsidR="009A0173" w:rsidRPr="00C93D5B" w:rsidRDefault="009A0173" w:rsidP="009A0173">
            <w:pPr>
              <w:rPr>
                <w:rFonts w:ascii="Times New Roman" w:hAnsi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1DBD0F" w14:textId="678E65B3" w:rsidR="009A0173" w:rsidRPr="00C93D5B" w:rsidRDefault="009A0173" w:rsidP="009A017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eastAsia="TimesNewRomanPSMT" w:hAnsi="Times New Roman"/>
              </w:rPr>
              <w:t>24,56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EACB48" w14:textId="5CE06D73" w:rsidR="009A0173" w:rsidRPr="00C93D5B" w:rsidRDefault="009A0173" w:rsidP="009A017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67,29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85530A" w14:textId="28D3C46C" w:rsidR="009A0173" w:rsidRPr="00C93D5B" w:rsidRDefault="009A0173" w:rsidP="009A017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87,47</w:t>
            </w:r>
          </w:p>
        </w:tc>
      </w:tr>
    </w:tbl>
    <w:p w14:paraId="2561F76B" w14:textId="77777777" w:rsidR="009A0173" w:rsidRPr="00C93D5B" w:rsidRDefault="009A0173" w:rsidP="009A0173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0DCDA765" w14:textId="5F432316" w:rsidR="003E2F4E" w:rsidRPr="00C93D5B" w:rsidRDefault="00A95F31" w:rsidP="00A95F31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Централизованная система горячего водоснабжения на территории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 xml:space="preserve"> отсутствует. Для горячего водоснабжения в индивид</w:t>
      </w:r>
      <w:r w:rsidRPr="00C93D5B">
        <w:rPr>
          <w:rFonts w:ascii="Times New Roman" w:hAnsi="Times New Roman"/>
          <w:sz w:val="28"/>
          <w:szCs w:val="28"/>
        </w:rPr>
        <w:t>у</w:t>
      </w:r>
      <w:r w:rsidRPr="00C93D5B">
        <w:rPr>
          <w:rFonts w:ascii="Times New Roman" w:hAnsi="Times New Roman"/>
          <w:sz w:val="28"/>
          <w:szCs w:val="28"/>
        </w:rPr>
        <w:lastRenderedPageBreak/>
        <w:t>альной застройке на перспективных площадках будут использованы прото</w:t>
      </w:r>
      <w:r w:rsidRPr="00C93D5B">
        <w:rPr>
          <w:rFonts w:ascii="Times New Roman" w:hAnsi="Times New Roman"/>
          <w:sz w:val="28"/>
          <w:szCs w:val="28"/>
        </w:rPr>
        <w:t>ч</w:t>
      </w:r>
      <w:r w:rsidRPr="00C93D5B">
        <w:rPr>
          <w:rFonts w:ascii="Times New Roman" w:hAnsi="Times New Roman"/>
          <w:sz w:val="28"/>
          <w:szCs w:val="28"/>
        </w:rPr>
        <w:t>ные газовые водонагреватели, двухконтурные отопительные котлы или эле</w:t>
      </w:r>
      <w:r w:rsidRPr="00C93D5B">
        <w:rPr>
          <w:rFonts w:ascii="Times New Roman" w:hAnsi="Times New Roman"/>
          <w:sz w:val="28"/>
          <w:szCs w:val="28"/>
        </w:rPr>
        <w:t>к</w:t>
      </w:r>
      <w:r w:rsidRPr="00C93D5B">
        <w:rPr>
          <w:rFonts w:ascii="Times New Roman" w:hAnsi="Times New Roman"/>
          <w:sz w:val="28"/>
          <w:szCs w:val="28"/>
        </w:rPr>
        <w:t>трические водонагреватели.</w:t>
      </w:r>
    </w:p>
    <w:p w14:paraId="259B884A" w14:textId="77777777" w:rsidR="00A95F31" w:rsidRPr="00C93D5B" w:rsidRDefault="00A95F31" w:rsidP="00A95F31">
      <w:pPr>
        <w:spacing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p w14:paraId="5AC83401" w14:textId="77777777" w:rsidR="001B4B75" w:rsidRPr="00C93D5B" w:rsidRDefault="001B4B75" w:rsidP="004B35A3">
      <w:pPr>
        <w:pStyle w:val="2"/>
        <w:keepLines/>
        <w:spacing w:before="0" w:after="0" w:line="276" w:lineRule="auto"/>
        <w:ind w:firstLine="720"/>
        <w:jc w:val="both"/>
        <w:rPr>
          <w:rFonts w:ascii="Times New Roman" w:hAnsi="Times New Roman" w:cs="Times New Roman"/>
          <w:i w:val="0"/>
        </w:rPr>
      </w:pPr>
      <w:r w:rsidRPr="00C93D5B">
        <w:rPr>
          <w:rFonts w:ascii="Times New Roman" w:hAnsi="Times New Roman" w:cs="Times New Roman"/>
          <w:i w:val="0"/>
        </w:rPr>
        <w:t xml:space="preserve">2.3.10 Описание территориальной структуры потребления </w:t>
      </w:r>
      <w:r w:rsidR="0035045C" w:rsidRPr="00C93D5B">
        <w:rPr>
          <w:rFonts w:ascii="Times New Roman" w:hAnsi="Times New Roman" w:cs="Times New Roman"/>
          <w:i w:val="0"/>
        </w:rPr>
        <w:t xml:space="preserve">горячей, питьевой, технической воды, </w:t>
      </w:r>
      <w:r w:rsidR="00011F0E" w:rsidRPr="00C93D5B">
        <w:rPr>
          <w:rFonts w:ascii="Times New Roman" w:hAnsi="Times New Roman" w:cs="Times New Roman"/>
          <w:i w:val="0"/>
        </w:rPr>
        <w:t>которую следует определять по отчётам организаций, осуществляющих водоснабжение, с разбивкой по технол</w:t>
      </w:r>
      <w:r w:rsidR="00011F0E" w:rsidRPr="00C93D5B">
        <w:rPr>
          <w:rFonts w:ascii="Times New Roman" w:hAnsi="Times New Roman" w:cs="Times New Roman"/>
          <w:i w:val="0"/>
        </w:rPr>
        <w:t>о</w:t>
      </w:r>
      <w:r w:rsidR="00011F0E" w:rsidRPr="00C93D5B">
        <w:rPr>
          <w:rFonts w:ascii="Times New Roman" w:hAnsi="Times New Roman" w:cs="Times New Roman"/>
          <w:i w:val="0"/>
        </w:rPr>
        <w:t>гическим зонам</w:t>
      </w:r>
    </w:p>
    <w:p w14:paraId="4D80023F" w14:textId="77777777" w:rsidR="0063228E" w:rsidRPr="00C93D5B" w:rsidRDefault="0063228E" w:rsidP="0063228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2E31CB4" w14:textId="533AEFFC" w:rsidR="0063228E" w:rsidRPr="00C93D5B" w:rsidRDefault="009C658E" w:rsidP="0063228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На перспективу до 2036 года и на отдаленную перспективу до 2046 г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 xml:space="preserve">да, </w:t>
      </w:r>
      <w:r w:rsidR="0063228E" w:rsidRPr="00C93D5B">
        <w:rPr>
          <w:rFonts w:ascii="Times New Roman" w:hAnsi="Times New Roman"/>
          <w:sz w:val="28"/>
          <w:szCs w:val="28"/>
        </w:rPr>
        <w:t xml:space="preserve">технологические зоны с источниками водоснабжения на территории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="0063228E" w:rsidRPr="00C93D5B">
        <w:rPr>
          <w:rFonts w:ascii="Times New Roman" w:hAnsi="Times New Roman"/>
          <w:sz w:val="28"/>
          <w:szCs w:val="28"/>
        </w:rPr>
        <w:t xml:space="preserve"> будут следующие:</w:t>
      </w:r>
    </w:p>
    <w:p w14:paraId="1DD0FBDC" w14:textId="40DC8818" w:rsidR="002F1291" w:rsidRPr="00C93D5B" w:rsidRDefault="002F1291" w:rsidP="002F1291">
      <w:pPr>
        <w:spacing w:line="360" w:lineRule="auto"/>
        <w:ind w:firstLine="709"/>
        <w:jc w:val="both"/>
        <w:rPr>
          <w:rFonts w:ascii="Times New Roman" w:eastAsia="@TimesNewRomanPS-BoldMT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- </w:t>
      </w:r>
      <w:r w:rsidRPr="00C93D5B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C93D5B">
        <w:rPr>
          <w:rFonts w:ascii="Times New Roman" w:hAnsi="Times New Roman"/>
          <w:b/>
          <w:bCs/>
          <w:sz w:val="28"/>
          <w:szCs w:val="28"/>
        </w:rPr>
        <w:t xml:space="preserve"> зона</w:t>
      </w:r>
      <w:r w:rsidRPr="00C93D5B">
        <w:rPr>
          <w:rFonts w:ascii="Times New Roman" w:hAnsi="Times New Roman"/>
          <w:sz w:val="28"/>
          <w:szCs w:val="28"/>
        </w:rPr>
        <w:t xml:space="preserve"> </w:t>
      </w:r>
      <w:r w:rsidR="002234BC">
        <w:rPr>
          <w:rFonts w:ascii="Times New Roman" w:hAnsi="Times New Roman"/>
          <w:sz w:val="28"/>
          <w:szCs w:val="28"/>
        </w:rPr>
        <w:t>–</w:t>
      </w:r>
      <w:r w:rsidRPr="00C93D5B">
        <w:rPr>
          <w:rFonts w:ascii="Times New Roman" w:hAnsi="Times New Roman"/>
          <w:sz w:val="28"/>
          <w:szCs w:val="28"/>
        </w:rPr>
        <w:t xml:space="preserve"> технологическая зона системы централизованного водосна</w:t>
      </w:r>
      <w:r w:rsidRPr="00C93D5B">
        <w:rPr>
          <w:rFonts w:ascii="Times New Roman" w:hAnsi="Times New Roman"/>
          <w:sz w:val="28"/>
          <w:szCs w:val="28"/>
        </w:rPr>
        <w:t>б</w:t>
      </w:r>
      <w:r w:rsidRPr="00C93D5B">
        <w:rPr>
          <w:rFonts w:ascii="Times New Roman" w:hAnsi="Times New Roman"/>
          <w:sz w:val="28"/>
          <w:szCs w:val="28"/>
        </w:rPr>
        <w:t xml:space="preserve">жения </w:t>
      </w:r>
      <w:r w:rsidRPr="00C93D5B">
        <w:rPr>
          <w:rFonts w:ascii="Times New Roman" w:eastAsia="@TimesNewRomanPS-BoldMT" w:hAnsi="Times New Roman"/>
          <w:i/>
          <w:iCs/>
          <w:sz w:val="28"/>
          <w:szCs w:val="28"/>
        </w:rPr>
        <w:t>с</w:t>
      </w:r>
      <w:r w:rsidR="0009162E" w:rsidRPr="00C93D5B">
        <w:rPr>
          <w:rFonts w:ascii="Times New Roman" w:eastAsia="@TimesNewRomanPS-BoldMT" w:hAnsi="Times New Roman"/>
          <w:i/>
          <w:iCs/>
          <w:sz w:val="28"/>
          <w:szCs w:val="28"/>
        </w:rPr>
        <w:t>.</w:t>
      </w:r>
      <w:r w:rsidR="00424008" w:rsidRPr="00C93D5B">
        <w:rPr>
          <w:rFonts w:ascii="Times New Roman" w:eastAsia="@TimesNewRomanPS-BoldMT" w:hAnsi="Times New Roman"/>
          <w:i/>
          <w:iCs/>
          <w:sz w:val="28"/>
          <w:szCs w:val="28"/>
        </w:rPr>
        <w:t xml:space="preserve"> </w:t>
      </w:r>
      <w:r w:rsidR="00A13FE7" w:rsidRPr="00C93D5B">
        <w:rPr>
          <w:rFonts w:ascii="Times New Roman" w:hAnsi="Times New Roman"/>
          <w:i/>
          <w:iCs/>
          <w:sz w:val="28"/>
          <w:szCs w:val="28"/>
        </w:rPr>
        <w:t>Елховка</w:t>
      </w:r>
      <w:r w:rsidRPr="00C93D5B">
        <w:rPr>
          <w:rFonts w:ascii="Times New Roman" w:eastAsia="@TimesNewRomanPS-BoldMT" w:hAnsi="Times New Roman"/>
          <w:sz w:val="28"/>
          <w:szCs w:val="28"/>
        </w:rPr>
        <w:t xml:space="preserve">: водоснабжение населения осуществляется </w:t>
      </w:r>
      <w:r w:rsidR="00852A49" w:rsidRPr="00C93D5B">
        <w:rPr>
          <w:rFonts w:ascii="Times New Roman" w:eastAsia="@TimesNewRomanPS-BoldMT" w:hAnsi="Times New Roman"/>
          <w:sz w:val="28"/>
          <w:szCs w:val="28"/>
        </w:rPr>
        <w:t>от подземного водозабора</w:t>
      </w:r>
      <w:r w:rsidR="009C658E" w:rsidRPr="00C93D5B">
        <w:rPr>
          <w:rFonts w:ascii="Times New Roman" w:eastAsia="@TimesNewRomanPS-BoldMT" w:hAnsi="Times New Roman"/>
          <w:sz w:val="28"/>
          <w:szCs w:val="28"/>
        </w:rPr>
        <w:t>;</w:t>
      </w:r>
    </w:p>
    <w:p w14:paraId="77E26315" w14:textId="16AA90B8" w:rsidR="009C658E" w:rsidRPr="00C93D5B" w:rsidRDefault="009C658E" w:rsidP="009C658E">
      <w:pPr>
        <w:spacing w:line="360" w:lineRule="auto"/>
        <w:ind w:firstLine="709"/>
        <w:jc w:val="both"/>
        <w:rPr>
          <w:rFonts w:ascii="Times New Roman" w:eastAsia="@TimesNewRomanPS-BoldMT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- </w:t>
      </w:r>
      <w:r w:rsidR="009A0173" w:rsidRPr="00C93D5B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C93D5B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C93D5B">
        <w:rPr>
          <w:rFonts w:ascii="Times New Roman" w:hAnsi="Times New Roman"/>
          <w:b/>
          <w:bCs/>
          <w:sz w:val="28"/>
          <w:szCs w:val="28"/>
        </w:rPr>
        <w:t xml:space="preserve"> зона</w:t>
      </w:r>
      <w:r w:rsidRPr="00C93D5B">
        <w:rPr>
          <w:rFonts w:ascii="Times New Roman" w:hAnsi="Times New Roman"/>
          <w:sz w:val="28"/>
          <w:szCs w:val="28"/>
        </w:rPr>
        <w:t xml:space="preserve"> </w:t>
      </w:r>
      <w:r w:rsidR="002234BC">
        <w:rPr>
          <w:rFonts w:ascii="Times New Roman" w:hAnsi="Times New Roman"/>
          <w:sz w:val="28"/>
          <w:szCs w:val="28"/>
        </w:rPr>
        <w:t>–</w:t>
      </w:r>
      <w:r w:rsidRPr="00C93D5B">
        <w:rPr>
          <w:rFonts w:ascii="Times New Roman" w:hAnsi="Times New Roman"/>
          <w:sz w:val="28"/>
          <w:szCs w:val="28"/>
        </w:rPr>
        <w:t xml:space="preserve"> технологическая зона системы централизованного вод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 xml:space="preserve">снабжения </w:t>
      </w:r>
      <w:r w:rsidRPr="00C93D5B">
        <w:rPr>
          <w:rFonts w:ascii="Times New Roman" w:eastAsia="@TimesNewRomanPS-BoldMT" w:hAnsi="Times New Roman"/>
          <w:i/>
          <w:iCs/>
          <w:sz w:val="28"/>
          <w:szCs w:val="28"/>
        </w:rPr>
        <w:t xml:space="preserve">с. </w:t>
      </w:r>
      <w:r w:rsidRPr="00C93D5B">
        <w:rPr>
          <w:rFonts w:ascii="Times New Roman" w:hAnsi="Times New Roman"/>
          <w:i/>
          <w:iCs/>
          <w:sz w:val="28"/>
          <w:szCs w:val="28"/>
        </w:rPr>
        <w:t>Воронцовка</w:t>
      </w:r>
      <w:r w:rsidRPr="00C93D5B">
        <w:rPr>
          <w:rFonts w:ascii="Times New Roman" w:eastAsia="@TimesNewRomanPS-BoldMT" w:hAnsi="Times New Roman"/>
          <w:sz w:val="28"/>
          <w:szCs w:val="28"/>
        </w:rPr>
        <w:t>: водоснабжение населения осуществляется от по</w:t>
      </w:r>
      <w:r w:rsidRPr="00C93D5B">
        <w:rPr>
          <w:rFonts w:ascii="Times New Roman" w:eastAsia="@TimesNewRomanPS-BoldMT" w:hAnsi="Times New Roman"/>
          <w:sz w:val="28"/>
          <w:szCs w:val="28"/>
        </w:rPr>
        <w:t>д</w:t>
      </w:r>
      <w:r w:rsidRPr="00C93D5B">
        <w:rPr>
          <w:rFonts w:ascii="Times New Roman" w:eastAsia="@TimesNewRomanPS-BoldMT" w:hAnsi="Times New Roman"/>
          <w:sz w:val="28"/>
          <w:szCs w:val="28"/>
        </w:rPr>
        <w:t>земного водозабора.</w:t>
      </w:r>
    </w:p>
    <w:p w14:paraId="3FDF36A1" w14:textId="77777777" w:rsidR="003E2F4E" w:rsidRPr="00C93D5B" w:rsidRDefault="00D72E3E" w:rsidP="00BA1FE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Структура территориального баланса </w:t>
      </w:r>
      <w:r w:rsidR="00856AE5" w:rsidRPr="00C93D5B">
        <w:rPr>
          <w:rFonts w:ascii="Times New Roman" w:hAnsi="Times New Roman"/>
          <w:sz w:val="28"/>
          <w:szCs w:val="28"/>
        </w:rPr>
        <w:t xml:space="preserve">водоснабжения </w:t>
      </w:r>
      <w:r w:rsidRPr="00C93D5B">
        <w:rPr>
          <w:rFonts w:ascii="Times New Roman" w:hAnsi="Times New Roman"/>
          <w:sz w:val="28"/>
          <w:szCs w:val="28"/>
        </w:rPr>
        <w:t>представлена в таблице 2.3.10.1.</w:t>
      </w:r>
    </w:p>
    <w:p w14:paraId="713F8F42" w14:textId="53BDED08" w:rsidR="00D72E3E" w:rsidRPr="00C93D5B" w:rsidRDefault="00D72E3E" w:rsidP="0013527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Таблица 2.3.10.1 </w:t>
      </w:r>
      <w:r w:rsidR="008878A8" w:rsidRPr="00C93D5B">
        <w:rPr>
          <w:rFonts w:ascii="Times New Roman" w:hAnsi="Times New Roman"/>
          <w:sz w:val="28"/>
          <w:szCs w:val="28"/>
        </w:rPr>
        <w:t>–</w:t>
      </w:r>
      <w:r w:rsidRPr="00C93D5B">
        <w:rPr>
          <w:rFonts w:ascii="Times New Roman" w:hAnsi="Times New Roman"/>
          <w:sz w:val="28"/>
          <w:szCs w:val="28"/>
        </w:rPr>
        <w:t xml:space="preserve"> Территориальный баланс </w:t>
      </w:r>
      <w:r w:rsidR="004B35A3" w:rsidRPr="00C93D5B">
        <w:rPr>
          <w:rFonts w:ascii="Times New Roman" w:hAnsi="Times New Roman"/>
          <w:sz w:val="28"/>
          <w:szCs w:val="28"/>
        </w:rPr>
        <w:t xml:space="preserve">водоснабжения </w:t>
      </w:r>
      <w:r w:rsidR="009A0173" w:rsidRPr="00C93D5B">
        <w:rPr>
          <w:rFonts w:ascii="Times New Roman" w:hAnsi="Times New Roman"/>
          <w:sz w:val="28"/>
          <w:szCs w:val="28"/>
        </w:rPr>
        <w:t>на перспективу до 2036 года и на отдаленную перспективу до 2046 года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439"/>
        <w:gridCol w:w="1984"/>
        <w:gridCol w:w="2127"/>
        <w:gridCol w:w="2126"/>
      </w:tblGrid>
      <w:tr w:rsidR="00084FC0" w:rsidRPr="00C93D5B" w14:paraId="54432D21" w14:textId="77777777" w:rsidTr="004E7481">
        <w:trPr>
          <w:trHeight w:val="280"/>
        </w:trPr>
        <w:tc>
          <w:tcPr>
            <w:tcW w:w="675" w:type="dxa"/>
            <w:vMerge w:val="restart"/>
            <w:shd w:val="clear" w:color="auto" w:fill="auto"/>
            <w:vAlign w:val="center"/>
          </w:tcPr>
          <w:p w14:paraId="2E67CFD6" w14:textId="77777777" w:rsidR="00BD06BB" w:rsidRPr="00C93D5B" w:rsidRDefault="00084FC0" w:rsidP="002D326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№ </w:t>
            </w:r>
          </w:p>
          <w:p w14:paraId="5F9D1E21" w14:textId="77777777" w:rsidR="00084FC0" w:rsidRPr="00C93D5B" w:rsidRDefault="00084FC0" w:rsidP="002D3265">
            <w:pPr>
              <w:jc w:val="center"/>
              <w:rPr>
                <w:rFonts w:ascii="Times New Roman" w:eastAsia="TimesNewRomanPSMT" w:hAnsi="Times New Roman"/>
                <w:lang w:val="en-US"/>
              </w:rPr>
            </w:pPr>
            <w:r w:rsidRPr="00C93D5B">
              <w:rPr>
                <w:rFonts w:ascii="Times New Roman" w:hAnsi="Times New Roman"/>
              </w:rPr>
              <w:t>п/п</w:t>
            </w:r>
          </w:p>
        </w:tc>
        <w:tc>
          <w:tcPr>
            <w:tcW w:w="2439" w:type="dxa"/>
            <w:vMerge w:val="restart"/>
            <w:shd w:val="clear" w:color="auto" w:fill="auto"/>
            <w:vAlign w:val="center"/>
          </w:tcPr>
          <w:p w14:paraId="2999CC94" w14:textId="77777777" w:rsidR="00084FC0" w:rsidRPr="00C93D5B" w:rsidRDefault="00084FC0" w:rsidP="00084FC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Система </w:t>
            </w:r>
          </w:p>
          <w:p w14:paraId="0C4A1586" w14:textId="77777777" w:rsidR="00084FC0" w:rsidRPr="00C93D5B" w:rsidRDefault="00084FC0" w:rsidP="00084FC0">
            <w:pPr>
              <w:jc w:val="center"/>
              <w:rPr>
                <w:rFonts w:ascii="Times New Roman" w:eastAsia="TimesNewRomanPSMT" w:hAnsi="Times New Roman"/>
                <w:lang w:val="en-US"/>
              </w:rPr>
            </w:pPr>
            <w:r w:rsidRPr="00C93D5B">
              <w:rPr>
                <w:rFonts w:ascii="Times New Roman" w:hAnsi="Times New Roman"/>
              </w:rPr>
              <w:t>водоснабжения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14:paraId="11285B4C" w14:textId="77777777" w:rsidR="00084FC0" w:rsidRPr="00C93D5B" w:rsidRDefault="00084FC0" w:rsidP="002D3265">
            <w:pPr>
              <w:jc w:val="center"/>
              <w:rPr>
                <w:rFonts w:ascii="Times New Roman" w:eastAsia="TimesNewRomanPSMT" w:hAnsi="Times New Roman"/>
              </w:rPr>
            </w:pPr>
            <w:r w:rsidRPr="00C93D5B">
              <w:rPr>
                <w:rFonts w:ascii="Times New Roman" w:hAnsi="Times New Roman"/>
              </w:rPr>
              <w:t>Подача питьевой воды</w:t>
            </w:r>
          </w:p>
        </w:tc>
      </w:tr>
      <w:tr w:rsidR="00084FC0" w:rsidRPr="00C93D5B" w14:paraId="55E75293" w14:textId="77777777" w:rsidTr="009C658E">
        <w:trPr>
          <w:trHeight w:val="807"/>
        </w:trPr>
        <w:tc>
          <w:tcPr>
            <w:tcW w:w="675" w:type="dxa"/>
            <w:vMerge/>
            <w:shd w:val="clear" w:color="auto" w:fill="auto"/>
            <w:vAlign w:val="center"/>
          </w:tcPr>
          <w:p w14:paraId="30271F82" w14:textId="77777777" w:rsidR="00084FC0" w:rsidRPr="00C93D5B" w:rsidRDefault="00084FC0" w:rsidP="002D3265">
            <w:pPr>
              <w:jc w:val="center"/>
              <w:rPr>
                <w:rFonts w:ascii="Times New Roman" w:eastAsia="TimesNewRomanPSMT" w:hAnsi="Times New Roman"/>
              </w:rPr>
            </w:pPr>
          </w:p>
        </w:tc>
        <w:tc>
          <w:tcPr>
            <w:tcW w:w="2439" w:type="dxa"/>
            <w:vMerge/>
            <w:shd w:val="clear" w:color="auto" w:fill="auto"/>
            <w:vAlign w:val="center"/>
          </w:tcPr>
          <w:p w14:paraId="67F093DE" w14:textId="77777777" w:rsidR="00084FC0" w:rsidRPr="00C93D5B" w:rsidRDefault="00084FC0" w:rsidP="002D3265">
            <w:pPr>
              <w:jc w:val="center"/>
              <w:rPr>
                <w:rFonts w:ascii="Times New Roman" w:eastAsia="TimesNewRomanPSMT" w:hAnsi="Times New Roman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659D18" w14:textId="77777777" w:rsidR="00084FC0" w:rsidRPr="00C93D5B" w:rsidRDefault="00084FC0" w:rsidP="00084FC0">
            <w:pPr>
              <w:ind w:left="-111" w:right="-71"/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 xml:space="preserve">Годовое </w:t>
            </w:r>
          </w:p>
          <w:p w14:paraId="3C485558" w14:textId="77777777" w:rsidR="00084FC0" w:rsidRPr="00C93D5B" w:rsidRDefault="00084FC0" w:rsidP="00084FC0">
            <w:pPr>
              <w:ind w:left="-111" w:right="-71"/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водопотребление,</w:t>
            </w:r>
          </w:p>
          <w:p w14:paraId="3DFEF094" w14:textId="77777777" w:rsidR="00084FC0" w:rsidRPr="00C93D5B" w:rsidRDefault="00084FC0" w:rsidP="00084FC0">
            <w:pPr>
              <w:jc w:val="center"/>
              <w:rPr>
                <w:rFonts w:ascii="Times New Roman" w:eastAsia="TimesNewRomanPSMT" w:hAnsi="Times New Roman"/>
              </w:rPr>
            </w:pPr>
            <w:r w:rsidRPr="00C93D5B">
              <w:rPr>
                <w:rFonts w:ascii="Times New Roman" w:hAnsi="Times New Roman"/>
                <w:color w:val="000000"/>
              </w:rPr>
              <w:t>тыс. м</w:t>
            </w:r>
            <w:r w:rsidRPr="00C93D5B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93D5B">
              <w:rPr>
                <w:rFonts w:ascii="Times New Roman" w:hAnsi="Times New Roman"/>
                <w:color w:val="000000"/>
              </w:rPr>
              <w:t>/год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602EE9" w14:textId="77777777" w:rsidR="00084FC0" w:rsidRPr="00C93D5B" w:rsidRDefault="00084FC0" w:rsidP="00084FC0">
            <w:pPr>
              <w:ind w:left="-111" w:right="-71"/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 xml:space="preserve">Среднее </w:t>
            </w:r>
          </w:p>
          <w:p w14:paraId="1CF495FC" w14:textId="77777777" w:rsidR="00084FC0" w:rsidRPr="00C93D5B" w:rsidRDefault="00084FC0" w:rsidP="00084FC0">
            <w:pPr>
              <w:ind w:left="-111" w:right="-71"/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водопотребление,</w:t>
            </w:r>
          </w:p>
          <w:p w14:paraId="6E2AA967" w14:textId="77777777" w:rsidR="00084FC0" w:rsidRPr="00C93D5B" w:rsidRDefault="00084FC0" w:rsidP="00084FC0">
            <w:pPr>
              <w:jc w:val="center"/>
              <w:rPr>
                <w:rFonts w:ascii="Times New Roman" w:eastAsia="TimesNewRomanPSMT" w:hAnsi="Times New Roman"/>
              </w:rPr>
            </w:pPr>
            <w:r w:rsidRPr="00C93D5B">
              <w:rPr>
                <w:rFonts w:ascii="Times New Roman" w:hAnsi="Times New Roman"/>
                <w:color w:val="000000"/>
              </w:rPr>
              <w:t>м</w:t>
            </w:r>
            <w:r w:rsidRPr="00C93D5B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93D5B">
              <w:rPr>
                <w:rFonts w:ascii="Times New Roman" w:hAnsi="Times New Roman"/>
                <w:color w:val="000000"/>
              </w:rPr>
              <w:t>/сут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B1D1D8" w14:textId="77777777" w:rsidR="00856AE5" w:rsidRPr="00C93D5B" w:rsidRDefault="00084FC0" w:rsidP="00856AE5">
            <w:pPr>
              <w:ind w:left="-111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Максимальное</w:t>
            </w:r>
          </w:p>
          <w:p w14:paraId="41CC4E5E" w14:textId="77777777" w:rsidR="00084FC0" w:rsidRPr="00C93D5B" w:rsidRDefault="00084FC0" w:rsidP="00856AE5">
            <w:pPr>
              <w:ind w:left="-111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водопотребление, </w:t>
            </w:r>
            <w:r w:rsidR="00FF470F" w:rsidRPr="00C93D5B">
              <w:rPr>
                <w:rFonts w:ascii="Times New Roman" w:hAnsi="Times New Roman"/>
              </w:rPr>
              <w:t>м</w:t>
            </w:r>
            <w:r w:rsidR="00FF470F" w:rsidRPr="00C93D5B">
              <w:rPr>
                <w:rFonts w:ascii="Times New Roman" w:hAnsi="Times New Roman"/>
                <w:vertAlign w:val="superscript"/>
              </w:rPr>
              <w:t>3</w:t>
            </w:r>
            <w:r w:rsidR="00FF470F" w:rsidRPr="00C93D5B">
              <w:rPr>
                <w:rFonts w:ascii="Times New Roman" w:hAnsi="Times New Roman"/>
              </w:rPr>
              <w:t>/сут</w:t>
            </w:r>
          </w:p>
        </w:tc>
      </w:tr>
      <w:tr w:rsidR="009A0173" w:rsidRPr="00C93D5B" w14:paraId="2427FB6D" w14:textId="77777777" w:rsidTr="00D014D8">
        <w:trPr>
          <w:trHeight w:val="347"/>
        </w:trPr>
        <w:tc>
          <w:tcPr>
            <w:tcW w:w="9351" w:type="dxa"/>
            <w:gridSpan w:val="5"/>
            <w:shd w:val="clear" w:color="auto" w:fill="auto"/>
            <w:vAlign w:val="center"/>
          </w:tcPr>
          <w:p w14:paraId="51361DF4" w14:textId="1CB569D1" w:rsidR="009A0173" w:rsidRPr="00C93D5B" w:rsidRDefault="009A0173" w:rsidP="00856AE5">
            <w:pPr>
              <w:ind w:left="-111" w:right="-71"/>
              <w:jc w:val="center"/>
              <w:rPr>
                <w:rFonts w:ascii="Times New Roman" w:hAnsi="Times New Roman"/>
                <w:i/>
                <w:iCs/>
              </w:rPr>
            </w:pPr>
            <w:r w:rsidRPr="00C93D5B">
              <w:rPr>
                <w:rFonts w:ascii="Times New Roman" w:hAnsi="Times New Roman"/>
                <w:i/>
                <w:iCs/>
              </w:rPr>
              <w:t xml:space="preserve">На перспективу </w:t>
            </w:r>
            <w:r w:rsidR="002234BC">
              <w:rPr>
                <w:rFonts w:ascii="Times New Roman" w:hAnsi="Times New Roman"/>
                <w:i/>
                <w:iCs/>
              </w:rPr>
              <w:t>(</w:t>
            </w:r>
            <w:r w:rsidRPr="00C93D5B">
              <w:rPr>
                <w:rFonts w:ascii="Times New Roman" w:hAnsi="Times New Roman"/>
                <w:i/>
                <w:iCs/>
              </w:rPr>
              <w:t>до 2036 года</w:t>
            </w:r>
            <w:r w:rsidR="002234BC">
              <w:rPr>
                <w:rFonts w:ascii="Times New Roman" w:hAnsi="Times New Roman"/>
                <w:i/>
                <w:iCs/>
              </w:rPr>
              <w:t>)</w:t>
            </w:r>
          </w:p>
        </w:tc>
      </w:tr>
      <w:tr w:rsidR="00DC33F6" w:rsidRPr="00C93D5B" w14:paraId="365587E7" w14:textId="77777777" w:rsidTr="00C34A52">
        <w:trPr>
          <w:trHeight w:val="425"/>
        </w:trPr>
        <w:tc>
          <w:tcPr>
            <w:tcW w:w="675" w:type="dxa"/>
            <w:shd w:val="clear" w:color="auto" w:fill="auto"/>
            <w:vAlign w:val="center"/>
          </w:tcPr>
          <w:p w14:paraId="2657B6DB" w14:textId="77777777" w:rsidR="00DC33F6" w:rsidRPr="00C93D5B" w:rsidRDefault="00DC33F6" w:rsidP="00DC33F6">
            <w:pPr>
              <w:jc w:val="center"/>
              <w:rPr>
                <w:rFonts w:ascii="Times New Roman" w:eastAsia="TimesNewRomanPSMT" w:hAnsi="Times New Roman"/>
                <w:lang w:val="en-US"/>
              </w:rPr>
            </w:pPr>
            <w:r w:rsidRPr="00C93D5B">
              <w:rPr>
                <w:rFonts w:ascii="Times New Roman" w:eastAsia="TimesNewRomanPSMT" w:hAnsi="Times New Roman"/>
                <w:lang w:val="en-US"/>
              </w:rPr>
              <w:t>I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E0EC727" w14:textId="0DDE3BCC" w:rsidR="00DC33F6" w:rsidRPr="00C93D5B" w:rsidRDefault="00DC33F6" w:rsidP="00DC33F6">
            <w:pPr>
              <w:rPr>
                <w:rFonts w:ascii="Times New Roman" w:hAnsi="Times New Roman"/>
                <w:bCs/>
              </w:rPr>
            </w:pPr>
            <w:r w:rsidRPr="00C93D5B">
              <w:rPr>
                <w:rFonts w:ascii="Times New Roman" w:hAnsi="Times New Roman"/>
                <w:bCs/>
              </w:rPr>
              <w:t>с. Елховка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FAE39B" w14:textId="5FC732CE" w:rsidR="00DC33F6" w:rsidRPr="00C93D5B" w:rsidRDefault="00DC33F6" w:rsidP="00DC33F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15,98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FA933E" w14:textId="77F5042A" w:rsidR="00DC33F6" w:rsidRPr="00C93D5B" w:rsidRDefault="00DC33F6" w:rsidP="00DC33F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43,77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EF7483" w14:textId="0DADBEB7" w:rsidR="00DC33F6" w:rsidRPr="00C93D5B" w:rsidRDefault="00DC33F6" w:rsidP="00DC33F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56,91</w:t>
            </w:r>
          </w:p>
        </w:tc>
      </w:tr>
      <w:tr w:rsidR="00DC33F6" w:rsidRPr="00C93D5B" w14:paraId="68072CB5" w14:textId="77777777" w:rsidTr="00C34A52">
        <w:trPr>
          <w:trHeight w:val="425"/>
        </w:trPr>
        <w:tc>
          <w:tcPr>
            <w:tcW w:w="675" w:type="dxa"/>
            <w:shd w:val="clear" w:color="auto" w:fill="auto"/>
            <w:vAlign w:val="center"/>
          </w:tcPr>
          <w:p w14:paraId="0174328A" w14:textId="5FB128F6" w:rsidR="00DC33F6" w:rsidRPr="00C93D5B" w:rsidRDefault="00DC33F6" w:rsidP="00DC33F6">
            <w:pPr>
              <w:jc w:val="center"/>
              <w:rPr>
                <w:rFonts w:ascii="Times New Roman" w:eastAsia="TimesNewRomanPSMT" w:hAnsi="Times New Roman"/>
              </w:rPr>
            </w:pPr>
            <w:r w:rsidRPr="00C93D5B">
              <w:rPr>
                <w:rFonts w:ascii="Times New Roman" w:eastAsia="TimesNewRomanPSMT" w:hAnsi="Times New Roman"/>
                <w:lang w:val="en-US"/>
              </w:rPr>
              <w:t>II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61C378CD" w14:textId="749DAAFF" w:rsidR="00DC33F6" w:rsidRPr="00C93D5B" w:rsidRDefault="00DC33F6" w:rsidP="00DC33F6">
            <w:pPr>
              <w:rPr>
                <w:rFonts w:ascii="Times New Roman" w:hAnsi="Times New Roman"/>
                <w:bCs/>
              </w:rPr>
            </w:pPr>
            <w:r w:rsidRPr="00C93D5B">
              <w:rPr>
                <w:rFonts w:ascii="Times New Roman" w:hAnsi="Times New Roman"/>
                <w:bCs/>
              </w:rPr>
              <w:t>с. Воронцовка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FE31CF" w14:textId="5D7A24E8" w:rsidR="00DC33F6" w:rsidRPr="00C93D5B" w:rsidRDefault="00DC33F6" w:rsidP="00DC33F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8,80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C98F45" w14:textId="31E6BB7D" w:rsidR="00DC33F6" w:rsidRPr="00C93D5B" w:rsidRDefault="00DC33F6" w:rsidP="00DC33F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24,11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89FEF8" w14:textId="7BB370C4" w:rsidR="00DC33F6" w:rsidRPr="00C93D5B" w:rsidRDefault="00DC33F6" w:rsidP="00DC33F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31,34</w:t>
            </w:r>
          </w:p>
        </w:tc>
      </w:tr>
      <w:tr w:rsidR="00DC33F6" w:rsidRPr="00C93D5B" w14:paraId="36049690" w14:textId="77777777" w:rsidTr="0064650B">
        <w:trPr>
          <w:trHeight w:val="425"/>
        </w:trPr>
        <w:tc>
          <w:tcPr>
            <w:tcW w:w="9351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5A448D" w14:textId="76A92A06" w:rsidR="00DC33F6" w:rsidRPr="002234BC" w:rsidRDefault="00DC33F6" w:rsidP="00DC33F6">
            <w:pPr>
              <w:jc w:val="center"/>
              <w:rPr>
                <w:rFonts w:ascii="Times New Roman" w:hAnsi="Times New Roman"/>
                <w:i/>
                <w:iCs/>
              </w:rPr>
            </w:pPr>
            <w:r w:rsidRPr="002234BC">
              <w:rPr>
                <w:rFonts w:ascii="Times New Roman" w:hAnsi="Times New Roman"/>
                <w:i/>
                <w:iCs/>
              </w:rPr>
              <w:t xml:space="preserve">На отдаленную перспективу </w:t>
            </w:r>
            <w:r w:rsidR="002234BC">
              <w:rPr>
                <w:rFonts w:ascii="Times New Roman" w:hAnsi="Times New Roman"/>
                <w:i/>
                <w:iCs/>
              </w:rPr>
              <w:t>(</w:t>
            </w:r>
            <w:r w:rsidRPr="002234BC">
              <w:rPr>
                <w:rFonts w:ascii="Times New Roman" w:hAnsi="Times New Roman"/>
                <w:i/>
                <w:iCs/>
              </w:rPr>
              <w:t>до 2046 года</w:t>
            </w:r>
            <w:r w:rsidR="002234BC">
              <w:rPr>
                <w:rFonts w:ascii="Times New Roman" w:hAnsi="Times New Roman"/>
                <w:i/>
                <w:iCs/>
              </w:rPr>
              <w:t>)</w:t>
            </w:r>
          </w:p>
        </w:tc>
      </w:tr>
      <w:tr w:rsidR="00DC33F6" w:rsidRPr="00C93D5B" w14:paraId="14A8895F" w14:textId="77777777" w:rsidTr="00925A3E">
        <w:trPr>
          <w:trHeight w:val="425"/>
        </w:trPr>
        <w:tc>
          <w:tcPr>
            <w:tcW w:w="675" w:type="dxa"/>
            <w:shd w:val="clear" w:color="auto" w:fill="auto"/>
            <w:vAlign w:val="center"/>
          </w:tcPr>
          <w:p w14:paraId="45A49764" w14:textId="2EE60C3F" w:rsidR="00DC33F6" w:rsidRPr="00C93D5B" w:rsidRDefault="00DC33F6" w:rsidP="00DC33F6">
            <w:pPr>
              <w:jc w:val="center"/>
              <w:rPr>
                <w:rFonts w:ascii="Times New Roman" w:eastAsia="TimesNewRomanPSMT" w:hAnsi="Times New Roman"/>
              </w:rPr>
            </w:pPr>
            <w:r w:rsidRPr="00C93D5B">
              <w:rPr>
                <w:rFonts w:ascii="Times New Roman" w:eastAsia="TimesNewRomanPSMT" w:hAnsi="Times New Roman"/>
                <w:lang w:val="en-US"/>
              </w:rPr>
              <w:t>I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5650B1EA" w14:textId="4A70A587" w:rsidR="00DC33F6" w:rsidRPr="00C93D5B" w:rsidRDefault="00DC33F6" w:rsidP="00DC33F6">
            <w:pPr>
              <w:rPr>
                <w:rFonts w:ascii="Times New Roman" w:hAnsi="Times New Roman"/>
                <w:bCs/>
              </w:rPr>
            </w:pPr>
            <w:r w:rsidRPr="00C93D5B">
              <w:rPr>
                <w:rFonts w:ascii="Times New Roman" w:hAnsi="Times New Roman"/>
                <w:bCs/>
              </w:rPr>
              <w:t>с. Елховка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C64EFF" w14:textId="33B481BF" w:rsidR="00DC33F6" w:rsidRPr="00C93D5B" w:rsidRDefault="00DC33F6" w:rsidP="00DC33F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16,34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D1898C" w14:textId="2EE2588D" w:rsidR="00DC33F6" w:rsidRPr="00C93D5B" w:rsidRDefault="00DC33F6" w:rsidP="00DC33F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44,76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966B8B" w14:textId="3C6BDCBC" w:rsidR="00DC33F6" w:rsidRPr="00C93D5B" w:rsidRDefault="00DC33F6" w:rsidP="00DC33F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58,18</w:t>
            </w:r>
          </w:p>
        </w:tc>
      </w:tr>
      <w:tr w:rsidR="00DC33F6" w:rsidRPr="00C93D5B" w14:paraId="43254711" w14:textId="77777777" w:rsidTr="00925A3E">
        <w:trPr>
          <w:trHeight w:val="425"/>
        </w:trPr>
        <w:tc>
          <w:tcPr>
            <w:tcW w:w="675" w:type="dxa"/>
            <w:shd w:val="clear" w:color="auto" w:fill="auto"/>
            <w:vAlign w:val="center"/>
          </w:tcPr>
          <w:p w14:paraId="34142914" w14:textId="5E8B014F" w:rsidR="00DC33F6" w:rsidRPr="00C93D5B" w:rsidRDefault="00DC33F6" w:rsidP="00DC33F6">
            <w:pPr>
              <w:jc w:val="center"/>
              <w:rPr>
                <w:rFonts w:ascii="Times New Roman" w:eastAsia="TimesNewRomanPSMT" w:hAnsi="Times New Roman"/>
              </w:rPr>
            </w:pPr>
            <w:r w:rsidRPr="00C93D5B">
              <w:rPr>
                <w:rFonts w:ascii="Times New Roman" w:eastAsia="TimesNewRomanPSMT" w:hAnsi="Times New Roman"/>
                <w:lang w:val="en-US"/>
              </w:rPr>
              <w:t>II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478B87D" w14:textId="15BE28AA" w:rsidR="00DC33F6" w:rsidRPr="00C93D5B" w:rsidRDefault="00DC33F6" w:rsidP="00DC33F6">
            <w:pPr>
              <w:rPr>
                <w:rFonts w:ascii="Times New Roman" w:hAnsi="Times New Roman"/>
                <w:bCs/>
              </w:rPr>
            </w:pPr>
            <w:r w:rsidRPr="00C93D5B">
              <w:rPr>
                <w:rFonts w:ascii="Times New Roman" w:hAnsi="Times New Roman"/>
                <w:bCs/>
              </w:rPr>
              <w:t>с. Воронцовка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4A4D2F" w14:textId="10FFE507" w:rsidR="00DC33F6" w:rsidRPr="00C93D5B" w:rsidRDefault="00DC33F6" w:rsidP="00DC33F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8,96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7FB947" w14:textId="4401F105" w:rsidR="00DC33F6" w:rsidRPr="00C93D5B" w:rsidRDefault="00DC33F6" w:rsidP="00DC33F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24,55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F38AEC" w14:textId="19881E7E" w:rsidR="00DC33F6" w:rsidRPr="00C93D5B" w:rsidRDefault="00DC33F6" w:rsidP="00DC33F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31,91</w:t>
            </w:r>
          </w:p>
        </w:tc>
      </w:tr>
    </w:tbl>
    <w:p w14:paraId="2CA6AE7A" w14:textId="77777777" w:rsidR="00533FC1" w:rsidRPr="00C93D5B" w:rsidRDefault="00533FC1" w:rsidP="00533FC1">
      <w:pPr>
        <w:spacing w:line="360" w:lineRule="auto"/>
        <w:rPr>
          <w:rFonts w:ascii="Times New Roman" w:hAnsi="Times New Roman"/>
          <w:lang w:eastAsia="en-US"/>
        </w:rPr>
      </w:pPr>
    </w:p>
    <w:p w14:paraId="11804342" w14:textId="77777777" w:rsidR="001B4B75" w:rsidRPr="00C93D5B" w:rsidRDefault="001B4B75" w:rsidP="00FE1EFC">
      <w:pPr>
        <w:pStyle w:val="2"/>
        <w:keepLines/>
        <w:spacing w:before="0" w:after="0" w:line="276" w:lineRule="auto"/>
        <w:ind w:firstLine="709"/>
        <w:jc w:val="both"/>
        <w:rPr>
          <w:rFonts w:ascii="Times New Roman" w:hAnsi="Times New Roman" w:cs="Times New Roman"/>
          <w:i w:val="0"/>
        </w:rPr>
      </w:pPr>
      <w:r w:rsidRPr="00C93D5B">
        <w:rPr>
          <w:rFonts w:ascii="Times New Roman" w:hAnsi="Times New Roman" w:cs="Times New Roman"/>
          <w:i w:val="0"/>
        </w:rPr>
        <w:lastRenderedPageBreak/>
        <w:t xml:space="preserve">2.3.11 </w:t>
      </w:r>
      <w:r w:rsidR="00E0378D" w:rsidRPr="00C93D5B">
        <w:rPr>
          <w:rFonts w:ascii="Times New Roman" w:hAnsi="Times New Roman" w:cs="Times New Roman"/>
          <w:i w:val="0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</w:p>
    <w:p w14:paraId="00A0F2A7" w14:textId="77777777" w:rsidR="004B35A3" w:rsidRPr="00C93D5B" w:rsidRDefault="004B35A3" w:rsidP="00802064">
      <w:pPr>
        <w:spacing w:line="360" w:lineRule="auto"/>
        <w:rPr>
          <w:rFonts w:ascii="Times New Roman" w:hAnsi="Times New Roman"/>
          <w:lang w:eastAsia="en-US"/>
        </w:rPr>
      </w:pPr>
    </w:p>
    <w:p w14:paraId="3989A292" w14:textId="77777777" w:rsidR="00E320A5" w:rsidRPr="00C93D5B" w:rsidRDefault="00E320A5" w:rsidP="00BA1FE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Verdana" w:hAnsi="Times New Roman"/>
          <w:sz w:val="28"/>
          <w:szCs w:val="28"/>
        </w:rPr>
        <w:t>В соответствии с Постановление</w:t>
      </w:r>
      <w:r w:rsidR="00C031BD" w:rsidRPr="00C93D5B">
        <w:rPr>
          <w:rFonts w:ascii="Times New Roman" w:eastAsia="Verdana" w:hAnsi="Times New Roman"/>
          <w:sz w:val="28"/>
          <w:szCs w:val="28"/>
        </w:rPr>
        <w:t>м</w:t>
      </w:r>
      <w:r w:rsidRPr="00C93D5B">
        <w:rPr>
          <w:rFonts w:ascii="Times New Roman" w:eastAsia="Verdana" w:hAnsi="Times New Roman"/>
          <w:sz w:val="28"/>
          <w:szCs w:val="28"/>
        </w:rPr>
        <w:t xml:space="preserve"> Правительства РФ от 05 сентября 2013 г. N 782 </w:t>
      </w:r>
      <w:bookmarkStart w:id="108" w:name="_Hlk66369639"/>
      <w:r w:rsidR="00D258A5" w:rsidRPr="00C93D5B">
        <w:rPr>
          <w:rFonts w:ascii="Times New Roman" w:eastAsia="Verdana" w:hAnsi="Times New Roman"/>
          <w:sz w:val="28"/>
          <w:szCs w:val="28"/>
        </w:rPr>
        <w:t>(</w:t>
      </w:r>
      <w:r w:rsidR="00C031BD" w:rsidRPr="00C93D5B">
        <w:rPr>
          <w:rFonts w:ascii="Times New Roman" w:hAnsi="Times New Roman"/>
          <w:sz w:val="28"/>
          <w:szCs w:val="28"/>
        </w:rPr>
        <w:t>с изменениями</w:t>
      </w:r>
      <w:r w:rsidR="00D258A5" w:rsidRPr="00C93D5B">
        <w:rPr>
          <w:rFonts w:ascii="Times New Roman" w:hAnsi="Times New Roman"/>
          <w:sz w:val="28"/>
          <w:szCs w:val="28"/>
        </w:rPr>
        <w:t>)</w:t>
      </w:r>
      <w:bookmarkEnd w:id="108"/>
      <w:r w:rsidRPr="00C93D5B">
        <w:rPr>
          <w:rFonts w:ascii="Times New Roman" w:eastAsia="Verdana" w:hAnsi="Times New Roman"/>
          <w:sz w:val="28"/>
          <w:szCs w:val="28"/>
        </w:rPr>
        <w:t>"О схемах водоснабжения и водоотведения" (вместе с "Правилами разработки и утверждения схем водоснабжения и в</w:t>
      </w:r>
      <w:r w:rsidRPr="00C93D5B">
        <w:rPr>
          <w:rFonts w:ascii="Times New Roman" w:eastAsia="Verdana" w:hAnsi="Times New Roman"/>
          <w:sz w:val="28"/>
          <w:szCs w:val="28"/>
        </w:rPr>
        <w:t>о</w:t>
      </w:r>
      <w:r w:rsidRPr="00C93D5B">
        <w:rPr>
          <w:rFonts w:ascii="Times New Roman" w:eastAsia="Verdana" w:hAnsi="Times New Roman"/>
          <w:sz w:val="28"/>
          <w:szCs w:val="28"/>
        </w:rPr>
        <w:t>доотведения", "Требованиями к содержанию схем водоснабжения и водоо</w:t>
      </w:r>
      <w:r w:rsidRPr="00C93D5B">
        <w:rPr>
          <w:rFonts w:ascii="Times New Roman" w:eastAsia="Verdana" w:hAnsi="Times New Roman"/>
          <w:sz w:val="28"/>
          <w:szCs w:val="28"/>
        </w:rPr>
        <w:t>т</w:t>
      </w:r>
      <w:r w:rsidRPr="00C93D5B">
        <w:rPr>
          <w:rFonts w:ascii="Times New Roman" w:eastAsia="Verdana" w:hAnsi="Times New Roman"/>
          <w:sz w:val="28"/>
          <w:szCs w:val="28"/>
        </w:rPr>
        <w:t>ведения") перспективное распределение воды на водоснабжение выполнено с разбивкой по следующим типам абонентов: население, предприятия и учр</w:t>
      </w:r>
      <w:r w:rsidRPr="00C93D5B">
        <w:rPr>
          <w:rFonts w:ascii="Times New Roman" w:eastAsia="Verdana" w:hAnsi="Times New Roman"/>
          <w:sz w:val="28"/>
          <w:szCs w:val="28"/>
        </w:rPr>
        <w:t>е</w:t>
      </w:r>
      <w:r w:rsidRPr="00C93D5B">
        <w:rPr>
          <w:rFonts w:ascii="Times New Roman" w:eastAsia="Verdana" w:hAnsi="Times New Roman"/>
          <w:sz w:val="28"/>
          <w:szCs w:val="28"/>
        </w:rPr>
        <w:t>ждения соцкультбыта, прочие потребители, расход воды на полив улиц и з</w:t>
      </w:r>
      <w:r w:rsidRPr="00C93D5B">
        <w:rPr>
          <w:rFonts w:ascii="Times New Roman" w:eastAsia="Verdana" w:hAnsi="Times New Roman"/>
          <w:sz w:val="28"/>
          <w:szCs w:val="28"/>
        </w:rPr>
        <w:t>е</w:t>
      </w:r>
      <w:r w:rsidRPr="00C93D5B">
        <w:rPr>
          <w:rFonts w:ascii="Times New Roman" w:eastAsia="Verdana" w:hAnsi="Times New Roman"/>
          <w:sz w:val="28"/>
          <w:szCs w:val="28"/>
        </w:rPr>
        <w:t>леных насаждений и на пожаротушение.</w:t>
      </w:r>
    </w:p>
    <w:p w14:paraId="702E93D4" w14:textId="7953D009" w:rsidR="00BD06BB" w:rsidRPr="00C93D5B" w:rsidRDefault="00BD06BB" w:rsidP="00BA1FE6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93D5B">
        <w:rPr>
          <w:rFonts w:ascii="Times New Roman" w:hAnsi="Times New Roman"/>
          <w:bCs/>
          <w:sz w:val="28"/>
          <w:szCs w:val="28"/>
        </w:rPr>
        <w:t xml:space="preserve">При планировании потребления воды населением на </w:t>
      </w:r>
      <w:r w:rsidR="00E320A5" w:rsidRPr="00C93D5B">
        <w:rPr>
          <w:rFonts w:ascii="Times New Roman" w:hAnsi="Times New Roman"/>
          <w:bCs/>
          <w:sz w:val="28"/>
          <w:szCs w:val="28"/>
        </w:rPr>
        <w:t>перспективу</w:t>
      </w:r>
      <w:r w:rsidR="009C658E" w:rsidRPr="00C93D5B">
        <w:rPr>
          <w:rFonts w:ascii="Times New Roman" w:hAnsi="Times New Roman"/>
        </w:rPr>
        <w:t xml:space="preserve"> </w:t>
      </w:r>
      <w:r w:rsidR="009C658E" w:rsidRPr="00C93D5B">
        <w:rPr>
          <w:rFonts w:ascii="Times New Roman" w:hAnsi="Times New Roman"/>
          <w:bCs/>
          <w:sz w:val="28"/>
          <w:szCs w:val="28"/>
        </w:rPr>
        <w:t>до 2036 года и на отдаленную перспективу до 2046 года</w:t>
      </w:r>
      <w:r w:rsidRPr="00C93D5B">
        <w:rPr>
          <w:rFonts w:ascii="Times New Roman" w:hAnsi="Times New Roman"/>
          <w:bCs/>
          <w:sz w:val="28"/>
          <w:szCs w:val="28"/>
        </w:rPr>
        <w:t xml:space="preserve"> принимаем во внимание </w:t>
      </w:r>
      <w:r w:rsidR="00FB78A2" w:rsidRPr="00C93D5B">
        <w:rPr>
          <w:rFonts w:ascii="Times New Roman" w:hAnsi="Times New Roman"/>
          <w:bCs/>
          <w:sz w:val="28"/>
          <w:szCs w:val="28"/>
        </w:rPr>
        <w:t>Г</w:t>
      </w:r>
      <w:r w:rsidRPr="00C93D5B">
        <w:rPr>
          <w:rFonts w:ascii="Times New Roman" w:hAnsi="Times New Roman"/>
          <w:bCs/>
          <w:sz w:val="28"/>
          <w:szCs w:val="28"/>
        </w:rPr>
        <w:t xml:space="preserve">енеральный план </w:t>
      </w:r>
      <w:bookmarkStart w:id="109" w:name="_Hlk90293101"/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="00424008" w:rsidRPr="00C93D5B">
        <w:rPr>
          <w:rFonts w:ascii="Times New Roman" w:hAnsi="Times New Roman"/>
          <w:bCs/>
          <w:sz w:val="28"/>
          <w:szCs w:val="28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</w:rPr>
        <w:t>Бузулукск</w:t>
      </w:r>
      <w:r w:rsidR="009C658E" w:rsidRPr="00C93D5B">
        <w:rPr>
          <w:rFonts w:ascii="Times New Roman" w:hAnsi="Times New Roman"/>
          <w:sz w:val="28"/>
          <w:szCs w:val="28"/>
        </w:rPr>
        <w:t>ого района</w:t>
      </w:r>
      <w:r w:rsidRPr="00C93D5B">
        <w:rPr>
          <w:rFonts w:ascii="Times New Roman" w:hAnsi="Times New Roman"/>
          <w:sz w:val="28"/>
          <w:szCs w:val="28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</w:rPr>
        <w:t>Оренбур</w:t>
      </w:r>
      <w:r w:rsidR="00A13FE7" w:rsidRPr="00C93D5B">
        <w:rPr>
          <w:rFonts w:ascii="Times New Roman" w:hAnsi="Times New Roman"/>
          <w:sz w:val="28"/>
          <w:szCs w:val="28"/>
        </w:rPr>
        <w:t>г</w:t>
      </w:r>
      <w:r w:rsidR="00A13FE7" w:rsidRPr="00C93D5B">
        <w:rPr>
          <w:rFonts w:ascii="Times New Roman" w:hAnsi="Times New Roman"/>
          <w:sz w:val="28"/>
          <w:szCs w:val="28"/>
        </w:rPr>
        <w:t>ской</w:t>
      </w:r>
      <w:r w:rsidRPr="00C93D5B">
        <w:rPr>
          <w:rFonts w:ascii="Times New Roman" w:hAnsi="Times New Roman"/>
          <w:sz w:val="28"/>
          <w:szCs w:val="28"/>
        </w:rPr>
        <w:t xml:space="preserve"> области</w:t>
      </w:r>
      <w:r w:rsidRPr="00C93D5B">
        <w:rPr>
          <w:rFonts w:ascii="Times New Roman" w:hAnsi="Times New Roman"/>
          <w:bCs/>
          <w:sz w:val="28"/>
          <w:szCs w:val="28"/>
        </w:rPr>
        <w:t>.</w:t>
      </w:r>
    </w:p>
    <w:bookmarkEnd w:id="109"/>
    <w:p w14:paraId="588626AF" w14:textId="07B083E3" w:rsidR="003315AF" w:rsidRPr="00C93D5B" w:rsidRDefault="00D258A5" w:rsidP="003315A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 xml:space="preserve">Генеральным планом </w:t>
      </w:r>
      <w:r w:rsidR="00A13FE7" w:rsidRPr="00C93D5B">
        <w:rPr>
          <w:rFonts w:ascii="Times New Roman" w:hAnsi="Times New Roman"/>
          <w:sz w:val="28"/>
          <w:szCs w:val="28"/>
          <w:lang w:eastAsia="en-US"/>
        </w:rPr>
        <w:t>МО Елховский сельсовет</w:t>
      </w:r>
      <w:r w:rsidR="00424008" w:rsidRPr="00C93D5B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93D5B">
        <w:rPr>
          <w:rFonts w:ascii="Times New Roman" w:hAnsi="Times New Roman"/>
          <w:bCs/>
          <w:sz w:val="28"/>
          <w:szCs w:val="28"/>
          <w:lang w:eastAsia="en-US"/>
        </w:rPr>
        <w:t xml:space="preserve">на </w:t>
      </w:r>
      <w:r w:rsidR="009C658E" w:rsidRPr="00C93D5B">
        <w:rPr>
          <w:rFonts w:ascii="Times New Roman" w:hAnsi="Times New Roman"/>
          <w:bCs/>
          <w:sz w:val="28"/>
          <w:szCs w:val="28"/>
          <w:lang w:eastAsia="en-US"/>
        </w:rPr>
        <w:t xml:space="preserve">перспективу до 2036 года и на отдаленную перспективу до 2046 года, </w:t>
      </w:r>
      <w:r w:rsidRPr="00C93D5B">
        <w:rPr>
          <w:rFonts w:ascii="Times New Roman" w:hAnsi="Times New Roman"/>
          <w:sz w:val="28"/>
          <w:szCs w:val="28"/>
          <w:lang w:eastAsia="en-US"/>
        </w:rPr>
        <w:t>предусматривается</w:t>
      </w:r>
      <w:r w:rsidR="003315AF" w:rsidRPr="00C93D5B">
        <w:rPr>
          <w:rFonts w:ascii="Times New Roman" w:hAnsi="Times New Roman"/>
          <w:sz w:val="28"/>
          <w:szCs w:val="28"/>
          <w:lang w:eastAsia="en-US"/>
        </w:rPr>
        <w:t xml:space="preserve"> стро</w:t>
      </w:r>
      <w:r w:rsidR="003315AF" w:rsidRPr="00C93D5B">
        <w:rPr>
          <w:rFonts w:ascii="Times New Roman" w:hAnsi="Times New Roman"/>
          <w:sz w:val="28"/>
          <w:szCs w:val="28"/>
          <w:lang w:eastAsia="en-US"/>
        </w:rPr>
        <w:t>и</w:t>
      </w:r>
      <w:r w:rsidR="003315AF" w:rsidRPr="00C93D5B">
        <w:rPr>
          <w:rFonts w:ascii="Times New Roman" w:hAnsi="Times New Roman"/>
          <w:sz w:val="28"/>
          <w:szCs w:val="28"/>
          <w:lang w:eastAsia="en-US"/>
        </w:rPr>
        <w:t>тельство н</w:t>
      </w:r>
      <w:r w:rsidR="003315AF" w:rsidRPr="00C93D5B">
        <w:rPr>
          <w:rFonts w:ascii="Times New Roman" w:hAnsi="Times New Roman"/>
          <w:sz w:val="28"/>
          <w:szCs w:val="28"/>
        </w:rPr>
        <w:t>ового жилья</w:t>
      </w:r>
      <w:r w:rsidR="003315AF" w:rsidRPr="00C93D5B">
        <w:rPr>
          <w:rFonts w:ascii="Times New Roman" w:hAnsi="Times New Roman"/>
          <w:sz w:val="28"/>
          <w:szCs w:val="28"/>
          <w:lang w:eastAsia="en-US"/>
        </w:rPr>
        <w:t>:</w:t>
      </w:r>
    </w:p>
    <w:p w14:paraId="4A0ACD1A" w14:textId="6DCF59C7" w:rsidR="003315AF" w:rsidRPr="00C93D5B" w:rsidRDefault="003315AF" w:rsidP="003315A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-</w:t>
      </w:r>
      <w:r w:rsidR="00720592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 xml:space="preserve">в </w:t>
      </w:r>
      <w:r w:rsidRPr="00C93D5B">
        <w:rPr>
          <w:rFonts w:ascii="Times New Roman" w:hAnsi="Times New Roman"/>
          <w:b/>
          <w:bCs/>
          <w:i/>
          <w:iCs/>
          <w:sz w:val="28"/>
          <w:szCs w:val="28"/>
        </w:rPr>
        <w:t>селе Елховка</w:t>
      </w:r>
      <w:r w:rsidRPr="00C93D5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-</w:t>
      </w:r>
      <w:r w:rsidRPr="00C93D5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на свободных от застройки территориях и в южной части села. Один участок располагается вдоль подъезда от автодороги «Б</w:t>
      </w:r>
      <w:r w:rsidRPr="00C93D5B">
        <w:rPr>
          <w:rFonts w:ascii="Times New Roman" w:hAnsi="Times New Roman"/>
          <w:sz w:val="28"/>
          <w:szCs w:val="28"/>
        </w:rPr>
        <w:t>у</w:t>
      </w:r>
      <w:r w:rsidRPr="00C93D5B">
        <w:rPr>
          <w:rFonts w:ascii="Times New Roman" w:hAnsi="Times New Roman"/>
          <w:sz w:val="28"/>
          <w:szCs w:val="28"/>
        </w:rPr>
        <w:t xml:space="preserve">гульма-Бугуруслан-Бузулук-Уральск» и второй - вдоль автодороги Елховка - Воронцовка. </w:t>
      </w:r>
    </w:p>
    <w:p w14:paraId="0A71C643" w14:textId="3BBAF38D" w:rsidR="003315AF" w:rsidRPr="00C93D5B" w:rsidRDefault="00720592" w:rsidP="0072059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- в </w:t>
      </w:r>
      <w:r w:rsidRPr="00C93D5B">
        <w:rPr>
          <w:rFonts w:ascii="Times New Roman" w:hAnsi="Times New Roman"/>
          <w:b/>
          <w:bCs/>
          <w:i/>
          <w:iCs/>
          <w:sz w:val="28"/>
          <w:szCs w:val="28"/>
        </w:rPr>
        <w:t>селе Воронцовка</w:t>
      </w:r>
      <w:r w:rsidRPr="00C93D5B">
        <w:rPr>
          <w:rFonts w:ascii="Times New Roman" w:hAnsi="Times New Roman"/>
          <w:sz w:val="28"/>
          <w:szCs w:val="28"/>
        </w:rPr>
        <w:t xml:space="preserve"> - на свободных от застройки участках в южной ч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сти села и в северной его части.</w:t>
      </w:r>
    </w:p>
    <w:p w14:paraId="319275E2" w14:textId="1870D57E" w:rsidR="003315AF" w:rsidRPr="00C93D5B" w:rsidRDefault="003315AF" w:rsidP="003315A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</w:rPr>
        <w:t>Предусм</w:t>
      </w:r>
      <w:r w:rsidR="00720592" w:rsidRPr="00C93D5B">
        <w:rPr>
          <w:rFonts w:ascii="Times New Roman" w:hAnsi="Times New Roman"/>
          <w:sz w:val="28"/>
          <w:szCs w:val="28"/>
        </w:rPr>
        <w:t>ат</w:t>
      </w:r>
      <w:r w:rsidRPr="00C93D5B">
        <w:rPr>
          <w:rFonts w:ascii="Times New Roman" w:hAnsi="Times New Roman"/>
          <w:sz w:val="28"/>
          <w:szCs w:val="28"/>
        </w:rPr>
        <w:t>ривается строительство индивидуальной жилой застройкой повышенной комфортности.</w:t>
      </w:r>
    </w:p>
    <w:p w14:paraId="410E905A" w14:textId="2CED5686" w:rsidR="00FA0322" w:rsidRPr="00C93D5B" w:rsidRDefault="00FA0322" w:rsidP="00FA032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>При проектировании системы водоснабжения определяются требуемые расходы воды для различных потребителей. Расходование воды на хозя</w:t>
      </w:r>
      <w:r w:rsidRPr="00C93D5B">
        <w:rPr>
          <w:rFonts w:ascii="Times New Roman" w:eastAsia="TimesNewRomanPSMT" w:hAnsi="Times New Roman"/>
          <w:sz w:val="28"/>
          <w:szCs w:val="28"/>
        </w:rPr>
        <w:t>й</w:t>
      </w:r>
      <w:r w:rsidRPr="00C93D5B">
        <w:rPr>
          <w:rFonts w:ascii="Times New Roman" w:eastAsia="TimesNewRomanPSMT" w:hAnsi="Times New Roman"/>
          <w:sz w:val="28"/>
          <w:szCs w:val="28"/>
        </w:rPr>
        <w:lastRenderedPageBreak/>
        <w:t>ственно-питьевые нужды населения является основной категорией водоп</w:t>
      </w:r>
      <w:r w:rsidRPr="00C93D5B">
        <w:rPr>
          <w:rFonts w:ascii="Times New Roman" w:eastAsia="TimesNewRomanPSMT" w:hAnsi="Times New Roman"/>
          <w:sz w:val="28"/>
          <w:szCs w:val="28"/>
        </w:rPr>
        <w:t>о</w:t>
      </w:r>
      <w:r w:rsidRPr="00C93D5B">
        <w:rPr>
          <w:rFonts w:ascii="Times New Roman" w:eastAsia="TimesNewRomanPSMT" w:hAnsi="Times New Roman"/>
          <w:sz w:val="28"/>
          <w:szCs w:val="28"/>
        </w:rPr>
        <w:t>требления в сельском поселении. Количество расходуемой воды зависит от степени санитарно-технического благоустройства районов жилой застройки.</w:t>
      </w:r>
    </w:p>
    <w:p w14:paraId="66C4B24C" w14:textId="5D19EE47" w:rsidR="00FA0322" w:rsidRPr="00C93D5B" w:rsidRDefault="00FA0322" w:rsidP="00FA032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>Благоустройство жилой застройки принято следующим:</w:t>
      </w:r>
    </w:p>
    <w:p w14:paraId="22F8F324" w14:textId="415E2E80" w:rsidR="00FA0322" w:rsidRPr="00C93D5B" w:rsidRDefault="00FA0322" w:rsidP="00FA0322">
      <w:pPr>
        <w:autoSpaceDE w:val="0"/>
        <w:autoSpaceDN w:val="0"/>
        <w:adjustRightInd w:val="0"/>
        <w:spacing w:line="360" w:lineRule="auto"/>
        <w:ind w:firstLine="600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 xml:space="preserve">- </w:t>
      </w:r>
      <w:r w:rsidR="006D7B4D" w:rsidRPr="00C93D5B">
        <w:rPr>
          <w:rFonts w:ascii="Times New Roman" w:eastAsia="TimesNewRomanPSMT" w:hAnsi="Times New Roman"/>
          <w:sz w:val="28"/>
          <w:szCs w:val="28"/>
        </w:rPr>
        <w:t xml:space="preserve">на </w:t>
      </w:r>
      <w:r w:rsidR="00720592" w:rsidRPr="00C93D5B">
        <w:rPr>
          <w:rFonts w:ascii="Times New Roman" w:eastAsia="TimesNewRomanPSMT" w:hAnsi="Times New Roman"/>
          <w:sz w:val="28"/>
          <w:szCs w:val="28"/>
        </w:rPr>
        <w:t>перспектив</w:t>
      </w:r>
      <w:r w:rsidR="006D7B4D" w:rsidRPr="00C93D5B">
        <w:rPr>
          <w:rFonts w:ascii="Times New Roman" w:eastAsia="TimesNewRomanPSMT" w:hAnsi="Times New Roman"/>
          <w:sz w:val="28"/>
          <w:szCs w:val="28"/>
        </w:rPr>
        <w:t>у</w:t>
      </w:r>
      <w:r w:rsidR="00720592" w:rsidRPr="00C93D5B">
        <w:rPr>
          <w:rFonts w:ascii="Times New Roman" w:eastAsia="TimesNewRomanPSMT" w:hAnsi="Times New Roman"/>
          <w:sz w:val="28"/>
          <w:szCs w:val="28"/>
        </w:rPr>
        <w:t xml:space="preserve"> </w:t>
      </w:r>
      <w:r w:rsidR="006D7B4D" w:rsidRPr="00C93D5B">
        <w:rPr>
          <w:rFonts w:ascii="Times New Roman" w:eastAsia="TimesNewRomanPSMT" w:hAnsi="Times New Roman"/>
          <w:sz w:val="28"/>
          <w:szCs w:val="28"/>
        </w:rPr>
        <w:t>(</w:t>
      </w:r>
      <w:r w:rsidR="00720592" w:rsidRPr="00C93D5B">
        <w:rPr>
          <w:rFonts w:ascii="Times New Roman" w:eastAsia="TimesNewRomanPSMT" w:hAnsi="Times New Roman"/>
          <w:sz w:val="28"/>
          <w:szCs w:val="28"/>
        </w:rPr>
        <w:t>до 2036 года</w:t>
      </w:r>
      <w:r w:rsidR="006D7B4D" w:rsidRPr="00C93D5B">
        <w:rPr>
          <w:rFonts w:ascii="Times New Roman" w:eastAsia="TimesNewRomanPSMT" w:hAnsi="Times New Roman"/>
          <w:sz w:val="28"/>
          <w:szCs w:val="28"/>
        </w:rPr>
        <w:t>)</w:t>
      </w:r>
      <w:r w:rsidR="00720592" w:rsidRPr="00C93D5B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C93D5B">
        <w:rPr>
          <w:rFonts w:ascii="Times New Roman" w:eastAsia="TimesNewRomanPSMT" w:hAnsi="Times New Roman"/>
          <w:sz w:val="28"/>
          <w:szCs w:val="28"/>
        </w:rPr>
        <w:t>вся жилая застройка оборудуется вну</w:t>
      </w:r>
      <w:r w:rsidRPr="00C93D5B">
        <w:rPr>
          <w:rFonts w:ascii="Times New Roman" w:eastAsia="TimesNewRomanPSMT" w:hAnsi="Times New Roman"/>
          <w:sz w:val="28"/>
          <w:szCs w:val="28"/>
        </w:rPr>
        <w:t>т</w:t>
      </w:r>
      <w:r w:rsidRPr="00C93D5B">
        <w:rPr>
          <w:rFonts w:ascii="Times New Roman" w:eastAsia="TimesNewRomanPSMT" w:hAnsi="Times New Roman"/>
          <w:sz w:val="28"/>
          <w:szCs w:val="28"/>
        </w:rPr>
        <w:t>ренними системами водоснабжения и канализации;</w:t>
      </w:r>
    </w:p>
    <w:p w14:paraId="358F1C06" w14:textId="75CC7781" w:rsidR="006D7B4D" w:rsidRPr="00C93D5B" w:rsidRDefault="006D7B4D" w:rsidP="006D7B4D">
      <w:pPr>
        <w:autoSpaceDE w:val="0"/>
        <w:autoSpaceDN w:val="0"/>
        <w:adjustRightInd w:val="0"/>
        <w:spacing w:line="360" w:lineRule="auto"/>
        <w:ind w:firstLine="600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>- существующий сохраняемый малоэтажный жилой фонд, подключе</w:t>
      </w:r>
      <w:r w:rsidRPr="00C93D5B">
        <w:rPr>
          <w:rFonts w:ascii="Times New Roman" w:eastAsia="TimesNewRomanPSMT" w:hAnsi="Times New Roman"/>
          <w:sz w:val="28"/>
          <w:szCs w:val="28"/>
        </w:rPr>
        <w:t>н</w:t>
      </w:r>
      <w:r w:rsidRPr="00C93D5B">
        <w:rPr>
          <w:rFonts w:ascii="Times New Roman" w:eastAsia="TimesNewRomanPSMT" w:hAnsi="Times New Roman"/>
          <w:sz w:val="28"/>
          <w:szCs w:val="28"/>
        </w:rPr>
        <w:t>ный к системе водоснабжения, а также новое индивидуальное жилищное строительство, оборудуются ванными и местными водонагревателями.</w:t>
      </w:r>
    </w:p>
    <w:p w14:paraId="2425787B" w14:textId="1BE0F7C9" w:rsidR="009B10D9" w:rsidRPr="00C93D5B" w:rsidRDefault="00613125" w:rsidP="006D6C6C">
      <w:pPr>
        <w:pStyle w:val="Default"/>
        <w:spacing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Расход</w:t>
      </w:r>
      <w:r w:rsidR="00863997">
        <w:rPr>
          <w:rFonts w:ascii="Times New Roman" w:hAnsi="Times New Roman"/>
          <w:sz w:val="28"/>
          <w:szCs w:val="28"/>
        </w:rPr>
        <w:t>ы</w:t>
      </w:r>
      <w:r w:rsidRPr="00C93D5B">
        <w:rPr>
          <w:rFonts w:ascii="Times New Roman" w:hAnsi="Times New Roman"/>
          <w:sz w:val="28"/>
          <w:szCs w:val="28"/>
        </w:rPr>
        <w:t xml:space="preserve"> воды на новое строительство жилых домов</w:t>
      </w:r>
      <w:r w:rsidR="00D36124" w:rsidRPr="00C93D5B">
        <w:rPr>
          <w:rFonts w:ascii="Times New Roman" w:hAnsi="Times New Roman"/>
          <w:sz w:val="28"/>
          <w:szCs w:val="28"/>
        </w:rPr>
        <w:t xml:space="preserve"> рассчи</w:t>
      </w:r>
      <w:r w:rsidR="00946776" w:rsidRPr="00C93D5B">
        <w:rPr>
          <w:rFonts w:ascii="Times New Roman" w:hAnsi="Times New Roman"/>
          <w:sz w:val="28"/>
          <w:szCs w:val="28"/>
        </w:rPr>
        <w:t>тываются</w:t>
      </w:r>
      <w:r w:rsidR="00D36124" w:rsidRPr="00C93D5B">
        <w:rPr>
          <w:rFonts w:ascii="Times New Roman" w:hAnsi="Times New Roman"/>
          <w:sz w:val="28"/>
          <w:szCs w:val="28"/>
        </w:rPr>
        <w:t xml:space="preserve"> в соответствии с </w:t>
      </w:r>
      <w:r w:rsidR="00C031BD" w:rsidRPr="00C93D5B">
        <w:rPr>
          <w:rFonts w:ascii="Times New Roman" w:hAnsi="Times New Roman"/>
          <w:sz w:val="28"/>
          <w:szCs w:val="28"/>
        </w:rPr>
        <w:t xml:space="preserve">СП </w:t>
      </w:r>
      <w:r w:rsidR="00E851F1">
        <w:rPr>
          <w:rFonts w:ascii="Times New Roman" w:hAnsi="Times New Roman"/>
          <w:sz w:val="28"/>
          <w:szCs w:val="28"/>
        </w:rPr>
        <w:t>31.13330.2021</w:t>
      </w:r>
      <w:r w:rsidR="00C031BD" w:rsidRPr="00C93D5B">
        <w:rPr>
          <w:rFonts w:ascii="Times New Roman" w:hAnsi="Times New Roman"/>
          <w:sz w:val="28"/>
          <w:szCs w:val="28"/>
        </w:rPr>
        <w:t xml:space="preserve"> «Водоснабжение. Наружные сети и соор</w:t>
      </w:r>
      <w:r w:rsidR="00C031BD" w:rsidRPr="00C93D5B">
        <w:rPr>
          <w:rFonts w:ascii="Times New Roman" w:hAnsi="Times New Roman"/>
          <w:sz w:val="28"/>
          <w:szCs w:val="28"/>
        </w:rPr>
        <w:t>у</w:t>
      </w:r>
      <w:r w:rsidR="00C031BD" w:rsidRPr="00C93D5B">
        <w:rPr>
          <w:rFonts w:ascii="Times New Roman" w:hAnsi="Times New Roman"/>
          <w:sz w:val="28"/>
          <w:szCs w:val="28"/>
        </w:rPr>
        <w:t xml:space="preserve">жения» (Актуализация СНиП 2.04.02-84) и </w:t>
      </w:r>
      <w:r w:rsidR="00C73748" w:rsidRPr="00C93D5B">
        <w:rPr>
          <w:rFonts w:ascii="Times New Roman" w:hAnsi="Times New Roman"/>
          <w:sz w:val="28"/>
          <w:szCs w:val="28"/>
        </w:rPr>
        <w:t>СП 30.13330.2020 «Внутренний водопровод и канализация зданий» (Актуализация СНиП 2.04.01-85*)</w:t>
      </w:r>
      <w:r w:rsidR="00C031BD" w:rsidRPr="00C93D5B">
        <w:rPr>
          <w:rFonts w:ascii="Times New Roman" w:hAnsi="Times New Roman"/>
          <w:sz w:val="28"/>
          <w:szCs w:val="28"/>
        </w:rPr>
        <w:t>.</w:t>
      </w:r>
    </w:p>
    <w:p w14:paraId="293D73E0" w14:textId="262A710B" w:rsidR="004D2E8C" w:rsidRPr="00C93D5B" w:rsidRDefault="00C54923" w:rsidP="00D96249">
      <w:pPr>
        <w:pStyle w:val="Default"/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>Суточный коэффициент неравномерности прин</w:t>
      </w:r>
      <w:r w:rsidR="00946776" w:rsidRPr="00C93D5B">
        <w:rPr>
          <w:rFonts w:ascii="Times New Roman" w:eastAsia="TimesNewRomanPSMT" w:hAnsi="Times New Roman"/>
          <w:sz w:val="28"/>
          <w:szCs w:val="28"/>
        </w:rPr>
        <w:t>имается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 1,3 в соотве</w:t>
      </w:r>
      <w:r w:rsidRPr="00C93D5B">
        <w:rPr>
          <w:rFonts w:ascii="Times New Roman" w:eastAsia="TimesNewRomanPSMT" w:hAnsi="Times New Roman"/>
          <w:sz w:val="28"/>
          <w:szCs w:val="28"/>
        </w:rPr>
        <w:t>т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ствии с </w:t>
      </w:r>
      <w:r w:rsidR="009B10D9" w:rsidRPr="00C93D5B">
        <w:rPr>
          <w:rFonts w:ascii="Times New Roman" w:eastAsia="TimesNewRomanPSMT" w:hAnsi="Times New Roman"/>
          <w:sz w:val="28"/>
          <w:szCs w:val="28"/>
        </w:rPr>
        <w:t xml:space="preserve">СП </w:t>
      </w:r>
      <w:r w:rsidR="00E851F1">
        <w:rPr>
          <w:rFonts w:ascii="Times New Roman" w:eastAsia="TimesNewRomanPSMT" w:hAnsi="Times New Roman"/>
          <w:sz w:val="28"/>
          <w:szCs w:val="28"/>
        </w:rPr>
        <w:t>31.13330.2021</w:t>
      </w:r>
      <w:r w:rsidR="009B10D9" w:rsidRPr="00C93D5B">
        <w:rPr>
          <w:rFonts w:ascii="Times New Roman" w:eastAsia="TimesNewRomanPSMT" w:hAnsi="Times New Roman"/>
          <w:sz w:val="28"/>
          <w:szCs w:val="28"/>
        </w:rPr>
        <w:t xml:space="preserve"> «Водоснабжение. Наружные сети и сооружения» (Актуализация СНиП 2.04.02-84).</w:t>
      </w:r>
    </w:p>
    <w:p w14:paraId="6DC59F84" w14:textId="1D477A25" w:rsidR="00B05EF8" w:rsidRPr="00C93D5B" w:rsidRDefault="00C54923" w:rsidP="00946776">
      <w:pPr>
        <w:pStyle w:val="Default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 xml:space="preserve">Расходы воды на наружное пожаротушение принимаются </w:t>
      </w:r>
      <w:r w:rsidRPr="00C93D5B">
        <w:rPr>
          <w:rFonts w:ascii="Times New Roman" w:hAnsi="Times New Roman"/>
          <w:sz w:val="28"/>
          <w:szCs w:val="28"/>
        </w:rPr>
        <w:t xml:space="preserve">на основании </w:t>
      </w:r>
      <w:r w:rsidR="009B10D9" w:rsidRPr="00C93D5B">
        <w:rPr>
          <w:rFonts w:ascii="Times New Roman" w:eastAsia="TimesNewRomanPSMT" w:hAnsi="Times New Roman"/>
          <w:sz w:val="28"/>
          <w:szCs w:val="28"/>
        </w:rPr>
        <w:t>СП 8.13130.2020 «Системы противопожарной защиты. Наружное против</w:t>
      </w:r>
      <w:r w:rsidR="009B10D9" w:rsidRPr="00C93D5B">
        <w:rPr>
          <w:rFonts w:ascii="Times New Roman" w:eastAsia="TimesNewRomanPSMT" w:hAnsi="Times New Roman"/>
          <w:sz w:val="28"/>
          <w:szCs w:val="28"/>
        </w:rPr>
        <w:t>о</w:t>
      </w:r>
      <w:r w:rsidR="009B10D9" w:rsidRPr="00C93D5B">
        <w:rPr>
          <w:rFonts w:ascii="Times New Roman" w:eastAsia="TimesNewRomanPSMT" w:hAnsi="Times New Roman"/>
          <w:sz w:val="28"/>
          <w:szCs w:val="28"/>
        </w:rPr>
        <w:t>пожарное водоснабжение. Требования пожарной безопасности»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, исходя из численности населения </w:t>
      </w:r>
      <w:r w:rsidRPr="00C93D5B">
        <w:rPr>
          <w:rFonts w:ascii="Times New Roman" w:hAnsi="Times New Roman"/>
          <w:sz w:val="28"/>
          <w:szCs w:val="28"/>
        </w:rPr>
        <w:t>перспективных площадок. Осуществляется из сущ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 xml:space="preserve">ствующих и </w:t>
      </w:r>
      <w:r w:rsidR="00567956" w:rsidRPr="00C93D5B">
        <w:rPr>
          <w:rFonts w:ascii="Times New Roman" w:hAnsi="Times New Roman"/>
          <w:sz w:val="28"/>
          <w:szCs w:val="28"/>
        </w:rPr>
        <w:t>проектируемых пожарных гидрантов,</w:t>
      </w:r>
      <w:r w:rsidRPr="00C93D5B">
        <w:rPr>
          <w:rFonts w:ascii="Times New Roman" w:hAnsi="Times New Roman"/>
          <w:sz w:val="28"/>
          <w:szCs w:val="28"/>
        </w:rPr>
        <w:t xml:space="preserve"> и поверхностных водо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мов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. </w:t>
      </w:r>
      <w:r w:rsidR="00813AAE" w:rsidRPr="00C93D5B">
        <w:rPr>
          <w:rFonts w:ascii="Times New Roman" w:hAnsi="Times New Roman"/>
          <w:sz w:val="28"/>
          <w:szCs w:val="28"/>
        </w:rPr>
        <w:t>На расчётный срок принят 1 одновременный пожар с расходом 5 л/с, продолжительность тушения – 3 часа</w:t>
      </w:r>
      <w:r w:rsidR="00531644" w:rsidRPr="00C93D5B">
        <w:rPr>
          <w:rFonts w:ascii="Times New Roman" w:hAnsi="Times New Roman"/>
          <w:sz w:val="28"/>
          <w:szCs w:val="28"/>
        </w:rPr>
        <w:t>,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="00531644" w:rsidRPr="00C93D5B">
        <w:rPr>
          <w:rFonts w:ascii="Times New Roman" w:hAnsi="Times New Roman"/>
          <w:sz w:val="28"/>
          <w:szCs w:val="28"/>
        </w:rPr>
        <w:t>что составляет 54 мᶾ/сут.</w:t>
      </w:r>
      <w:bookmarkStart w:id="110" w:name="_Hlk73623764"/>
    </w:p>
    <w:p w14:paraId="07A89683" w14:textId="77777777" w:rsidR="00DD5C0D" w:rsidRPr="00C93D5B" w:rsidRDefault="00DD5C0D" w:rsidP="00266DC1">
      <w:pPr>
        <w:pStyle w:val="Default"/>
        <w:spacing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14:paraId="57C54D06" w14:textId="3C5C9092" w:rsidR="00266DC1" w:rsidRPr="00C93D5B" w:rsidRDefault="00266DC1" w:rsidP="00266DC1">
      <w:pPr>
        <w:pStyle w:val="Default"/>
        <w:spacing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C93D5B">
        <w:rPr>
          <w:rFonts w:ascii="Times New Roman" w:hAnsi="Times New Roman"/>
          <w:color w:val="auto"/>
          <w:sz w:val="28"/>
          <w:szCs w:val="28"/>
        </w:rPr>
        <w:t>Генеральным планом п</w:t>
      </w:r>
      <w:r w:rsidR="00C7683D" w:rsidRPr="00C93D5B">
        <w:rPr>
          <w:rFonts w:ascii="Times New Roman" w:hAnsi="Times New Roman"/>
          <w:color w:val="auto"/>
          <w:sz w:val="28"/>
          <w:szCs w:val="28"/>
        </w:rPr>
        <w:t>ланир</w:t>
      </w:r>
      <w:r w:rsidR="00DC33F6" w:rsidRPr="00C93D5B">
        <w:rPr>
          <w:rFonts w:ascii="Times New Roman" w:hAnsi="Times New Roman"/>
          <w:color w:val="auto"/>
          <w:sz w:val="28"/>
          <w:szCs w:val="28"/>
        </w:rPr>
        <w:t>ует</w:t>
      </w:r>
      <w:r w:rsidR="00C7683D" w:rsidRPr="00C93D5B">
        <w:rPr>
          <w:rFonts w:ascii="Times New Roman" w:hAnsi="Times New Roman"/>
          <w:color w:val="auto"/>
          <w:sz w:val="28"/>
          <w:szCs w:val="28"/>
        </w:rPr>
        <w:t>ся</w:t>
      </w:r>
      <w:r w:rsidRPr="00C93D5B">
        <w:rPr>
          <w:rFonts w:ascii="Times New Roman" w:hAnsi="Times New Roman"/>
          <w:color w:val="auto"/>
          <w:sz w:val="28"/>
          <w:szCs w:val="28"/>
        </w:rPr>
        <w:t xml:space="preserve"> строительство:</w:t>
      </w:r>
    </w:p>
    <w:p w14:paraId="05AD9CD8" w14:textId="0CA2A035" w:rsidR="00266DC1" w:rsidRPr="00C93D5B" w:rsidRDefault="00266DC1" w:rsidP="00266DC1">
      <w:pPr>
        <w:pStyle w:val="Default"/>
        <w:spacing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C93D5B">
        <w:rPr>
          <w:rFonts w:ascii="Times New Roman" w:hAnsi="Times New Roman"/>
          <w:i/>
          <w:iCs/>
          <w:color w:val="auto"/>
          <w:sz w:val="28"/>
          <w:szCs w:val="28"/>
        </w:rPr>
        <w:t>- физкультурно-оздоровительный комплекса с объектами обслужив</w:t>
      </w:r>
      <w:r w:rsidRPr="00C93D5B">
        <w:rPr>
          <w:rFonts w:ascii="Times New Roman" w:hAnsi="Times New Roman"/>
          <w:i/>
          <w:iCs/>
          <w:color w:val="auto"/>
          <w:sz w:val="28"/>
          <w:szCs w:val="28"/>
        </w:rPr>
        <w:t>а</w:t>
      </w:r>
      <w:r w:rsidRPr="00C93D5B">
        <w:rPr>
          <w:rFonts w:ascii="Times New Roman" w:hAnsi="Times New Roman"/>
          <w:i/>
          <w:iCs/>
          <w:color w:val="auto"/>
          <w:sz w:val="28"/>
          <w:szCs w:val="28"/>
        </w:rPr>
        <w:t>ния и дом отдыха</w:t>
      </w:r>
      <w:r w:rsidRPr="00C93D5B">
        <w:rPr>
          <w:rFonts w:ascii="Times New Roman" w:hAnsi="Times New Roman"/>
          <w:color w:val="auto"/>
          <w:sz w:val="28"/>
          <w:szCs w:val="28"/>
        </w:rPr>
        <w:t xml:space="preserve"> на въезде в село Елховка;</w:t>
      </w:r>
    </w:p>
    <w:p w14:paraId="7FC46354" w14:textId="2CED8D87" w:rsidR="00266DC1" w:rsidRPr="00C93D5B" w:rsidRDefault="00266DC1" w:rsidP="00266DC1">
      <w:pPr>
        <w:pStyle w:val="Default"/>
        <w:spacing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C93D5B">
        <w:rPr>
          <w:rFonts w:ascii="Times New Roman" w:hAnsi="Times New Roman"/>
          <w:i/>
          <w:iCs/>
          <w:color w:val="auto"/>
          <w:sz w:val="28"/>
          <w:szCs w:val="28"/>
        </w:rPr>
        <w:t>- магазина</w:t>
      </w:r>
      <w:r w:rsidRPr="00C93D5B">
        <w:rPr>
          <w:rFonts w:ascii="Times New Roman" w:hAnsi="Times New Roman"/>
          <w:color w:val="auto"/>
          <w:sz w:val="28"/>
          <w:szCs w:val="28"/>
        </w:rPr>
        <w:t xml:space="preserve"> в "старом" центре села Елховка;</w:t>
      </w:r>
    </w:p>
    <w:p w14:paraId="1C95E716" w14:textId="76711CAD" w:rsidR="00266DC1" w:rsidRPr="00C93D5B" w:rsidRDefault="00266DC1" w:rsidP="00266DC1">
      <w:pPr>
        <w:pStyle w:val="Default"/>
        <w:spacing w:line="360" w:lineRule="auto"/>
        <w:ind w:firstLine="709"/>
        <w:jc w:val="both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C93D5B">
        <w:rPr>
          <w:rFonts w:ascii="Times New Roman" w:hAnsi="Times New Roman"/>
          <w:i/>
          <w:iCs/>
          <w:color w:val="auto"/>
          <w:sz w:val="28"/>
          <w:szCs w:val="28"/>
        </w:rPr>
        <w:t xml:space="preserve">- детского сада </w:t>
      </w:r>
      <w:r w:rsidRPr="00C93D5B">
        <w:rPr>
          <w:rFonts w:ascii="Times New Roman" w:hAnsi="Times New Roman"/>
          <w:color w:val="auto"/>
          <w:sz w:val="28"/>
          <w:szCs w:val="28"/>
        </w:rPr>
        <w:t>в селе Воронцовка;</w:t>
      </w:r>
    </w:p>
    <w:p w14:paraId="2C238D6B" w14:textId="54022D10" w:rsidR="00266DC1" w:rsidRPr="00C93D5B" w:rsidRDefault="00266DC1" w:rsidP="00266DC1">
      <w:pPr>
        <w:pStyle w:val="Default"/>
        <w:spacing w:line="360" w:lineRule="auto"/>
        <w:ind w:firstLine="709"/>
        <w:jc w:val="both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C93D5B">
        <w:rPr>
          <w:rFonts w:ascii="Times New Roman" w:hAnsi="Times New Roman"/>
          <w:i/>
          <w:iCs/>
          <w:color w:val="auto"/>
          <w:sz w:val="28"/>
          <w:szCs w:val="28"/>
        </w:rPr>
        <w:t xml:space="preserve">- хоккейного корта </w:t>
      </w:r>
      <w:r w:rsidRPr="00C93D5B">
        <w:rPr>
          <w:rFonts w:ascii="Times New Roman" w:hAnsi="Times New Roman"/>
          <w:color w:val="auto"/>
          <w:sz w:val="28"/>
          <w:szCs w:val="28"/>
        </w:rPr>
        <w:t>в селе Воронцовка;</w:t>
      </w:r>
    </w:p>
    <w:p w14:paraId="6AF51E1B" w14:textId="651F8A1E" w:rsidR="00266DC1" w:rsidRPr="00C93D5B" w:rsidRDefault="00266DC1" w:rsidP="00266DC1">
      <w:pPr>
        <w:pStyle w:val="Default"/>
        <w:spacing w:line="360" w:lineRule="auto"/>
        <w:ind w:firstLine="709"/>
        <w:jc w:val="both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C93D5B">
        <w:rPr>
          <w:rFonts w:ascii="Times New Roman" w:hAnsi="Times New Roman"/>
          <w:i/>
          <w:iCs/>
          <w:color w:val="auto"/>
          <w:sz w:val="28"/>
          <w:szCs w:val="28"/>
        </w:rPr>
        <w:lastRenderedPageBreak/>
        <w:t xml:space="preserve">- магазина </w:t>
      </w:r>
      <w:r w:rsidRPr="00C93D5B">
        <w:rPr>
          <w:rFonts w:ascii="Times New Roman" w:hAnsi="Times New Roman"/>
          <w:color w:val="auto"/>
          <w:sz w:val="28"/>
          <w:szCs w:val="28"/>
        </w:rPr>
        <w:t>в селе Алексеевка</w:t>
      </w:r>
      <w:r w:rsidR="00DD5C0D" w:rsidRPr="00C93D5B">
        <w:rPr>
          <w:rFonts w:ascii="Times New Roman" w:hAnsi="Times New Roman"/>
          <w:color w:val="auto"/>
          <w:sz w:val="28"/>
          <w:szCs w:val="28"/>
        </w:rPr>
        <w:t>.</w:t>
      </w:r>
    </w:p>
    <w:p w14:paraId="5DFF919B" w14:textId="77777777" w:rsidR="00D278A0" w:rsidRPr="00C93D5B" w:rsidRDefault="00D278A0" w:rsidP="00D278A0">
      <w:pPr>
        <w:rPr>
          <w:rFonts w:ascii="Times New Roman" w:hAnsi="Times New Roman"/>
          <w:highlight w:val="cyan"/>
        </w:rPr>
      </w:pPr>
    </w:p>
    <w:p w14:paraId="3081C4D2" w14:textId="70A8074F" w:rsidR="00F63584" w:rsidRPr="00C93D5B" w:rsidRDefault="00E34D25" w:rsidP="00CB29F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</w:rPr>
      </w:pPr>
      <w:bookmarkStart w:id="111" w:name="_Hlk55291473"/>
      <w:bookmarkStart w:id="112" w:name="_Hlk73086530"/>
      <w:bookmarkStart w:id="113" w:name="_Hlk85109689"/>
      <w:bookmarkEnd w:id="110"/>
      <w:r w:rsidRPr="00C93D5B">
        <w:rPr>
          <w:rFonts w:ascii="Times New Roman" w:eastAsia="TimesNewRoman" w:hAnsi="Times New Roman"/>
          <w:sz w:val="28"/>
          <w:szCs w:val="28"/>
        </w:rPr>
        <w:t xml:space="preserve">Все новое строительство в районе существующей застройки </w:t>
      </w:r>
      <w:r w:rsidR="00513046" w:rsidRPr="00C93D5B">
        <w:rPr>
          <w:rFonts w:ascii="Times New Roman" w:eastAsia="TimesNewRoman" w:hAnsi="Times New Roman"/>
          <w:sz w:val="28"/>
          <w:szCs w:val="28"/>
        </w:rPr>
        <w:t>населе</w:t>
      </w:r>
      <w:r w:rsidR="00513046" w:rsidRPr="00C93D5B">
        <w:rPr>
          <w:rFonts w:ascii="Times New Roman" w:eastAsia="TimesNewRoman" w:hAnsi="Times New Roman"/>
          <w:sz w:val="28"/>
          <w:szCs w:val="28"/>
        </w:rPr>
        <w:t>н</w:t>
      </w:r>
      <w:r w:rsidR="00513046" w:rsidRPr="00C93D5B">
        <w:rPr>
          <w:rFonts w:ascii="Times New Roman" w:eastAsia="TimesNewRoman" w:hAnsi="Times New Roman"/>
          <w:sz w:val="28"/>
          <w:szCs w:val="28"/>
        </w:rPr>
        <w:t xml:space="preserve">ных пунктов </w:t>
      </w:r>
      <w:r w:rsidR="00A13FE7" w:rsidRPr="00C93D5B">
        <w:rPr>
          <w:rFonts w:ascii="Times New Roman" w:eastAsia="TimesNewRoman" w:hAnsi="Times New Roman"/>
          <w:sz w:val="28"/>
          <w:szCs w:val="28"/>
        </w:rPr>
        <w:t>МО Елховский сельсовет</w:t>
      </w:r>
      <w:r w:rsidR="00424008" w:rsidRPr="00C93D5B">
        <w:rPr>
          <w:rFonts w:ascii="Times New Roman" w:eastAsia="TimesNewRoman" w:hAnsi="Times New Roman"/>
          <w:sz w:val="28"/>
          <w:szCs w:val="28"/>
        </w:rPr>
        <w:t xml:space="preserve"> </w:t>
      </w:r>
      <w:r w:rsidRPr="00C93D5B">
        <w:rPr>
          <w:rFonts w:ascii="Times New Roman" w:eastAsia="TimesNewRoman" w:hAnsi="Times New Roman"/>
          <w:sz w:val="28"/>
          <w:szCs w:val="28"/>
        </w:rPr>
        <w:t>подключается к существующей с</w:t>
      </w:r>
      <w:r w:rsidRPr="00C93D5B">
        <w:rPr>
          <w:rFonts w:ascii="Times New Roman" w:eastAsia="TimesNewRoman" w:hAnsi="Times New Roman"/>
          <w:sz w:val="28"/>
          <w:szCs w:val="28"/>
        </w:rPr>
        <w:t>и</w:t>
      </w:r>
      <w:r w:rsidRPr="00C93D5B">
        <w:rPr>
          <w:rFonts w:ascii="Times New Roman" w:eastAsia="TimesNewRoman" w:hAnsi="Times New Roman"/>
          <w:sz w:val="28"/>
          <w:szCs w:val="28"/>
        </w:rPr>
        <w:t>стеме водоснабжения на условиях владельца сетей.</w:t>
      </w:r>
    </w:p>
    <w:bookmarkEnd w:id="111"/>
    <w:bookmarkEnd w:id="112"/>
    <w:bookmarkEnd w:id="113"/>
    <w:p w14:paraId="7D687A23" w14:textId="6E0A7232" w:rsidR="00E15240" w:rsidRPr="00C93D5B" w:rsidRDefault="00E15240" w:rsidP="00E15240">
      <w:pPr>
        <w:spacing w:line="36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C93D5B">
        <w:rPr>
          <w:rFonts w:ascii="Times New Roman" w:eastAsia="MS Mincho" w:hAnsi="Times New Roman"/>
          <w:sz w:val="28"/>
          <w:szCs w:val="28"/>
        </w:rPr>
        <w:t>Все перспективные абоненты новой застройки</w:t>
      </w:r>
      <w:r w:rsidR="00424008" w:rsidRPr="00C93D5B">
        <w:rPr>
          <w:rFonts w:ascii="Times New Roman" w:eastAsia="MS Mincho" w:hAnsi="Times New Roman"/>
          <w:sz w:val="28"/>
          <w:szCs w:val="28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</w:t>
      </w:r>
      <w:r w:rsidR="00A13FE7" w:rsidRPr="00C93D5B">
        <w:rPr>
          <w:rFonts w:ascii="Times New Roman" w:hAnsi="Times New Roman"/>
          <w:sz w:val="28"/>
          <w:szCs w:val="28"/>
        </w:rPr>
        <w:t>о</w:t>
      </w:r>
      <w:r w:rsidR="00A13FE7" w:rsidRPr="00C93D5B">
        <w:rPr>
          <w:rFonts w:ascii="Times New Roman" w:hAnsi="Times New Roman"/>
          <w:sz w:val="28"/>
          <w:szCs w:val="28"/>
        </w:rPr>
        <w:t>вет</w:t>
      </w:r>
      <w:r w:rsidR="00424008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eastAsia="MS Mincho" w:hAnsi="Times New Roman"/>
          <w:sz w:val="28"/>
          <w:szCs w:val="28"/>
        </w:rPr>
        <w:t>обеспечиваются горячей водой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: жилой фонд - от собственных источников каждого потребителя (это могут быть автоматизированные котлы различной модификации, обеспечивающие отопление и горячее водоснабжение), </w:t>
      </w:r>
      <w:r w:rsidRPr="00C93D5B">
        <w:rPr>
          <w:rFonts w:ascii="Times New Roman" w:eastAsia="MS Mincho" w:hAnsi="Times New Roman"/>
          <w:sz w:val="28"/>
          <w:szCs w:val="28"/>
        </w:rPr>
        <w:t>объе</w:t>
      </w:r>
      <w:r w:rsidRPr="00C93D5B">
        <w:rPr>
          <w:rFonts w:ascii="Times New Roman" w:eastAsia="MS Mincho" w:hAnsi="Times New Roman"/>
          <w:sz w:val="28"/>
          <w:szCs w:val="28"/>
        </w:rPr>
        <w:t>к</w:t>
      </w:r>
      <w:r w:rsidRPr="00C93D5B">
        <w:rPr>
          <w:rFonts w:ascii="Times New Roman" w:eastAsia="MS Mincho" w:hAnsi="Times New Roman"/>
          <w:sz w:val="28"/>
          <w:szCs w:val="28"/>
        </w:rPr>
        <w:t>ты соцкультбыта - автономных источников теплоснабжения (модульных к</w:t>
      </w:r>
      <w:r w:rsidRPr="00C93D5B">
        <w:rPr>
          <w:rFonts w:ascii="Times New Roman" w:eastAsia="MS Mincho" w:hAnsi="Times New Roman"/>
          <w:sz w:val="28"/>
          <w:szCs w:val="28"/>
        </w:rPr>
        <w:t>о</w:t>
      </w:r>
      <w:r w:rsidRPr="00C93D5B">
        <w:rPr>
          <w:rFonts w:ascii="Times New Roman" w:eastAsia="MS Mincho" w:hAnsi="Times New Roman"/>
          <w:sz w:val="28"/>
          <w:szCs w:val="28"/>
        </w:rPr>
        <w:t>тельных или автономных газовых котлов).</w:t>
      </w:r>
    </w:p>
    <w:p w14:paraId="390EECAB" w14:textId="77777777" w:rsidR="00402D4E" w:rsidRPr="00C93D5B" w:rsidRDefault="00402D4E" w:rsidP="00E15240">
      <w:pPr>
        <w:spacing w:line="36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</w:p>
    <w:p w14:paraId="2C22865B" w14:textId="61173E4A" w:rsidR="00B67E02" w:rsidRPr="00C93D5B" w:rsidRDefault="00402D4E" w:rsidP="000802F7">
      <w:pPr>
        <w:spacing w:line="36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C93D5B">
        <w:rPr>
          <w:rFonts w:ascii="Times New Roman" w:eastAsia="MS Mincho" w:hAnsi="Times New Roman"/>
          <w:sz w:val="28"/>
          <w:szCs w:val="28"/>
        </w:rPr>
        <w:t xml:space="preserve">Планируемые объекты </w:t>
      </w:r>
      <w:r w:rsidR="00266DC1" w:rsidRPr="00C93D5B">
        <w:rPr>
          <w:rFonts w:ascii="Times New Roman" w:eastAsia="MS Mincho" w:hAnsi="Times New Roman"/>
          <w:sz w:val="28"/>
          <w:szCs w:val="28"/>
        </w:rPr>
        <w:t>производственного назначения</w:t>
      </w:r>
      <w:r w:rsidRPr="00C93D5B">
        <w:rPr>
          <w:rFonts w:ascii="Times New Roman" w:eastAsia="MS Mincho" w:hAnsi="Times New Roman"/>
          <w:sz w:val="28"/>
          <w:szCs w:val="28"/>
        </w:rPr>
        <w:t xml:space="preserve"> </w:t>
      </w:r>
      <w:r w:rsidR="00A13FE7" w:rsidRPr="00C93D5B">
        <w:rPr>
          <w:rFonts w:ascii="Times New Roman" w:eastAsia="MS Mincho" w:hAnsi="Times New Roman"/>
          <w:sz w:val="28"/>
          <w:szCs w:val="28"/>
        </w:rPr>
        <w:t>МО Елховский сельсовет</w:t>
      </w:r>
      <w:r w:rsidRPr="00C93D5B">
        <w:rPr>
          <w:rFonts w:ascii="Times New Roman" w:eastAsia="MS Mincho" w:hAnsi="Times New Roman"/>
          <w:sz w:val="28"/>
          <w:szCs w:val="28"/>
        </w:rPr>
        <w:t xml:space="preserve"> подключаются к собственным источникам водоснабжения.</w:t>
      </w:r>
    </w:p>
    <w:p w14:paraId="1190E180" w14:textId="77777777" w:rsidR="00402D4E" w:rsidRPr="00C93D5B" w:rsidRDefault="00402D4E" w:rsidP="000802F7">
      <w:pPr>
        <w:spacing w:line="36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</w:p>
    <w:p w14:paraId="43890B6E" w14:textId="77777777" w:rsidR="005E6C64" w:rsidRPr="00C93D5B" w:rsidRDefault="005E6C64" w:rsidP="00740B9A">
      <w:pPr>
        <w:pStyle w:val="2"/>
        <w:keepLines/>
        <w:tabs>
          <w:tab w:val="left" w:pos="851"/>
          <w:tab w:val="left" w:pos="1560"/>
        </w:tabs>
        <w:spacing w:before="0" w:after="0" w:line="276" w:lineRule="auto"/>
        <w:ind w:firstLine="720"/>
        <w:jc w:val="both"/>
        <w:rPr>
          <w:rFonts w:ascii="Times New Roman" w:hAnsi="Times New Roman" w:cs="Times New Roman"/>
          <w:i w:val="0"/>
          <w:lang w:eastAsia="zh-CN"/>
        </w:rPr>
      </w:pPr>
      <w:r w:rsidRPr="00C93D5B">
        <w:rPr>
          <w:rFonts w:ascii="Times New Roman" w:hAnsi="Times New Roman" w:cs="Times New Roman"/>
          <w:i w:val="0"/>
          <w:lang w:eastAsia="zh-CN"/>
        </w:rPr>
        <w:t xml:space="preserve">2.3.12 Сведения о фактических и планируемых потерях воды при ее транспортировке </w:t>
      </w:r>
      <w:r w:rsidR="00493223" w:rsidRPr="00C93D5B">
        <w:rPr>
          <w:rFonts w:ascii="Times New Roman" w:hAnsi="Times New Roman" w:cs="Times New Roman"/>
          <w:i w:val="0"/>
          <w:lang w:eastAsia="zh-CN"/>
        </w:rPr>
        <w:t>(годовые, среднесуточные значения)</w:t>
      </w:r>
    </w:p>
    <w:p w14:paraId="7B88418A" w14:textId="77777777" w:rsidR="004B35A3" w:rsidRPr="00C93D5B" w:rsidRDefault="004B35A3" w:rsidP="009A594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5474F62" w14:textId="5A458C17" w:rsidR="00493223" w:rsidRPr="00C93D5B" w:rsidRDefault="00493223" w:rsidP="00493223">
      <w:pPr>
        <w:spacing w:line="360" w:lineRule="auto"/>
        <w:ind w:left="60" w:firstLine="791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Сведения о фактических и планируемых потерях питьевой воды при ее транспортировке по населённым пунктам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="0086177D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пре</w:t>
      </w:r>
      <w:r w:rsidRPr="00C93D5B">
        <w:rPr>
          <w:rFonts w:ascii="Times New Roman" w:hAnsi="Times New Roman"/>
          <w:sz w:val="28"/>
          <w:szCs w:val="28"/>
        </w:rPr>
        <w:t>д</w:t>
      </w:r>
      <w:r w:rsidRPr="00C93D5B">
        <w:rPr>
          <w:rFonts w:ascii="Times New Roman" w:hAnsi="Times New Roman"/>
          <w:sz w:val="28"/>
          <w:szCs w:val="28"/>
        </w:rPr>
        <w:t>ставлены в таблице 2.3.12.1.</w:t>
      </w:r>
    </w:p>
    <w:p w14:paraId="0BBD2D02" w14:textId="77777777" w:rsidR="00B8201E" w:rsidRPr="00C93D5B" w:rsidRDefault="00B8201E" w:rsidP="001C539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  <w:sectPr w:rsidR="00B8201E" w:rsidRPr="00C93D5B" w:rsidSect="004C657D">
          <w:pgSz w:w="11907" w:h="16840" w:code="9"/>
          <w:pgMar w:top="1134" w:right="851" w:bottom="1134" w:left="1701" w:header="454" w:footer="454" w:gutter="0"/>
          <w:cols w:space="708"/>
          <w:docGrid w:linePitch="360"/>
        </w:sectPr>
      </w:pPr>
    </w:p>
    <w:p w14:paraId="5656F57C" w14:textId="69E7CCE4" w:rsidR="00DC33F6" w:rsidRPr="00C93D5B" w:rsidRDefault="00B8201E" w:rsidP="00DC33F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>Таблица 2.3.</w:t>
      </w:r>
      <w:r w:rsidR="00493223" w:rsidRPr="00C93D5B">
        <w:rPr>
          <w:rFonts w:ascii="Times New Roman" w:hAnsi="Times New Roman"/>
          <w:sz w:val="28"/>
          <w:szCs w:val="28"/>
        </w:rPr>
        <w:t>12</w:t>
      </w:r>
      <w:r w:rsidRPr="00C93D5B">
        <w:rPr>
          <w:rFonts w:ascii="Times New Roman" w:hAnsi="Times New Roman"/>
          <w:sz w:val="28"/>
          <w:szCs w:val="28"/>
        </w:rPr>
        <w:t xml:space="preserve">.1 - </w:t>
      </w:r>
      <w:r w:rsidR="00E51BB4" w:rsidRPr="00C93D5B">
        <w:rPr>
          <w:rFonts w:ascii="Times New Roman" w:hAnsi="Times New Roman"/>
          <w:sz w:val="28"/>
          <w:szCs w:val="28"/>
        </w:rPr>
        <w:t xml:space="preserve">Фактические и планируемые потери воды при ее транспортировке в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="00255D83" w:rsidRPr="00C93D5B">
        <w:rPr>
          <w:rFonts w:ascii="Times New Roman" w:hAnsi="Times New Roman"/>
          <w:sz w:val="28"/>
          <w:szCs w:val="28"/>
        </w:rPr>
        <w:t>:</w:t>
      </w:r>
      <w:r w:rsidR="00E51BB4" w:rsidRPr="00C93D5B">
        <w:rPr>
          <w:rFonts w:ascii="Times New Roman" w:hAnsi="Times New Roman"/>
          <w:sz w:val="28"/>
          <w:szCs w:val="28"/>
        </w:rPr>
        <w:t xml:space="preserve"> </w:t>
      </w:r>
      <w:r w:rsidR="00DC33F6" w:rsidRPr="00C93D5B">
        <w:rPr>
          <w:rFonts w:ascii="Times New Roman" w:hAnsi="Times New Roman"/>
          <w:sz w:val="28"/>
          <w:szCs w:val="28"/>
        </w:rPr>
        <w:t xml:space="preserve">на </w:t>
      </w:r>
      <w:r w:rsidR="00DC33F6" w:rsidRPr="00C93D5B">
        <w:rPr>
          <w:rFonts w:ascii="Times New Roman" w:hAnsi="Times New Roman"/>
          <w:i/>
          <w:iCs/>
          <w:sz w:val="28"/>
          <w:szCs w:val="28"/>
        </w:rPr>
        <w:t>расчетный срок до 2023 года, на перспективу до 2036 года и на отдаленную перспективу до 2046 года</w:t>
      </w:r>
    </w:p>
    <w:tbl>
      <w:tblPr>
        <w:tblW w:w="21415" w:type="dxa"/>
        <w:tblInd w:w="98" w:type="dxa"/>
        <w:tblLayout w:type="fixed"/>
        <w:tblLook w:val="0000" w:firstRow="0" w:lastRow="0" w:firstColumn="0" w:lastColumn="0" w:noHBand="0" w:noVBand="0"/>
      </w:tblPr>
      <w:tblGrid>
        <w:gridCol w:w="3696"/>
        <w:gridCol w:w="992"/>
        <w:gridCol w:w="992"/>
        <w:gridCol w:w="993"/>
        <w:gridCol w:w="850"/>
        <w:gridCol w:w="992"/>
        <w:gridCol w:w="851"/>
        <w:gridCol w:w="850"/>
        <w:gridCol w:w="851"/>
        <w:gridCol w:w="850"/>
        <w:gridCol w:w="993"/>
        <w:gridCol w:w="992"/>
        <w:gridCol w:w="992"/>
        <w:gridCol w:w="992"/>
        <w:gridCol w:w="993"/>
        <w:gridCol w:w="850"/>
        <w:gridCol w:w="992"/>
        <w:gridCol w:w="2694"/>
      </w:tblGrid>
      <w:tr w:rsidR="00DC33F6" w:rsidRPr="00C93D5B" w14:paraId="2173FBC6" w14:textId="77777777" w:rsidTr="008332E5">
        <w:trPr>
          <w:cantSplit/>
          <w:trHeight w:val="282"/>
          <w:tblHeader/>
        </w:trPr>
        <w:tc>
          <w:tcPr>
            <w:tcW w:w="369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147907" w14:textId="77777777" w:rsidR="00DC33F6" w:rsidRPr="00C93D5B" w:rsidRDefault="00DC33F6" w:rsidP="008332E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Наименование </w:t>
            </w:r>
          </w:p>
          <w:p w14:paraId="6973D95B" w14:textId="77777777" w:rsidR="00DC33F6" w:rsidRPr="00C93D5B" w:rsidRDefault="00DC33F6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показателя</w:t>
            </w:r>
          </w:p>
        </w:tc>
        <w:tc>
          <w:tcPr>
            <w:tcW w:w="17719" w:type="dxa"/>
            <w:gridSpan w:val="1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6673C5" w14:textId="77777777" w:rsidR="00DC33F6" w:rsidRPr="00C93D5B" w:rsidRDefault="00DC33F6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Периоды, годы</w:t>
            </w:r>
          </w:p>
        </w:tc>
      </w:tr>
      <w:tr w:rsidR="00DC33F6" w:rsidRPr="00C93D5B" w14:paraId="39800D78" w14:textId="77777777" w:rsidTr="008332E5">
        <w:trPr>
          <w:cantSplit/>
          <w:trHeight w:val="273"/>
          <w:tblHeader/>
        </w:trPr>
        <w:tc>
          <w:tcPr>
            <w:tcW w:w="369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8E9F09" w14:textId="77777777" w:rsidR="00DC33F6" w:rsidRPr="00C93D5B" w:rsidRDefault="00DC33F6" w:rsidP="008332E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7820BD" w14:textId="77777777" w:rsidR="00DC33F6" w:rsidRPr="00C93D5B" w:rsidRDefault="00DC33F6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Расчетный срок</w:t>
            </w:r>
          </w:p>
        </w:tc>
        <w:tc>
          <w:tcPr>
            <w:tcW w:w="12048" w:type="dxa"/>
            <w:gridSpan w:val="1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8CF841" w14:textId="77777777" w:rsidR="00DC33F6" w:rsidRPr="00C93D5B" w:rsidRDefault="00DC33F6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Перспектива</w:t>
            </w:r>
          </w:p>
        </w:tc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1CD0B9" w14:textId="77777777" w:rsidR="00DC33F6" w:rsidRPr="00C93D5B" w:rsidRDefault="00DC33F6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Отдаленная перспектива</w:t>
            </w:r>
          </w:p>
        </w:tc>
      </w:tr>
      <w:tr w:rsidR="00DC33F6" w:rsidRPr="00C93D5B" w14:paraId="3B535379" w14:textId="77777777" w:rsidTr="008332E5">
        <w:trPr>
          <w:cantSplit/>
          <w:trHeight w:val="532"/>
          <w:tblHeader/>
        </w:trPr>
        <w:tc>
          <w:tcPr>
            <w:tcW w:w="369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917A48" w14:textId="77777777" w:rsidR="00DC33F6" w:rsidRPr="00C93D5B" w:rsidRDefault="00DC33F6" w:rsidP="008332E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0CCCC8" w14:textId="77777777" w:rsidR="00DC33F6" w:rsidRPr="00C93D5B" w:rsidRDefault="00DC33F6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2021 г.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191070" w14:textId="77777777" w:rsidR="00DC33F6" w:rsidRPr="00C93D5B" w:rsidRDefault="00DC33F6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2022 г.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9880B0" w14:textId="77777777" w:rsidR="00DC33F6" w:rsidRPr="00C93D5B" w:rsidRDefault="00DC33F6" w:rsidP="008332E5">
            <w:pPr>
              <w:ind w:left="-108" w:right="-71"/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2023 г.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8DBE46" w14:textId="77777777" w:rsidR="00DC33F6" w:rsidRPr="00C93D5B" w:rsidRDefault="00DC33F6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2024 г.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C95135" w14:textId="77777777" w:rsidR="00DC33F6" w:rsidRPr="00C93D5B" w:rsidRDefault="00DC33F6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2025 г.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3D2690" w14:textId="77777777" w:rsidR="00DC33F6" w:rsidRPr="00C93D5B" w:rsidRDefault="00DC33F6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2026 г.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D20A7" w14:textId="77777777" w:rsidR="00DC33F6" w:rsidRPr="00C93D5B" w:rsidRDefault="00DC33F6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2027 г.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DA854E" w14:textId="77777777" w:rsidR="00DC33F6" w:rsidRPr="00C93D5B" w:rsidRDefault="00DC33F6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2028 г.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38C49F" w14:textId="77777777" w:rsidR="00DC33F6" w:rsidRPr="00C93D5B" w:rsidRDefault="00DC33F6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2029 г.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DBE5F2" w14:textId="77777777" w:rsidR="00DC33F6" w:rsidRPr="00C93D5B" w:rsidRDefault="00DC33F6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2030 г.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115B32" w14:textId="77777777" w:rsidR="00DC33F6" w:rsidRPr="00C93D5B" w:rsidRDefault="00DC33F6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2031 г.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E43E51" w14:textId="77777777" w:rsidR="00DC33F6" w:rsidRPr="00C93D5B" w:rsidRDefault="00DC33F6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2032 г.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378943" w14:textId="77777777" w:rsidR="00DC33F6" w:rsidRPr="00C93D5B" w:rsidRDefault="00DC33F6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2033 г.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998F08" w14:textId="77777777" w:rsidR="00DC33F6" w:rsidRPr="00C93D5B" w:rsidRDefault="00DC33F6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2034 г.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10E884" w14:textId="77777777" w:rsidR="00DC33F6" w:rsidRPr="00C93D5B" w:rsidRDefault="00DC33F6" w:rsidP="008332E5">
            <w:pPr>
              <w:ind w:left="-108" w:right="-7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2035 г.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B4FC27" w14:textId="77777777" w:rsidR="00DC33F6" w:rsidRPr="00C93D5B" w:rsidRDefault="00DC33F6" w:rsidP="008332E5">
            <w:pPr>
              <w:ind w:left="-108" w:right="-71"/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2036 г.</w:t>
            </w:r>
          </w:p>
        </w:tc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3A22BB" w14:textId="77777777" w:rsidR="00DC33F6" w:rsidRPr="00C93D5B" w:rsidRDefault="00DC33F6" w:rsidP="008332E5">
            <w:pPr>
              <w:ind w:left="-108" w:right="-71"/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2037 ÷ 2046 г.г.</w:t>
            </w:r>
          </w:p>
        </w:tc>
      </w:tr>
      <w:tr w:rsidR="00DC33F6" w:rsidRPr="00C93D5B" w14:paraId="14EBB794" w14:textId="77777777" w:rsidTr="008332E5">
        <w:trPr>
          <w:trHeight w:val="428"/>
        </w:trPr>
        <w:tc>
          <w:tcPr>
            <w:tcW w:w="2141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62665" w14:textId="77777777" w:rsidR="00DC33F6" w:rsidRPr="00C93D5B" w:rsidRDefault="00DC33F6" w:rsidP="008332E5">
            <w:pPr>
              <w:ind w:left="-108" w:right="-71"/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с. Елховка</w:t>
            </w:r>
          </w:p>
        </w:tc>
      </w:tr>
      <w:tr w:rsidR="00255D83" w:rsidRPr="00C93D5B" w14:paraId="680958F8" w14:textId="77777777" w:rsidTr="00255D83">
        <w:trPr>
          <w:trHeight w:val="405"/>
        </w:trPr>
        <w:tc>
          <w:tcPr>
            <w:tcW w:w="3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E55CC" w14:textId="576C686B" w:rsidR="00255D83" w:rsidRPr="00C93D5B" w:rsidRDefault="00255D83" w:rsidP="00255D83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bCs/>
              </w:rPr>
              <w:t>Потери воды, тыс. м</w:t>
            </w:r>
            <w:r w:rsidRPr="00C93D5B">
              <w:rPr>
                <w:rFonts w:ascii="Times New Roman" w:hAnsi="Times New Roman"/>
                <w:bCs/>
                <w:vertAlign w:val="superscript"/>
              </w:rPr>
              <w:t>3</w:t>
            </w:r>
            <w:r w:rsidRPr="00C93D5B">
              <w:rPr>
                <w:rFonts w:ascii="Times New Roman" w:hAnsi="Times New Roman"/>
                <w:bCs/>
              </w:rPr>
              <w:t>/год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E5352" w14:textId="597B83AA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30%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F2CF6" w14:textId="287B175F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28%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C875F" w14:textId="153C55C8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  <w:i/>
                <w:iCs/>
              </w:rPr>
              <w:t>26%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23596" w14:textId="46B38AF6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25%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8E73EA" w14:textId="70E6C6C5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23%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1A93B" w14:textId="606477BD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22%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61260" w14:textId="09527763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20%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BD3D3" w14:textId="3BBACFC1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19%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A3584" w14:textId="08C10133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17%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A4106C" w14:textId="6F57AC16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15%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6E8A9" w14:textId="1171A86E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14%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864AD" w14:textId="50572EBF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12%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6B0D0D" w14:textId="3BA9245D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10%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07B26" w14:textId="62E4C87E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E128F6" w14:textId="7DEC7943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ED3C22" w14:textId="73F50A54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  <w:i/>
                <w:iCs/>
              </w:rPr>
              <w:t>5%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8CB3A" w14:textId="1A9A369F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  <w:i/>
                <w:iCs/>
              </w:rPr>
              <w:t>3%</w:t>
            </w:r>
          </w:p>
        </w:tc>
      </w:tr>
      <w:tr w:rsidR="00255D83" w:rsidRPr="00C93D5B" w14:paraId="5AC44FD2" w14:textId="77777777" w:rsidTr="00255D83">
        <w:trPr>
          <w:trHeight w:val="405"/>
        </w:trPr>
        <w:tc>
          <w:tcPr>
            <w:tcW w:w="3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87631" w14:textId="77777777" w:rsidR="00255D83" w:rsidRPr="00C93D5B" w:rsidRDefault="00255D83" w:rsidP="00255D83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AF3FE" w14:textId="2CBAD311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5,57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F27F8" w14:textId="292E4037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4D46FC" w14:textId="6E623846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4,93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90EFB" w14:textId="4915BB68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4,61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B0A06E" w14:textId="61C366DC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4,29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76F81" w14:textId="204DFD36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3,97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4D9601" w14:textId="6AF7BAAF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3,65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80A505" w14:textId="3CC1C303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3,33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75FA5" w14:textId="7063123E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3,01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2D2AF1" w14:textId="23BFD1A8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2,69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D5058A" w14:textId="10DADAB3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2,37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425C7E" w14:textId="3704AF23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3340D" w14:textId="49BFAEB3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1,72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0AE3D" w14:textId="7BB37753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3939FE" w14:textId="1B7974C7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1,08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72AB54" w14:textId="1D81ADE4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0,76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37821" w14:textId="12F8D521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0,48</w:t>
            </w:r>
          </w:p>
        </w:tc>
      </w:tr>
      <w:tr w:rsidR="00255D83" w:rsidRPr="00C93D5B" w14:paraId="58FA042F" w14:textId="77777777" w:rsidTr="00255D83">
        <w:trPr>
          <w:trHeight w:val="55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70752" w14:textId="52D0179F" w:rsidR="00255D83" w:rsidRPr="00C93D5B" w:rsidRDefault="00255D83" w:rsidP="00255D83">
            <w:pPr>
              <w:ind w:right="-71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bCs/>
              </w:rPr>
              <w:t>Среднесуточные потери воды, м</w:t>
            </w:r>
            <w:r w:rsidRPr="00C93D5B">
              <w:rPr>
                <w:rFonts w:ascii="Times New Roman" w:hAnsi="Times New Roman"/>
                <w:bCs/>
                <w:vertAlign w:val="superscript"/>
              </w:rPr>
              <w:t>3</w:t>
            </w:r>
            <w:r w:rsidRPr="00C93D5B">
              <w:rPr>
                <w:rFonts w:ascii="Times New Roman" w:hAnsi="Times New Roman"/>
                <w:bCs/>
              </w:rPr>
              <w:t>/сут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D0BDD7" w14:textId="4970CE70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15,25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0FADE9" w14:textId="6F150989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14,38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8F7E18" w14:textId="151BAF9A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13,52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505E8" w14:textId="622C70E6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12,64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206F0C" w14:textId="5DF40C1B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11,76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0EA0F" w14:textId="76815EDE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10,88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04553" w14:textId="0342804C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E04F01" w14:textId="06E7F792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9,12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43A8A4" w14:textId="0C1162ED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A955CC" w14:textId="120CCB22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7,36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D521F" w14:textId="0FD99133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6,48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542F06" w14:textId="28A40DB2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9CE920" w14:textId="38AE3A09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4,72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83257" w14:textId="0EF532FB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3,84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FF28C" w14:textId="6FB17423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2,96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28BA04" w14:textId="05C16252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2,08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502D2" w14:textId="29408AA6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1,3</w:t>
            </w:r>
          </w:p>
        </w:tc>
      </w:tr>
      <w:tr w:rsidR="00255D83" w:rsidRPr="00C93D5B" w14:paraId="5593975F" w14:textId="77777777" w:rsidTr="008332E5">
        <w:trPr>
          <w:trHeight w:val="427"/>
        </w:trPr>
        <w:tc>
          <w:tcPr>
            <w:tcW w:w="2141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F6D5F" w14:textId="77777777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с. Воронцовка</w:t>
            </w:r>
          </w:p>
        </w:tc>
      </w:tr>
      <w:tr w:rsidR="00255D83" w:rsidRPr="00C93D5B" w14:paraId="7EC9342D" w14:textId="77777777" w:rsidTr="00255D83">
        <w:trPr>
          <w:trHeight w:val="425"/>
        </w:trPr>
        <w:tc>
          <w:tcPr>
            <w:tcW w:w="3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30AC1" w14:textId="74EEBA4B" w:rsidR="00255D83" w:rsidRPr="00C93D5B" w:rsidRDefault="00255D83" w:rsidP="00255D83">
            <w:pPr>
              <w:ind w:right="-71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bCs/>
              </w:rPr>
              <w:t>Потери воды, тыс. м</w:t>
            </w:r>
            <w:r w:rsidRPr="00C93D5B">
              <w:rPr>
                <w:rFonts w:ascii="Times New Roman" w:hAnsi="Times New Roman"/>
                <w:bCs/>
                <w:vertAlign w:val="superscript"/>
              </w:rPr>
              <w:t>3</w:t>
            </w:r>
            <w:r w:rsidRPr="00C93D5B">
              <w:rPr>
                <w:rFonts w:ascii="Times New Roman" w:hAnsi="Times New Roman"/>
                <w:bCs/>
              </w:rPr>
              <w:t>/год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604F86" w14:textId="2ED3A999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30%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D7B77A" w14:textId="7D82DF20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26%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67719" w14:textId="20B6CE01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  <w:i/>
                <w:iCs/>
              </w:rPr>
              <w:t>22%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3C145" w14:textId="2009CE1D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21%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8A2D9C" w14:textId="3334E888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20%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04A6B1" w14:textId="0FC97383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18%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BB93C" w14:textId="3E6134B8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17%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7DD99C" w14:textId="32303F4D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16%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212F5" w14:textId="7FF9393F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15%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E3751" w14:textId="171622A5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13%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CF112" w14:textId="473BD80D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12%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926CB" w14:textId="5DDC48D5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11%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E1F8EA" w14:textId="66E2F29C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9%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16E134" w14:textId="2B8245B5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CA6A93" w14:textId="3FB8EDF8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74559" w14:textId="348E2C4B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  <w:i/>
                <w:iCs/>
              </w:rPr>
              <w:t>5%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C26CC" w14:textId="4D4613FC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  <w:i/>
                <w:iCs/>
              </w:rPr>
              <w:t>3%</w:t>
            </w:r>
          </w:p>
        </w:tc>
      </w:tr>
      <w:tr w:rsidR="00255D83" w:rsidRPr="00C93D5B" w14:paraId="3B6827B8" w14:textId="77777777" w:rsidTr="00255D83">
        <w:trPr>
          <w:trHeight w:val="417"/>
        </w:trPr>
        <w:tc>
          <w:tcPr>
            <w:tcW w:w="3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87377" w14:textId="77777777" w:rsidR="00255D83" w:rsidRPr="00C93D5B" w:rsidRDefault="00255D83" w:rsidP="00255D83">
            <w:pPr>
              <w:ind w:right="-71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27B2A" w14:textId="16E8B836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2,45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0BD96A" w14:textId="1479831D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2,32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A0AB93" w14:textId="14A7BDD7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2,19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2E7D1" w14:textId="022A8D78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E4065B" w14:textId="3581D616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1,92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D4AB33" w14:textId="50FEEB40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88AB6" w14:textId="5E93DE40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1,65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AE3105" w14:textId="69C21B95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1,51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9B82E8" w14:textId="56A91744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1,37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9BBF3" w14:textId="2FEE7A60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1,24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AC1F8F" w14:textId="2EF59D7F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439952" w14:textId="3325E39E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0,96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DDFF8" w14:textId="4F99E7C2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0,83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5E643" w14:textId="5E5CE2A1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0,69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F88E3" w14:textId="2C6F1C92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0,56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73195A" w14:textId="3DA7DDF6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0,42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03D9B" w14:textId="6BFB06CC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0,26</w:t>
            </w:r>
          </w:p>
        </w:tc>
      </w:tr>
      <w:tr w:rsidR="00255D83" w:rsidRPr="00C93D5B" w14:paraId="4056F925" w14:textId="77777777" w:rsidTr="00255D83">
        <w:trPr>
          <w:trHeight w:val="55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39AE9" w14:textId="51252E88" w:rsidR="00255D83" w:rsidRPr="00C93D5B" w:rsidRDefault="00255D83" w:rsidP="00255D83">
            <w:pPr>
              <w:ind w:right="-71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bCs/>
              </w:rPr>
              <w:t>Среднесуточные потери воды, м</w:t>
            </w:r>
            <w:r w:rsidRPr="00C93D5B">
              <w:rPr>
                <w:rFonts w:ascii="Times New Roman" w:hAnsi="Times New Roman"/>
                <w:bCs/>
                <w:vertAlign w:val="superscript"/>
              </w:rPr>
              <w:t>3</w:t>
            </w:r>
            <w:r w:rsidRPr="00C93D5B">
              <w:rPr>
                <w:rFonts w:ascii="Times New Roman" w:hAnsi="Times New Roman"/>
                <w:bCs/>
              </w:rPr>
              <w:t>/сут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A9A29" w14:textId="091E10C7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6,7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8F59B" w14:textId="1840B78C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6,35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B30591" w14:textId="05CE3E05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6,01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93F60" w14:textId="542DF638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312C74" w14:textId="024BA939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5,26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32B2A" w14:textId="2BA7B23F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4,89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BDFF9" w14:textId="5B6DD9C1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4,51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6C14B9" w14:textId="20479ACE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4,14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3B8B3" w14:textId="760A9491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3,77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18D68" w14:textId="0EF286AD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3,39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8ABB94" w14:textId="0925420A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3,02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4AECB6" w14:textId="75632D08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2,64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7FB0E" w14:textId="78C37CF8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2,27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170202" w14:textId="1FA7CBCF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B4C9DD" w14:textId="17258CE5" w:rsidR="00255D83" w:rsidRPr="00C93D5B" w:rsidRDefault="00255D83" w:rsidP="00255D83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1,52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0F388" w14:textId="169AD907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1,15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B96DA" w14:textId="4D849EFC" w:rsidR="00255D83" w:rsidRPr="00C93D5B" w:rsidRDefault="00255D83" w:rsidP="00255D8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0,71</w:t>
            </w:r>
          </w:p>
        </w:tc>
      </w:tr>
    </w:tbl>
    <w:p w14:paraId="456E6F9F" w14:textId="77777777" w:rsidR="00B8201E" w:rsidRPr="00C93D5B" w:rsidRDefault="00B8201E" w:rsidP="001C539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8BD10B6" w14:textId="77777777" w:rsidR="00493223" w:rsidRPr="00C93D5B" w:rsidRDefault="00493223" w:rsidP="001C539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  <w:sectPr w:rsidR="00493223" w:rsidRPr="00C93D5B" w:rsidSect="00DC33F6">
          <w:pgSz w:w="23808" w:h="16840" w:orient="landscape" w:code="8"/>
          <w:pgMar w:top="1701" w:right="1134" w:bottom="851" w:left="1134" w:header="454" w:footer="454" w:gutter="0"/>
          <w:cols w:space="708"/>
          <w:docGrid w:linePitch="360"/>
        </w:sectPr>
      </w:pPr>
    </w:p>
    <w:p w14:paraId="4836E9D0" w14:textId="1501C80C" w:rsidR="005275AF" w:rsidRPr="00C93D5B" w:rsidRDefault="005275AF" w:rsidP="005275A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14" w:name="_Hlk69809468"/>
      <w:r w:rsidRPr="00C93D5B">
        <w:rPr>
          <w:rFonts w:ascii="Times New Roman" w:hAnsi="Times New Roman"/>
          <w:sz w:val="28"/>
          <w:szCs w:val="28"/>
        </w:rPr>
        <w:lastRenderedPageBreak/>
        <w:t xml:space="preserve">Анализ информации о потерях питьевой воды при ее транспортировке позволил сделать вывод, что в 2021 году в сельском поселении </w:t>
      </w:r>
      <w:r w:rsidR="00A13FE7" w:rsidRPr="00C93D5B">
        <w:rPr>
          <w:rFonts w:ascii="Times New Roman" w:hAnsi="Times New Roman"/>
          <w:sz w:val="28"/>
          <w:szCs w:val="28"/>
        </w:rPr>
        <w:t>Елховка</w:t>
      </w:r>
      <w:r w:rsidR="0062348D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пот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 xml:space="preserve">ри воды в системе водоснабжения составили </w:t>
      </w:r>
      <w:r w:rsidR="000F3CF8" w:rsidRPr="00C93D5B">
        <w:rPr>
          <w:rFonts w:ascii="Times New Roman" w:hAnsi="Times New Roman"/>
          <w:sz w:val="28"/>
          <w:szCs w:val="28"/>
        </w:rPr>
        <w:t>8,0</w:t>
      </w:r>
      <w:r w:rsidRPr="00C93D5B">
        <w:rPr>
          <w:rFonts w:ascii="Times New Roman" w:hAnsi="Times New Roman"/>
          <w:sz w:val="28"/>
          <w:szCs w:val="28"/>
        </w:rPr>
        <w:t xml:space="preserve"> тыс. м</w:t>
      </w:r>
      <w:r w:rsidRPr="00C93D5B">
        <w:rPr>
          <w:rFonts w:ascii="Times New Roman" w:hAnsi="Times New Roman"/>
          <w:sz w:val="28"/>
          <w:szCs w:val="28"/>
          <w:vertAlign w:val="superscript"/>
        </w:rPr>
        <w:t>3</w:t>
      </w:r>
      <w:r w:rsidRPr="00C93D5B">
        <w:rPr>
          <w:rFonts w:ascii="Times New Roman" w:hAnsi="Times New Roman"/>
          <w:sz w:val="28"/>
          <w:szCs w:val="28"/>
        </w:rPr>
        <w:t xml:space="preserve"> или </w:t>
      </w:r>
      <w:r w:rsidR="000F3CF8" w:rsidRPr="00C93D5B">
        <w:rPr>
          <w:rFonts w:ascii="Times New Roman" w:hAnsi="Times New Roman"/>
          <w:i/>
          <w:iCs/>
          <w:sz w:val="28"/>
          <w:szCs w:val="28"/>
        </w:rPr>
        <w:t>30</w:t>
      </w:r>
      <w:r w:rsidR="007368D3" w:rsidRPr="00C93D5B">
        <w:rPr>
          <w:rFonts w:ascii="Times New Roman" w:hAnsi="Times New Roman"/>
          <w:i/>
          <w:iCs/>
          <w:sz w:val="28"/>
          <w:szCs w:val="28"/>
        </w:rPr>
        <w:t>%</w:t>
      </w:r>
      <w:r w:rsidRPr="00C93D5B">
        <w:rPr>
          <w:rFonts w:ascii="Times New Roman" w:hAnsi="Times New Roman"/>
          <w:sz w:val="28"/>
          <w:szCs w:val="28"/>
        </w:rPr>
        <w:t xml:space="preserve"> от общего количества поднятой воды с ВЗС.</w:t>
      </w:r>
    </w:p>
    <w:p w14:paraId="7DB4A647" w14:textId="77777777" w:rsidR="00B67E02" w:rsidRPr="00C93D5B" w:rsidRDefault="00B67E02" w:rsidP="00B67E0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Внедрение комплекса мероприятий по энергосбережению и водосб</w:t>
      </w:r>
      <w:r w:rsidR="00AF3ED7"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режению, такие как:</w:t>
      </w:r>
    </w:p>
    <w:p w14:paraId="165BEA35" w14:textId="77777777" w:rsidR="00B67E02" w:rsidRPr="00C93D5B" w:rsidRDefault="00B67E02" w:rsidP="00B67E02">
      <w:pPr>
        <w:autoSpaceDE w:val="0"/>
        <w:autoSpaceDN w:val="0"/>
        <w:adjustRightInd w:val="0"/>
        <w:spacing w:line="36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- установк</w:t>
      </w:r>
      <w:r w:rsidR="00B262B1"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 xml:space="preserve"> датчиков протока, давления на основных магистральных развязках (колодцах);</w:t>
      </w:r>
    </w:p>
    <w:p w14:paraId="5F34A2D5" w14:textId="77777777" w:rsidR="00B67E02" w:rsidRPr="00C93D5B" w:rsidRDefault="00B67E02" w:rsidP="00B67E02">
      <w:pPr>
        <w:autoSpaceDE w:val="0"/>
        <w:autoSpaceDN w:val="0"/>
        <w:adjustRightInd w:val="0"/>
        <w:spacing w:line="36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- наложение штрафов при обнаружении несанкционированного по</w:t>
      </w:r>
      <w:r w:rsidRPr="00C93D5B">
        <w:rPr>
          <w:rFonts w:ascii="Times New Roman" w:hAnsi="Times New Roman"/>
          <w:sz w:val="28"/>
          <w:szCs w:val="28"/>
        </w:rPr>
        <w:t>д</w:t>
      </w:r>
      <w:r w:rsidRPr="00C93D5B">
        <w:rPr>
          <w:rFonts w:ascii="Times New Roman" w:hAnsi="Times New Roman"/>
          <w:sz w:val="28"/>
          <w:szCs w:val="28"/>
        </w:rPr>
        <w:t>ключения к водопроводным сетям;</w:t>
      </w:r>
    </w:p>
    <w:p w14:paraId="0157AC56" w14:textId="77777777" w:rsidR="00B67E02" w:rsidRPr="00C93D5B" w:rsidRDefault="00B67E02" w:rsidP="00B67E02">
      <w:pPr>
        <w:spacing w:line="36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- проведение массовых рейдов по выявлению незаконного подключ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ния к сетям;</w:t>
      </w:r>
    </w:p>
    <w:p w14:paraId="1B7B0263" w14:textId="77777777" w:rsidR="00B67E02" w:rsidRPr="00C93D5B" w:rsidRDefault="00B67E02" w:rsidP="00B67E02">
      <w:pPr>
        <w:spacing w:line="36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- проверка наличия приборов учёта холодного водоснабжения, соотве</w:t>
      </w:r>
      <w:r w:rsidRPr="00C93D5B">
        <w:rPr>
          <w:rFonts w:ascii="Times New Roman" w:hAnsi="Times New Roman"/>
          <w:sz w:val="28"/>
          <w:szCs w:val="28"/>
        </w:rPr>
        <w:t>т</w:t>
      </w:r>
      <w:r w:rsidRPr="00C93D5B">
        <w:rPr>
          <w:rFonts w:ascii="Times New Roman" w:hAnsi="Times New Roman"/>
          <w:sz w:val="28"/>
          <w:szCs w:val="28"/>
        </w:rPr>
        <w:t>ствие их показаний суммам оплаты за потребленную воду;</w:t>
      </w:r>
    </w:p>
    <w:p w14:paraId="59174AB5" w14:textId="77777777" w:rsidR="00B67E02" w:rsidRPr="00C93D5B" w:rsidRDefault="00B67E02" w:rsidP="00B67E0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позволят снизить потери воды, сократить объемы водопотребления, снизить нагрузку на водозаборные сооружения, повысив качество их работы, и ра</w:t>
      </w:r>
      <w:r w:rsidRPr="00C93D5B">
        <w:rPr>
          <w:rFonts w:ascii="Times New Roman" w:hAnsi="Times New Roman"/>
          <w:sz w:val="28"/>
          <w:szCs w:val="28"/>
        </w:rPr>
        <w:t>с</w:t>
      </w:r>
      <w:r w:rsidRPr="00C93D5B">
        <w:rPr>
          <w:rFonts w:ascii="Times New Roman" w:hAnsi="Times New Roman"/>
          <w:sz w:val="28"/>
          <w:szCs w:val="28"/>
        </w:rPr>
        <w:t xml:space="preserve">ширить зону обслуживания при жилищном строительстве. </w:t>
      </w:r>
    </w:p>
    <w:bookmarkEnd w:id="114"/>
    <w:p w14:paraId="6D99F6AD" w14:textId="77777777" w:rsidR="00B67E02" w:rsidRPr="00C93D5B" w:rsidRDefault="00B67E02" w:rsidP="00B67E02">
      <w:pPr>
        <w:rPr>
          <w:rFonts w:ascii="Times New Roman" w:hAnsi="Times New Roman"/>
          <w:lang w:eastAsia="zh-CN"/>
        </w:rPr>
      </w:pPr>
    </w:p>
    <w:p w14:paraId="4699492D" w14:textId="77777777" w:rsidR="00E81CA5" w:rsidRPr="00C93D5B" w:rsidRDefault="00E81CA5" w:rsidP="00790610">
      <w:pPr>
        <w:pStyle w:val="2"/>
        <w:keepLines/>
        <w:tabs>
          <w:tab w:val="left" w:pos="851"/>
          <w:tab w:val="left" w:pos="1560"/>
        </w:tabs>
        <w:spacing w:before="0" w:after="0" w:line="276" w:lineRule="auto"/>
        <w:ind w:firstLine="709"/>
        <w:jc w:val="both"/>
        <w:rPr>
          <w:rFonts w:ascii="Times New Roman" w:hAnsi="Times New Roman" w:cs="Times New Roman"/>
          <w:i w:val="0"/>
          <w:lang w:eastAsia="zh-CN"/>
        </w:rPr>
      </w:pPr>
      <w:r w:rsidRPr="00C93D5B">
        <w:rPr>
          <w:rFonts w:ascii="Times New Roman" w:hAnsi="Times New Roman" w:cs="Times New Roman"/>
          <w:i w:val="0"/>
          <w:lang w:eastAsia="zh-CN"/>
        </w:rPr>
        <w:t xml:space="preserve">2.3.13 </w:t>
      </w:r>
      <w:bookmarkStart w:id="115" w:name="_Hlk93058932"/>
      <w:r w:rsidRPr="00C93D5B">
        <w:rPr>
          <w:rFonts w:ascii="Times New Roman" w:hAnsi="Times New Roman" w:cs="Times New Roman"/>
          <w:i w:val="0"/>
          <w:lang w:eastAsia="zh-CN"/>
        </w:rPr>
        <w:t>Перспективные балансы водоснабжения (общий – баланс п</w:t>
      </w:r>
      <w:r w:rsidRPr="00C93D5B">
        <w:rPr>
          <w:rFonts w:ascii="Times New Roman" w:hAnsi="Times New Roman" w:cs="Times New Roman"/>
          <w:i w:val="0"/>
          <w:lang w:eastAsia="zh-CN"/>
        </w:rPr>
        <w:t>о</w:t>
      </w:r>
      <w:r w:rsidRPr="00C93D5B">
        <w:rPr>
          <w:rFonts w:ascii="Times New Roman" w:hAnsi="Times New Roman" w:cs="Times New Roman"/>
          <w:i w:val="0"/>
          <w:lang w:eastAsia="zh-CN"/>
        </w:rPr>
        <w:t>дачи и реализации воды, территориальный – баланс подачи воды по технологическим зонам водоснабжения, структурный – баланс реализ</w:t>
      </w:r>
      <w:r w:rsidRPr="00C93D5B">
        <w:rPr>
          <w:rFonts w:ascii="Times New Roman" w:hAnsi="Times New Roman" w:cs="Times New Roman"/>
          <w:i w:val="0"/>
          <w:lang w:eastAsia="zh-CN"/>
        </w:rPr>
        <w:t>а</w:t>
      </w:r>
      <w:r w:rsidRPr="00C93D5B">
        <w:rPr>
          <w:rFonts w:ascii="Times New Roman" w:hAnsi="Times New Roman" w:cs="Times New Roman"/>
          <w:i w:val="0"/>
          <w:lang w:eastAsia="zh-CN"/>
        </w:rPr>
        <w:t>ции воды по группам абонентов)</w:t>
      </w:r>
    </w:p>
    <w:p w14:paraId="019926C8" w14:textId="77777777" w:rsidR="00E81CA5" w:rsidRPr="00C93D5B" w:rsidRDefault="00E81CA5" w:rsidP="00E81C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bookmarkEnd w:id="115"/>
    <w:p w14:paraId="6B717B8E" w14:textId="6EE73674" w:rsidR="00B262B1" w:rsidRPr="00C93D5B" w:rsidRDefault="001C5391" w:rsidP="004560A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Результаты перспективных балансов водоснабжения: </w:t>
      </w:r>
      <w:r w:rsidR="000A14F3" w:rsidRPr="00C93D5B">
        <w:rPr>
          <w:rFonts w:ascii="Times New Roman" w:hAnsi="Times New Roman"/>
          <w:sz w:val="28"/>
          <w:szCs w:val="28"/>
          <w:lang w:eastAsia="zh-CN"/>
        </w:rPr>
        <w:t>территориальный – баланс подачи воды по технологическим зонам водоснабжения,</w:t>
      </w:r>
      <w:r w:rsidR="0062348D" w:rsidRPr="00C93D5B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C93D5B">
        <w:rPr>
          <w:rFonts w:ascii="Times New Roman" w:hAnsi="Times New Roman"/>
          <w:sz w:val="28"/>
          <w:szCs w:val="28"/>
          <w:lang w:eastAsia="zh-CN"/>
        </w:rPr>
        <w:t>общий – баланс подачи и реализации воды, структурный – баланс реализации воды по группам абонентов,</w:t>
      </w:r>
      <w:r w:rsidRPr="00C93D5B">
        <w:rPr>
          <w:rFonts w:ascii="Times New Roman" w:hAnsi="Times New Roman"/>
          <w:sz w:val="28"/>
          <w:szCs w:val="28"/>
        </w:rPr>
        <w:t xml:space="preserve"> приведены в таблицах 2.3.13.1÷2.3.13.3. </w:t>
      </w:r>
    </w:p>
    <w:p w14:paraId="7B9DD990" w14:textId="77777777" w:rsidR="007368D3" w:rsidRPr="00C93D5B" w:rsidRDefault="007368D3" w:rsidP="004560A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1B0731A" w14:textId="77777777" w:rsidR="007368D3" w:rsidRPr="00C93D5B" w:rsidRDefault="007368D3" w:rsidP="004560A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93CAE26" w14:textId="77777777" w:rsidR="007368D3" w:rsidRPr="00C93D5B" w:rsidRDefault="007368D3" w:rsidP="004560A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7F1AB77" w14:textId="7A31DB3F" w:rsidR="000A14F3" w:rsidRPr="00C93D5B" w:rsidRDefault="000A14F3" w:rsidP="000A14F3">
      <w:pPr>
        <w:spacing w:line="36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>Таблица 2.3.13.1 -</w:t>
      </w:r>
      <w:r w:rsidR="003C2CD7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Территориальный баланс подачи питьевой воды</w:t>
      </w:r>
      <w:r w:rsidR="0062348D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  <w:lang w:eastAsia="zh-CN"/>
        </w:rPr>
        <w:t>по техн</w:t>
      </w:r>
      <w:r w:rsidRPr="00C93D5B">
        <w:rPr>
          <w:rFonts w:ascii="Times New Roman" w:hAnsi="Times New Roman"/>
          <w:sz w:val="28"/>
          <w:szCs w:val="28"/>
          <w:lang w:eastAsia="zh-CN"/>
        </w:rPr>
        <w:t>о</w:t>
      </w:r>
      <w:r w:rsidRPr="00C93D5B">
        <w:rPr>
          <w:rFonts w:ascii="Times New Roman" w:hAnsi="Times New Roman"/>
          <w:sz w:val="28"/>
          <w:szCs w:val="28"/>
          <w:lang w:eastAsia="zh-CN"/>
        </w:rPr>
        <w:t>логическим зонам водоснабжения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439"/>
        <w:gridCol w:w="2097"/>
        <w:gridCol w:w="1985"/>
        <w:gridCol w:w="2155"/>
      </w:tblGrid>
      <w:tr w:rsidR="003C2CD7" w:rsidRPr="00C93D5B" w14:paraId="73558EA0" w14:textId="77777777" w:rsidTr="002E25F2">
        <w:trPr>
          <w:trHeight w:val="1118"/>
        </w:trPr>
        <w:tc>
          <w:tcPr>
            <w:tcW w:w="675" w:type="dxa"/>
            <w:shd w:val="clear" w:color="auto" w:fill="auto"/>
            <w:vAlign w:val="center"/>
          </w:tcPr>
          <w:p w14:paraId="56C77702" w14:textId="77777777" w:rsidR="003C2CD7" w:rsidRPr="00C93D5B" w:rsidRDefault="003C2CD7" w:rsidP="003C2CD7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№ </w:t>
            </w:r>
          </w:p>
          <w:p w14:paraId="3D2D6BD5" w14:textId="77777777" w:rsidR="003C2CD7" w:rsidRPr="00C93D5B" w:rsidRDefault="003C2CD7" w:rsidP="003C2CD7">
            <w:pPr>
              <w:jc w:val="center"/>
              <w:rPr>
                <w:rFonts w:ascii="Times New Roman" w:eastAsia="TimesNewRomanPSMT" w:hAnsi="Times New Roman"/>
                <w:lang w:val="en-US"/>
              </w:rPr>
            </w:pPr>
            <w:r w:rsidRPr="00C93D5B">
              <w:rPr>
                <w:rFonts w:ascii="Times New Roman" w:hAnsi="Times New Roman"/>
              </w:rPr>
              <w:t>п/п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128E97A2" w14:textId="77777777" w:rsidR="003C2CD7" w:rsidRPr="00C93D5B" w:rsidRDefault="003C2CD7" w:rsidP="003C2CD7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Система </w:t>
            </w:r>
          </w:p>
          <w:p w14:paraId="035BDFBF" w14:textId="77777777" w:rsidR="003C2CD7" w:rsidRPr="00C93D5B" w:rsidRDefault="003C2CD7" w:rsidP="003C2CD7">
            <w:pPr>
              <w:jc w:val="center"/>
              <w:rPr>
                <w:rFonts w:ascii="Times New Roman" w:eastAsia="TimesNewRomanPSMT" w:hAnsi="Times New Roman"/>
                <w:lang w:val="en-US"/>
              </w:rPr>
            </w:pPr>
            <w:r w:rsidRPr="00C93D5B">
              <w:rPr>
                <w:rFonts w:ascii="Times New Roman" w:hAnsi="Times New Roman"/>
              </w:rPr>
              <w:t>водоснабжения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6B322B6E" w14:textId="77777777" w:rsidR="003C2CD7" w:rsidRPr="00C93D5B" w:rsidRDefault="003C2CD7" w:rsidP="003C2CD7">
            <w:pPr>
              <w:ind w:left="-70" w:right="-118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C93D5B">
              <w:rPr>
                <w:rFonts w:ascii="Times New Roman" w:hAnsi="Times New Roman"/>
                <w:color w:val="000000"/>
                <w:szCs w:val="28"/>
              </w:rPr>
              <w:t xml:space="preserve">Расчетный объем </w:t>
            </w:r>
          </w:p>
          <w:p w14:paraId="7EB9062E" w14:textId="77777777" w:rsidR="003C2CD7" w:rsidRPr="00C93D5B" w:rsidRDefault="003C2CD7" w:rsidP="003C2CD7">
            <w:pPr>
              <w:ind w:left="-70" w:right="-118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C93D5B">
              <w:rPr>
                <w:rFonts w:ascii="Times New Roman" w:hAnsi="Times New Roman"/>
                <w:color w:val="000000"/>
                <w:szCs w:val="28"/>
              </w:rPr>
              <w:t xml:space="preserve">полезного отпуска </w:t>
            </w:r>
          </w:p>
          <w:p w14:paraId="1B2F1038" w14:textId="77777777" w:rsidR="003C2CD7" w:rsidRPr="00C93D5B" w:rsidRDefault="003C2CD7" w:rsidP="003C2CD7">
            <w:pPr>
              <w:ind w:left="-70" w:right="-118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C93D5B">
              <w:rPr>
                <w:rFonts w:ascii="Times New Roman" w:hAnsi="Times New Roman"/>
                <w:color w:val="000000"/>
                <w:szCs w:val="28"/>
              </w:rPr>
              <w:t xml:space="preserve">воды потребителям  </w:t>
            </w:r>
          </w:p>
          <w:p w14:paraId="0F7729C3" w14:textId="778DF168" w:rsidR="003C2CD7" w:rsidRPr="00C93D5B" w:rsidRDefault="003C2CD7" w:rsidP="003C2CD7">
            <w:pPr>
              <w:jc w:val="center"/>
              <w:rPr>
                <w:rFonts w:ascii="Times New Roman" w:eastAsia="TimesNewRomanPSMT" w:hAnsi="Times New Roman"/>
              </w:rPr>
            </w:pPr>
            <w:r w:rsidRPr="00C93D5B">
              <w:rPr>
                <w:rFonts w:ascii="Times New Roman" w:hAnsi="Times New Roman"/>
                <w:color w:val="000000"/>
                <w:szCs w:val="28"/>
              </w:rPr>
              <w:t>тыс. м</w:t>
            </w:r>
            <w:r w:rsidRPr="00C93D5B">
              <w:rPr>
                <w:rFonts w:ascii="Times New Roman" w:hAnsi="Times New Roman"/>
                <w:color w:val="000000"/>
                <w:szCs w:val="28"/>
                <w:vertAlign w:val="superscript"/>
              </w:rPr>
              <w:t>3</w:t>
            </w:r>
            <w:r w:rsidRPr="00C93D5B">
              <w:rPr>
                <w:rFonts w:ascii="Times New Roman" w:hAnsi="Times New Roman"/>
                <w:color w:val="000000"/>
                <w:szCs w:val="28"/>
              </w:rPr>
              <w:t>/год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B732469" w14:textId="77777777" w:rsidR="003C2CD7" w:rsidRPr="00C93D5B" w:rsidRDefault="003C2CD7" w:rsidP="003C2CD7">
            <w:pPr>
              <w:ind w:left="-70" w:right="-118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C93D5B">
              <w:rPr>
                <w:rFonts w:ascii="Times New Roman" w:hAnsi="Times New Roman"/>
                <w:color w:val="000000"/>
                <w:szCs w:val="28"/>
              </w:rPr>
              <w:t>Среднесуточное</w:t>
            </w:r>
          </w:p>
          <w:p w14:paraId="6989E4B8" w14:textId="753B5B8A" w:rsidR="003C2CD7" w:rsidRPr="00C93D5B" w:rsidRDefault="003C2CD7" w:rsidP="003C2CD7">
            <w:pPr>
              <w:jc w:val="center"/>
              <w:rPr>
                <w:rFonts w:ascii="Times New Roman" w:eastAsia="TimesNewRomanPSMT" w:hAnsi="Times New Roman"/>
              </w:rPr>
            </w:pPr>
            <w:r w:rsidRPr="00C93D5B">
              <w:rPr>
                <w:rFonts w:ascii="Times New Roman" w:hAnsi="Times New Roman"/>
                <w:color w:val="000000"/>
                <w:szCs w:val="28"/>
              </w:rPr>
              <w:t>водопотребл</w:t>
            </w:r>
            <w:r w:rsidRPr="00C93D5B">
              <w:rPr>
                <w:rFonts w:ascii="Times New Roman" w:hAnsi="Times New Roman"/>
                <w:color w:val="000000"/>
                <w:szCs w:val="28"/>
              </w:rPr>
              <w:t>е</w:t>
            </w:r>
            <w:r w:rsidRPr="00C93D5B">
              <w:rPr>
                <w:rFonts w:ascii="Times New Roman" w:hAnsi="Times New Roman"/>
                <w:color w:val="000000"/>
                <w:szCs w:val="28"/>
              </w:rPr>
              <w:t>ние, м</w:t>
            </w:r>
            <w:r w:rsidRPr="00C93D5B">
              <w:rPr>
                <w:rFonts w:ascii="Times New Roman" w:hAnsi="Times New Roman"/>
                <w:color w:val="000000"/>
                <w:szCs w:val="28"/>
                <w:vertAlign w:val="superscript"/>
              </w:rPr>
              <w:t>3</w:t>
            </w:r>
            <w:r w:rsidRPr="00C93D5B">
              <w:rPr>
                <w:rFonts w:ascii="Times New Roman" w:hAnsi="Times New Roman"/>
                <w:color w:val="000000"/>
                <w:szCs w:val="28"/>
              </w:rPr>
              <w:t>/сут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1952AC66" w14:textId="77777777" w:rsidR="003C2CD7" w:rsidRPr="00C93D5B" w:rsidRDefault="003C2CD7" w:rsidP="003C2CD7">
            <w:pPr>
              <w:ind w:left="-70" w:right="-118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C93D5B">
              <w:rPr>
                <w:rFonts w:ascii="Times New Roman" w:hAnsi="Times New Roman"/>
                <w:color w:val="000000"/>
                <w:szCs w:val="28"/>
              </w:rPr>
              <w:t>Максимальное</w:t>
            </w:r>
          </w:p>
          <w:p w14:paraId="13AC9229" w14:textId="77777777" w:rsidR="003C2CD7" w:rsidRPr="00C93D5B" w:rsidRDefault="003C2CD7" w:rsidP="003C2CD7">
            <w:pPr>
              <w:ind w:left="-70" w:right="-118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C93D5B">
              <w:rPr>
                <w:rFonts w:ascii="Times New Roman" w:hAnsi="Times New Roman"/>
                <w:color w:val="000000"/>
                <w:szCs w:val="28"/>
              </w:rPr>
              <w:t xml:space="preserve"> суточное</w:t>
            </w:r>
          </w:p>
          <w:p w14:paraId="5E6FDED9" w14:textId="77777777" w:rsidR="003C2CD7" w:rsidRPr="00C93D5B" w:rsidRDefault="003C2CD7" w:rsidP="003C2CD7">
            <w:pPr>
              <w:ind w:left="-70" w:right="-118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C93D5B">
              <w:rPr>
                <w:rFonts w:ascii="Times New Roman" w:hAnsi="Times New Roman"/>
                <w:color w:val="000000"/>
                <w:szCs w:val="28"/>
              </w:rPr>
              <w:t xml:space="preserve"> водопотребление, </w:t>
            </w:r>
          </w:p>
          <w:p w14:paraId="76A35735" w14:textId="0133BB04" w:rsidR="003C2CD7" w:rsidRPr="00C93D5B" w:rsidRDefault="003C2CD7" w:rsidP="003C2CD7">
            <w:pPr>
              <w:ind w:left="-111" w:right="-71"/>
              <w:jc w:val="center"/>
              <w:rPr>
                <w:rFonts w:ascii="Times New Roman" w:eastAsia="TimesNewRomanPSMT" w:hAnsi="Times New Roman"/>
              </w:rPr>
            </w:pPr>
            <w:r w:rsidRPr="00C93D5B">
              <w:rPr>
                <w:rFonts w:ascii="Times New Roman" w:hAnsi="Times New Roman"/>
                <w:color w:val="000000"/>
                <w:szCs w:val="28"/>
              </w:rPr>
              <w:t>м</w:t>
            </w:r>
            <w:r w:rsidRPr="00C93D5B">
              <w:rPr>
                <w:rFonts w:ascii="Times New Roman" w:hAnsi="Times New Roman"/>
                <w:color w:val="000000"/>
                <w:szCs w:val="28"/>
                <w:vertAlign w:val="superscript"/>
              </w:rPr>
              <w:t>3</w:t>
            </w:r>
            <w:r w:rsidRPr="00C93D5B">
              <w:rPr>
                <w:rFonts w:ascii="Times New Roman" w:hAnsi="Times New Roman"/>
                <w:color w:val="000000"/>
                <w:szCs w:val="28"/>
              </w:rPr>
              <w:t>/сут</w:t>
            </w:r>
          </w:p>
        </w:tc>
      </w:tr>
      <w:tr w:rsidR="003C2CD7" w:rsidRPr="00C93D5B" w14:paraId="3E01D379" w14:textId="77777777" w:rsidTr="00874D10">
        <w:trPr>
          <w:trHeight w:val="173"/>
        </w:trPr>
        <w:tc>
          <w:tcPr>
            <w:tcW w:w="9351" w:type="dxa"/>
            <w:gridSpan w:val="5"/>
            <w:shd w:val="clear" w:color="auto" w:fill="auto"/>
            <w:vAlign w:val="center"/>
          </w:tcPr>
          <w:p w14:paraId="1C8539A9" w14:textId="24AE3E92" w:rsidR="003C2CD7" w:rsidRPr="00C93D5B" w:rsidRDefault="003C2CD7" w:rsidP="003C2CD7">
            <w:pPr>
              <w:ind w:left="-111" w:right="-71"/>
              <w:jc w:val="center"/>
              <w:rPr>
                <w:rFonts w:ascii="Times New Roman" w:hAnsi="Times New Roman"/>
                <w:i/>
                <w:iCs/>
                <w:u w:val="single"/>
              </w:rPr>
            </w:pPr>
            <w:r w:rsidRPr="00C93D5B">
              <w:rPr>
                <w:rFonts w:ascii="Times New Roman" w:hAnsi="Times New Roman"/>
                <w:i/>
                <w:iCs/>
                <w:u w:val="single"/>
              </w:rPr>
              <w:t>На перспективу</w:t>
            </w:r>
            <w:r w:rsidR="009D56D2" w:rsidRPr="00C93D5B">
              <w:rPr>
                <w:rFonts w:ascii="Times New Roman" w:hAnsi="Times New Roman"/>
                <w:i/>
                <w:iCs/>
                <w:u w:val="single"/>
              </w:rPr>
              <w:t xml:space="preserve"> (д</w:t>
            </w:r>
            <w:r w:rsidRPr="00C93D5B">
              <w:rPr>
                <w:rFonts w:ascii="Times New Roman" w:hAnsi="Times New Roman"/>
                <w:i/>
                <w:iCs/>
                <w:u w:val="single"/>
              </w:rPr>
              <w:t>о 2036 года</w:t>
            </w:r>
            <w:r w:rsidR="009D56D2" w:rsidRPr="00C93D5B">
              <w:rPr>
                <w:rFonts w:ascii="Times New Roman" w:hAnsi="Times New Roman"/>
                <w:i/>
                <w:iCs/>
                <w:u w:val="single"/>
              </w:rPr>
              <w:t>)</w:t>
            </w:r>
          </w:p>
        </w:tc>
      </w:tr>
      <w:tr w:rsidR="00874D10" w:rsidRPr="00C93D5B" w14:paraId="640701C0" w14:textId="77777777" w:rsidTr="003C2CD7">
        <w:trPr>
          <w:trHeight w:val="425"/>
        </w:trPr>
        <w:tc>
          <w:tcPr>
            <w:tcW w:w="675" w:type="dxa"/>
            <w:shd w:val="clear" w:color="auto" w:fill="auto"/>
            <w:vAlign w:val="center"/>
          </w:tcPr>
          <w:p w14:paraId="671AA2F2" w14:textId="77777777" w:rsidR="00874D10" w:rsidRPr="00C93D5B" w:rsidRDefault="00874D10" w:rsidP="00874D10">
            <w:pPr>
              <w:jc w:val="center"/>
              <w:rPr>
                <w:rFonts w:ascii="Times New Roman" w:eastAsia="TimesNewRomanPSMT" w:hAnsi="Times New Roman"/>
                <w:lang w:val="en-US"/>
              </w:rPr>
            </w:pPr>
            <w:r w:rsidRPr="00C93D5B">
              <w:rPr>
                <w:rFonts w:ascii="Times New Roman" w:eastAsia="TimesNewRomanPSMT" w:hAnsi="Times New Roman"/>
                <w:lang w:val="en-US"/>
              </w:rPr>
              <w:t>I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3E9FD87" w14:textId="77777777" w:rsidR="00874D10" w:rsidRPr="00C93D5B" w:rsidRDefault="00874D10" w:rsidP="00874D10">
            <w:pPr>
              <w:rPr>
                <w:rFonts w:ascii="Times New Roman" w:hAnsi="Times New Roman"/>
                <w:b/>
              </w:rPr>
            </w:pPr>
            <w:r w:rsidRPr="00C93D5B">
              <w:rPr>
                <w:rFonts w:ascii="Times New Roman" w:hAnsi="Times New Roman"/>
                <w:b/>
              </w:rPr>
              <w:t>с. Елховка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AFCED4" w14:textId="58B622E1" w:rsidR="00874D10" w:rsidRPr="00C93D5B" w:rsidRDefault="00874D10" w:rsidP="00874D1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15,22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9E69FD" w14:textId="5E64FAF0" w:rsidR="00874D10" w:rsidRPr="00C93D5B" w:rsidRDefault="00874D10" w:rsidP="00874D1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41,69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54F9FB" w14:textId="0ED7D84E" w:rsidR="00874D10" w:rsidRPr="00C93D5B" w:rsidRDefault="00874D10" w:rsidP="00874D1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54,2</w:t>
            </w:r>
          </w:p>
        </w:tc>
      </w:tr>
      <w:tr w:rsidR="00874D10" w:rsidRPr="00C93D5B" w14:paraId="2D4AE488" w14:textId="77777777" w:rsidTr="003C2CD7">
        <w:trPr>
          <w:trHeight w:val="425"/>
        </w:trPr>
        <w:tc>
          <w:tcPr>
            <w:tcW w:w="675" w:type="dxa"/>
            <w:shd w:val="clear" w:color="auto" w:fill="auto"/>
            <w:vAlign w:val="center"/>
          </w:tcPr>
          <w:p w14:paraId="7BDB0E6B" w14:textId="77777777" w:rsidR="00874D10" w:rsidRPr="00C93D5B" w:rsidRDefault="00874D10" w:rsidP="00874D10">
            <w:pPr>
              <w:jc w:val="center"/>
              <w:rPr>
                <w:rFonts w:ascii="Times New Roman" w:eastAsia="TimesNewRomanPSMT" w:hAnsi="Times New Roman"/>
              </w:rPr>
            </w:pPr>
            <w:r w:rsidRPr="00C93D5B">
              <w:rPr>
                <w:rFonts w:ascii="Times New Roman" w:eastAsia="TimesNewRomanPSMT" w:hAnsi="Times New Roman"/>
                <w:lang w:val="en-US"/>
              </w:rPr>
              <w:t>II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1DC51FC0" w14:textId="77777777" w:rsidR="00874D10" w:rsidRPr="00C93D5B" w:rsidRDefault="00874D10" w:rsidP="00874D10">
            <w:pPr>
              <w:rPr>
                <w:rFonts w:ascii="Times New Roman" w:hAnsi="Times New Roman"/>
                <w:b/>
              </w:rPr>
            </w:pPr>
            <w:r w:rsidRPr="00C93D5B">
              <w:rPr>
                <w:rFonts w:ascii="Times New Roman" w:hAnsi="Times New Roman"/>
                <w:b/>
              </w:rPr>
              <w:t>с. Воронцовка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5FCC69" w14:textId="6ACC93A9" w:rsidR="00874D10" w:rsidRPr="00C93D5B" w:rsidRDefault="00874D10" w:rsidP="00874D1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31B2CF" w14:textId="4549AF0F" w:rsidR="00874D10" w:rsidRPr="00C93D5B" w:rsidRDefault="00874D10" w:rsidP="00874D1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22,96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A580CD" w14:textId="36CDA53F" w:rsidR="00874D10" w:rsidRPr="00C93D5B" w:rsidRDefault="00874D10" w:rsidP="00874D1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29,85</w:t>
            </w:r>
          </w:p>
        </w:tc>
      </w:tr>
      <w:tr w:rsidR="00874D10" w:rsidRPr="00C93D5B" w14:paraId="59EC427D" w14:textId="77777777" w:rsidTr="00874D10">
        <w:trPr>
          <w:trHeight w:val="181"/>
        </w:trPr>
        <w:tc>
          <w:tcPr>
            <w:tcW w:w="9351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2E07C1" w14:textId="4DFA6C12" w:rsidR="00874D10" w:rsidRPr="00C93D5B" w:rsidRDefault="00874D10" w:rsidP="00874D10">
            <w:pPr>
              <w:jc w:val="center"/>
              <w:rPr>
                <w:rFonts w:ascii="Times New Roman" w:hAnsi="Times New Roman"/>
                <w:i/>
                <w:iCs/>
                <w:u w:val="single"/>
              </w:rPr>
            </w:pPr>
            <w:r w:rsidRPr="00C93D5B">
              <w:rPr>
                <w:rFonts w:ascii="Times New Roman" w:hAnsi="Times New Roman"/>
                <w:i/>
                <w:iCs/>
                <w:u w:val="single"/>
              </w:rPr>
              <w:t xml:space="preserve">На отдаленную перспективу </w:t>
            </w:r>
            <w:r w:rsidR="009D56D2" w:rsidRPr="00C93D5B">
              <w:rPr>
                <w:rFonts w:ascii="Times New Roman" w:hAnsi="Times New Roman"/>
                <w:i/>
                <w:iCs/>
                <w:u w:val="single"/>
              </w:rPr>
              <w:t>(</w:t>
            </w:r>
            <w:r w:rsidRPr="00C93D5B">
              <w:rPr>
                <w:rFonts w:ascii="Times New Roman" w:hAnsi="Times New Roman"/>
                <w:i/>
                <w:iCs/>
                <w:u w:val="single"/>
              </w:rPr>
              <w:t>до 2046 года</w:t>
            </w:r>
            <w:r w:rsidR="009D56D2" w:rsidRPr="00C93D5B">
              <w:rPr>
                <w:rFonts w:ascii="Times New Roman" w:hAnsi="Times New Roman"/>
                <w:i/>
                <w:iCs/>
                <w:u w:val="single"/>
              </w:rPr>
              <w:t>)</w:t>
            </w:r>
          </w:p>
        </w:tc>
      </w:tr>
      <w:tr w:rsidR="00874D10" w:rsidRPr="00C93D5B" w14:paraId="1812BC28" w14:textId="77777777" w:rsidTr="003C2CD7">
        <w:trPr>
          <w:trHeight w:val="425"/>
        </w:trPr>
        <w:tc>
          <w:tcPr>
            <w:tcW w:w="675" w:type="dxa"/>
            <w:shd w:val="clear" w:color="auto" w:fill="auto"/>
            <w:vAlign w:val="center"/>
          </w:tcPr>
          <w:p w14:paraId="57BFAB45" w14:textId="77777777" w:rsidR="00874D10" w:rsidRPr="00C93D5B" w:rsidRDefault="00874D10" w:rsidP="00874D10">
            <w:pPr>
              <w:jc w:val="center"/>
              <w:rPr>
                <w:rFonts w:ascii="Times New Roman" w:eastAsia="TimesNewRomanPSMT" w:hAnsi="Times New Roman"/>
              </w:rPr>
            </w:pPr>
            <w:r w:rsidRPr="00C93D5B">
              <w:rPr>
                <w:rFonts w:ascii="Times New Roman" w:eastAsia="TimesNewRomanPSMT" w:hAnsi="Times New Roman"/>
                <w:lang w:val="en-US"/>
              </w:rPr>
              <w:t>I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6F1A6B8D" w14:textId="77777777" w:rsidR="00874D10" w:rsidRPr="00C93D5B" w:rsidRDefault="00874D10" w:rsidP="00874D10">
            <w:pPr>
              <w:rPr>
                <w:rFonts w:ascii="Times New Roman" w:hAnsi="Times New Roman"/>
                <w:b/>
              </w:rPr>
            </w:pPr>
            <w:r w:rsidRPr="00C93D5B">
              <w:rPr>
                <w:rFonts w:ascii="Times New Roman" w:hAnsi="Times New Roman"/>
                <w:b/>
              </w:rPr>
              <w:t>с. Елховка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9CF93B" w14:textId="1661ED9E" w:rsidR="00874D10" w:rsidRPr="00C93D5B" w:rsidRDefault="00874D10" w:rsidP="00874D1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15,86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1233C3" w14:textId="45E574C7" w:rsidR="00874D10" w:rsidRPr="00C93D5B" w:rsidRDefault="00874D10" w:rsidP="00874D1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43,45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5885D4" w14:textId="0EBDE0D8" w:rsidR="00874D10" w:rsidRPr="00C93D5B" w:rsidRDefault="00874D10" w:rsidP="00874D1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56,49</w:t>
            </w:r>
          </w:p>
        </w:tc>
      </w:tr>
      <w:tr w:rsidR="00874D10" w:rsidRPr="00C93D5B" w14:paraId="4B677A0E" w14:textId="77777777" w:rsidTr="003C2CD7">
        <w:trPr>
          <w:trHeight w:val="425"/>
        </w:trPr>
        <w:tc>
          <w:tcPr>
            <w:tcW w:w="675" w:type="dxa"/>
            <w:shd w:val="clear" w:color="auto" w:fill="auto"/>
            <w:vAlign w:val="center"/>
          </w:tcPr>
          <w:p w14:paraId="21C90F78" w14:textId="77777777" w:rsidR="00874D10" w:rsidRPr="00C93D5B" w:rsidRDefault="00874D10" w:rsidP="00874D10">
            <w:pPr>
              <w:jc w:val="center"/>
              <w:rPr>
                <w:rFonts w:ascii="Times New Roman" w:eastAsia="TimesNewRomanPSMT" w:hAnsi="Times New Roman"/>
              </w:rPr>
            </w:pPr>
            <w:r w:rsidRPr="00C93D5B">
              <w:rPr>
                <w:rFonts w:ascii="Times New Roman" w:eastAsia="TimesNewRomanPSMT" w:hAnsi="Times New Roman"/>
                <w:lang w:val="en-US"/>
              </w:rPr>
              <w:t>II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39632644" w14:textId="77777777" w:rsidR="00874D10" w:rsidRPr="00C93D5B" w:rsidRDefault="00874D10" w:rsidP="00874D10">
            <w:pPr>
              <w:rPr>
                <w:rFonts w:ascii="Times New Roman" w:hAnsi="Times New Roman"/>
                <w:b/>
              </w:rPr>
            </w:pPr>
            <w:r w:rsidRPr="00C93D5B">
              <w:rPr>
                <w:rFonts w:ascii="Times New Roman" w:hAnsi="Times New Roman"/>
                <w:b/>
              </w:rPr>
              <w:t>с. Воронцовка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BFD6F8" w14:textId="2C13CE23" w:rsidR="00874D10" w:rsidRPr="00C93D5B" w:rsidRDefault="00874D10" w:rsidP="00874D1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A6C0E1" w14:textId="0E3A4F31" w:rsidR="00874D10" w:rsidRPr="00C93D5B" w:rsidRDefault="00874D10" w:rsidP="00874D1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23,83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42814F" w14:textId="6DFCB97B" w:rsidR="00874D10" w:rsidRPr="00C93D5B" w:rsidRDefault="00874D10" w:rsidP="00874D1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30,98</w:t>
            </w:r>
          </w:p>
        </w:tc>
      </w:tr>
    </w:tbl>
    <w:p w14:paraId="09D1DB4D" w14:textId="77777777" w:rsidR="00176B3B" w:rsidRPr="00C93D5B" w:rsidRDefault="00176B3B" w:rsidP="00AC446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2D6D165" w14:textId="77777777" w:rsidR="00E94641" w:rsidRPr="00C93D5B" w:rsidRDefault="00E81CA5" w:rsidP="00AC446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Таблица 2.3.13.</w:t>
      </w:r>
      <w:r w:rsidR="000A14F3" w:rsidRPr="00C93D5B">
        <w:rPr>
          <w:rFonts w:ascii="Times New Roman" w:hAnsi="Times New Roman"/>
          <w:sz w:val="28"/>
          <w:szCs w:val="28"/>
        </w:rPr>
        <w:t>2</w:t>
      </w:r>
      <w:r w:rsidRPr="00C93D5B">
        <w:rPr>
          <w:rFonts w:ascii="Times New Roman" w:hAnsi="Times New Roman"/>
          <w:sz w:val="28"/>
          <w:szCs w:val="28"/>
        </w:rPr>
        <w:t xml:space="preserve"> - Общий баланс подачи и реализации питьевой воды</w:t>
      </w:r>
    </w:p>
    <w:tbl>
      <w:tblPr>
        <w:tblW w:w="9753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8"/>
        <w:gridCol w:w="162"/>
        <w:gridCol w:w="3382"/>
        <w:gridCol w:w="1559"/>
        <w:gridCol w:w="1701"/>
        <w:gridCol w:w="1843"/>
        <w:gridCol w:w="378"/>
      </w:tblGrid>
      <w:tr w:rsidR="009E595F" w:rsidRPr="00C93D5B" w14:paraId="6D3104C3" w14:textId="77777777" w:rsidTr="001C6A96">
        <w:trPr>
          <w:gridAfter w:val="1"/>
          <w:wAfter w:w="378" w:type="dxa"/>
          <w:cantSplit/>
          <w:trHeight w:val="519"/>
          <w:tblHeader/>
        </w:trPr>
        <w:tc>
          <w:tcPr>
            <w:tcW w:w="728" w:type="dxa"/>
            <w:vMerge w:val="restart"/>
            <w:shd w:val="clear" w:color="auto" w:fill="auto"/>
            <w:vAlign w:val="center"/>
          </w:tcPr>
          <w:p w14:paraId="162BE0EB" w14:textId="77777777" w:rsidR="009E595F" w:rsidRPr="00C93D5B" w:rsidRDefault="009E595F" w:rsidP="00F96C9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№ п/п</w:t>
            </w:r>
          </w:p>
        </w:tc>
        <w:tc>
          <w:tcPr>
            <w:tcW w:w="3544" w:type="dxa"/>
            <w:gridSpan w:val="2"/>
            <w:vMerge w:val="restart"/>
            <w:shd w:val="clear" w:color="auto" w:fill="auto"/>
            <w:vAlign w:val="center"/>
          </w:tcPr>
          <w:p w14:paraId="2C6046F4" w14:textId="77777777" w:rsidR="009E595F" w:rsidRPr="00C93D5B" w:rsidRDefault="009E595F" w:rsidP="00F96C9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Наименование</w:t>
            </w:r>
          </w:p>
          <w:p w14:paraId="048EBF3C" w14:textId="77777777" w:rsidR="009E595F" w:rsidRPr="00C93D5B" w:rsidRDefault="009E595F" w:rsidP="00F96C9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параметра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734B03EF" w14:textId="77777777" w:rsidR="009E595F" w:rsidRPr="00C93D5B" w:rsidRDefault="009E595F" w:rsidP="00F96C9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Единица</w:t>
            </w:r>
          </w:p>
          <w:p w14:paraId="1FE2EF4C" w14:textId="77777777" w:rsidR="009E595F" w:rsidRPr="00C93D5B" w:rsidRDefault="009E595F" w:rsidP="00F96C98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измерения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14:paraId="43A76583" w14:textId="470C737F" w:rsidR="009E595F" w:rsidRPr="009E595F" w:rsidRDefault="009E595F" w:rsidP="009E595F">
            <w:pPr>
              <w:jc w:val="center"/>
              <w:rPr>
                <w:rFonts w:ascii="Times New Roman" w:eastAsia="TimesNewRomanPSMT" w:hAnsi="Times New Roman"/>
              </w:rPr>
            </w:pPr>
            <w:r w:rsidRPr="009E595F">
              <w:rPr>
                <w:rFonts w:ascii="Times New Roman" w:eastAsia="TimesNewRomanPSMT" w:hAnsi="Times New Roman"/>
              </w:rPr>
              <w:t xml:space="preserve">Водопотребление, </w:t>
            </w:r>
          </w:p>
          <w:p w14:paraId="2986F884" w14:textId="07EE3C9E" w:rsidR="009E595F" w:rsidRPr="00C93D5B" w:rsidRDefault="009E595F" w:rsidP="009E595F">
            <w:pPr>
              <w:jc w:val="center"/>
              <w:rPr>
                <w:rFonts w:ascii="Times New Roman" w:eastAsia="TimesNewRomanPSMT" w:hAnsi="Times New Roman"/>
              </w:rPr>
            </w:pPr>
            <w:r w:rsidRPr="009E595F">
              <w:rPr>
                <w:rFonts w:ascii="Times New Roman" w:hAnsi="Times New Roman"/>
              </w:rPr>
              <w:t>тыс. м</w:t>
            </w:r>
            <w:r w:rsidRPr="009E595F">
              <w:rPr>
                <w:rFonts w:ascii="Times New Roman" w:hAnsi="Times New Roman"/>
                <w:vertAlign w:val="superscript"/>
              </w:rPr>
              <w:t>3</w:t>
            </w:r>
            <w:r w:rsidRPr="009E595F">
              <w:rPr>
                <w:rFonts w:ascii="Times New Roman" w:hAnsi="Times New Roman"/>
              </w:rPr>
              <w:t>/год</w:t>
            </w:r>
          </w:p>
        </w:tc>
      </w:tr>
      <w:tr w:rsidR="009E595F" w:rsidRPr="00C93D5B" w14:paraId="03097947" w14:textId="77777777" w:rsidTr="009E595F">
        <w:trPr>
          <w:gridAfter w:val="1"/>
          <w:wAfter w:w="378" w:type="dxa"/>
          <w:cantSplit/>
          <w:trHeight w:val="257"/>
          <w:tblHeader/>
        </w:trPr>
        <w:tc>
          <w:tcPr>
            <w:tcW w:w="728" w:type="dxa"/>
            <w:vMerge/>
            <w:shd w:val="clear" w:color="auto" w:fill="auto"/>
            <w:vAlign w:val="center"/>
          </w:tcPr>
          <w:p w14:paraId="382404A3" w14:textId="77777777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44" w:type="dxa"/>
            <w:gridSpan w:val="2"/>
            <w:vMerge/>
            <w:shd w:val="clear" w:color="auto" w:fill="auto"/>
            <w:vAlign w:val="center"/>
          </w:tcPr>
          <w:p w14:paraId="58D2A4F3" w14:textId="77777777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240EDFE9" w14:textId="77777777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9B0BB1E" w14:textId="4EB895DF" w:rsidR="009E595F" w:rsidRPr="00C93D5B" w:rsidRDefault="009E595F" w:rsidP="009E595F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93D5B">
              <w:rPr>
                <w:rFonts w:ascii="Times New Roman" w:hAnsi="Times New Roman"/>
                <w:b/>
                <w:bCs/>
                <w:color w:val="000000"/>
              </w:rPr>
              <w:t>с. Елховка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07670F" w14:textId="1A5A67CD" w:rsidR="009E595F" w:rsidRPr="00C93D5B" w:rsidRDefault="009E595F" w:rsidP="009E595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93D5B">
              <w:rPr>
                <w:rFonts w:ascii="Times New Roman" w:hAnsi="Times New Roman"/>
                <w:b/>
                <w:bCs/>
              </w:rPr>
              <w:t>с. Воронцовка</w:t>
            </w:r>
          </w:p>
        </w:tc>
      </w:tr>
      <w:tr w:rsidR="009E595F" w:rsidRPr="00C93D5B" w14:paraId="1579A3AF" w14:textId="77777777" w:rsidTr="009D56D2">
        <w:trPr>
          <w:gridAfter w:val="1"/>
          <w:wAfter w:w="378" w:type="dxa"/>
          <w:trHeight w:val="257"/>
        </w:trPr>
        <w:tc>
          <w:tcPr>
            <w:tcW w:w="9375" w:type="dxa"/>
            <w:gridSpan w:val="6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435DABB" w14:textId="62D36137" w:rsidR="009E595F" w:rsidRPr="00C93D5B" w:rsidRDefault="009E595F" w:rsidP="009E595F">
            <w:pPr>
              <w:jc w:val="center"/>
              <w:rPr>
                <w:rFonts w:ascii="Times New Roman" w:hAnsi="Times New Roman"/>
                <w:bCs/>
                <w:i/>
                <w:iCs/>
                <w:u w:val="single"/>
              </w:rPr>
            </w:pPr>
            <w:r w:rsidRPr="00C93D5B">
              <w:rPr>
                <w:rFonts w:ascii="Times New Roman" w:eastAsia="TimesNewRomanPSMT" w:hAnsi="Times New Roman"/>
                <w:i/>
                <w:iCs/>
                <w:u w:val="single"/>
              </w:rPr>
              <w:t>Расчётное водопотребление на перспективу (до 2036 года)</w:t>
            </w:r>
          </w:p>
        </w:tc>
      </w:tr>
      <w:tr w:rsidR="009E595F" w:rsidRPr="00C93D5B" w14:paraId="03933F4B" w14:textId="77777777" w:rsidTr="00874D10">
        <w:trPr>
          <w:gridAfter w:val="1"/>
          <w:wAfter w:w="378" w:type="dxa"/>
          <w:trHeight w:val="472"/>
        </w:trPr>
        <w:tc>
          <w:tcPr>
            <w:tcW w:w="728" w:type="dxa"/>
            <w:shd w:val="clear" w:color="auto" w:fill="auto"/>
            <w:vAlign w:val="center"/>
          </w:tcPr>
          <w:p w14:paraId="33928FF3" w14:textId="19F94FE5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1.1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14:paraId="18A92FA0" w14:textId="366803FA" w:rsidR="009E595F" w:rsidRPr="00C93D5B" w:rsidRDefault="009E595F" w:rsidP="009E595F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Поднято воды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D94D881" w14:textId="4F6D61D0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2429C5D" w14:textId="20C1B318" w:rsidR="009E595F" w:rsidRPr="00C93D5B" w:rsidRDefault="009E595F" w:rsidP="009E595F">
            <w:pPr>
              <w:jc w:val="center"/>
              <w:rPr>
                <w:rFonts w:ascii="Times New Roman" w:hAnsi="Times New Roman"/>
                <w:bCs/>
              </w:rPr>
            </w:pPr>
            <w:r w:rsidRPr="00C93D5B">
              <w:rPr>
                <w:rFonts w:ascii="Times New Roman" w:hAnsi="Times New Roman"/>
                <w:bCs/>
              </w:rPr>
              <w:t>15,98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0756AEA" w14:textId="3C545642" w:rsidR="009E595F" w:rsidRPr="00C93D5B" w:rsidRDefault="009E595F" w:rsidP="009E595F">
            <w:pPr>
              <w:jc w:val="center"/>
              <w:rPr>
                <w:rFonts w:ascii="Times New Roman" w:hAnsi="Times New Roman"/>
                <w:bCs/>
              </w:rPr>
            </w:pPr>
            <w:r w:rsidRPr="00C93D5B">
              <w:rPr>
                <w:rFonts w:ascii="Times New Roman" w:hAnsi="Times New Roman"/>
                <w:bCs/>
              </w:rPr>
              <w:t>8,8</w:t>
            </w:r>
          </w:p>
        </w:tc>
      </w:tr>
      <w:tr w:rsidR="009E595F" w:rsidRPr="00C93D5B" w14:paraId="21AADADE" w14:textId="77777777" w:rsidTr="00874D10">
        <w:trPr>
          <w:gridAfter w:val="1"/>
          <w:wAfter w:w="378" w:type="dxa"/>
          <w:trHeight w:val="472"/>
        </w:trPr>
        <w:tc>
          <w:tcPr>
            <w:tcW w:w="728" w:type="dxa"/>
            <w:shd w:val="clear" w:color="auto" w:fill="auto"/>
            <w:vAlign w:val="center"/>
          </w:tcPr>
          <w:p w14:paraId="62EAFE04" w14:textId="5BA863FF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1.2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14:paraId="6C1FBAB7" w14:textId="0119773D" w:rsidR="009E595F" w:rsidRPr="00C93D5B" w:rsidRDefault="009E595F" w:rsidP="009E595F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Внутрихозяйственный оборот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84AE177" w14:textId="73937B7B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8A290B6" w14:textId="48FFFEB4" w:rsidR="009E595F" w:rsidRPr="00C93D5B" w:rsidRDefault="009E595F" w:rsidP="009E595F">
            <w:pPr>
              <w:jc w:val="center"/>
              <w:rPr>
                <w:rFonts w:ascii="Times New Roman" w:hAnsi="Times New Roman"/>
                <w:bCs/>
              </w:rPr>
            </w:pPr>
            <w:r w:rsidRPr="00C93D5B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BB843C3" w14:textId="1FDB2B4A" w:rsidR="009E595F" w:rsidRPr="00C93D5B" w:rsidRDefault="009E595F" w:rsidP="009E595F">
            <w:pPr>
              <w:jc w:val="center"/>
              <w:rPr>
                <w:rFonts w:ascii="Times New Roman" w:hAnsi="Times New Roman"/>
                <w:bCs/>
              </w:rPr>
            </w:pPr>
            <w:r w:rsidRPr="00C93D5B">
              <w:rPr>
                <w:rFonts w:ascii="Times New Roman" w:hAnsi="Times New Roman"/>
                <w:bCs/>
              </w:rPr>
              <w:t>0</w:t>
            </w:r>
          </w:p>
        </w:tc>
      </w:tr>
      <w:tr w:rsidR="009E595F" w:rsidRPr="00C93D5B" w14:paraId="099D1038" w14:textId="77777777" w:rsidTr="00874D10">
        <w:trPr>
          <w:trHeight w:val="416"/>
        </w:trPr>
        <w:tc>
          <w:tcPr>
            <w:tcW w:w="728" w:type="dxa"/>
            <w:shd w:val="clear" w:color="auto" w:fill="auto"/>
            <w:vAlign w:val="center"/>
          </w:tcPr>
          <w:p w14:paraId="768932BC" w14:textId="3A46B7BB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1.3</w:t>
            </w:r>
          </w:p>
        </w:tc>
        <w:tc>
          <w:tcPr>
            <w:tcW w:w="3544" w:type="dxa"/>
            <w:gridSpan w:val="2"/>
            <w:vMerge w:val="restart"/>
            <w:shd w:val="clear" w:color="auto" w:fill="auto"/>
            <w:vAlign w:val="center"/>
          </w:tcPr>
          <w:p w14:paraId="086C3F0D" w14:textId="77777777" w:rsidR="009E595F" w:rsidRPr="00C93D5B" w:rsidRDefault="009E595F" w:rsidP="009E595F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Потери воды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BBB86CD" w14:textId="77777777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985F2F" w14:textId="087FE054" w:rsidR="009E595F" w:rsidRPr="00C93D5B" w:rsidRDefault="009E595F" w:rsidP="009E595F">
            <w:pPr>
              <w:jc w:val="center"/>
              <w:rPr>
                <w:rFonts w:ascii="Times New Roman" w:hAnsi="Times New Roman"/>
                <w:bCs/>
              </w:rPr>
            </w:pPr>
            <w:r w:rsidRPr="00C93D5B">
              <w:rPr>
                <w:rFonts w:ascii="Times New Roman" w:hAnsi="Times New Roman"/>
                <w:bCs/>
              </w:rPr>
              <w:t>0,76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2F3F57" w14:textId="77C031DE" w:rsidR="009E595F" w:rsidRPr="00C93D5B" w:rsidRDefault="009E595F" w:rsidP="009E595F">
            <w:pPr>
              <w:jc w:val="center"/>
              <w:rPr>
                <w:rFonts w:ascii="Times New Roman" w:hAnsi="Times New Roman"/>
                <w:bCs/>
              </w:rPr>
            </w:pPr>
            <w:r w:rsidRPr="00C93D5B">
              <w:rPr>
                <w:rFonts w:ascii="Times New Roman" w:hAnsi="Times New Roman"/>
                <w:bCs/>
              </w:rPr>
              <w:t>0,42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67EA88" w14:textId="77777777" w:rsidR="009E595F" w:rsidRPr="00C93D5B" w:rsidRDefault="009E595F" w:rsidP="009E595F">
            <w:pPr>
              <w:rPr>
                <w:rFonts w:ascii="Times New Roman" w:hAnsi="Times New Roman"/>
                <w:highlight w:val="yellow"/>
              </w:rPr>
            </w:pPr>
          </w:p>
        </w:tc>
      </w:tr>
      <w:tr w:rsidR="009E595F" w:rsidRPr="00C93D5B" w14:paraId="66E0AA38" w14:textId="77777777" w:rsidTr="00874D10">
        <w:trPr>
          <w:gridAfter w:val="1"/>
          <w:wAfter w:w="378" w:type="dxa"/>
          <w:trHeight w:val="253"/>
        </w:trPr>
        <w:tc>
          <w:tcPr>
            <w:tcW w:w="728" w:type="dxa"/>
            <w:shd w:val="clear" w:color="auto" w:fill="auto"/>
            <w:vAlign w:val="center"/>
          </w:tcPr>
          <w:p w14:paraId="6983D948" w14:textId="6112DB80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1.3.1</w:t>
            </w:r>
          </w:p>
        </w:tc>
        <w:tc>
          <w:tcPr>
            <w:tcW w:w="3544" w:type="dxa"/>
            <w:gridSpan w:val="2"/>
            <w:vMerge/>
            <w:shd w:val="clear" w:color="auto" w:fill="auto"/>
            <w:vAlign w:val="center"/>
          </w:tcPr>
          <w:p w14:paraId="02338E0E" w14:textId="77777777" w:rsidR="009E595F" w:rsidRPr="00C93D5B" w:rsidRDefault="009E595F" w:rsidP="009E595F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EDD5BF9" w14:textId="77777777" w:rsidR="009E595F" w:rsidRPr="00C93D5B" w:rsidRDefault="009E595F" w:rsidP="009E595F">
            <w:pPr>
              <w:jc w:val="center"/>
              <w:rPr>
                <w:rFonts w:ascii="Times New Roman" w:hAnsi="Times New Roman"/>
                <w:i/>
                <w:iCs/>
              </w:rPr>
            </w:pPr>
            <w:r w:rsidRPr="00C93D5B">
              <w:rPr>
                <w:rFonts w:ascii="Times New Roman" w:hAnsi="Times New Roman"/>
                <w:i/>
                <w:iCs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0824AE" w14:textId="2CCDB9F4" w:rsidR="009E595F" w:rsidRPr="00C93D5B" w:rsidRDefault="009E595F" w:rsidP="009E595F">
            <w:pPr>
              <w:jc w:val="center"/>
              <w:rPr>
                <w:rFonts w:ascii="Times New Roman" w:hAnsi="Times New Roman"/>
                <w:bCs/>
                <w:i/>
                <w:iCs/>
              </w:rPr>
            </w:pPr>
            <w:r w:rsidRPr="00C93D5B">
              <w:rPr>
                <w:rFonts w:ascii="Times New Roman" w:hAnsi="Times New Roman"/>
                <w:bCs/>
                <w:i/>
                <w:iCs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1E0B5E" w14:textId="6B638B66" w:rsidR="009E595F" w:rsidRPr="00C93D5B" w:rsidRDefault="009E595F" w:rsidP="009E595F">
            <w:pPr>
              <w:jc w:val="center"/>
              <w:rPr>
                <w:rFonts w:ascii="Times New Roman" w:hAnsi="Times New Roman"/>
                <w:bCs/>
                <w:i/>
                <w:iCs/>
              </w:rPr>
            </w:pPr>
            <w:r w:rsidRPr="00C93D5B">
              <w:rPr>
                <w:rFonts w:ascii="Times New Roman" w:hAnsi="Times New Roman"/>
                <w:bCs/>
                <w:i/>
                <w:iCs/>
              </w:rPr>
              <w:t>5</w:t>
            </w:r>
          </w:p>
        </w:tc>
      </w:tr>
      <w:tr w:rsidR="009E595F" w:rsidRPr="00C93D5B" w14:paraId="28831E95" w14:textId="77777777" w:rsidTr="00874D10">
        <w:trPr>
          <w:gridAfter w:val="1"/>
          <w:wAfter w:w="378" w:type="dxa"/>
          <w:trHeight w:val="383"/>
        </w:trPr>
        <w:tc>
          <w:tcPr>
            <w:tcW w:w="728" w:type="dxa"/>
            <w:shd w:val="clear" w:color="auto" w:fill="auto"/>
            <w:vAlign w:val="center"/>
          </w:tcPr>
          <w:p w14:paraId="53EF22F3" w14:textId="09AFE09F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1.4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14:paraId="181CA0BE" w14:textId="77777777" w:rsidR="009E595F" w:rsidRPr="00C93D5B" w:rsidRDefault="009E595F" w:rsidP="009E595F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Полезный отпуск холодной </w:t>
            </w:r>
          </w:p>
          <w:p w14:paraId="1D4F520C" w14:textId="77777777" w:rsidR="009E595F" w:rsidRPr="00C93D5B" w:rsidRDefault="009E595F" w:rsidP="009E595F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воды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0B529B" w14:textId="77777777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/год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5B46232" w14:textId="5436CCEB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15,22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86CB948" w14:textId="17EB0F56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8,38</w:t>
            </w:r>
          </w:p>
        </w:tc>
      </w:tr>
      <w:tr w:rsidR="009E595F" w:rsidRPr="00C93D5B" w14:paraId="1E2C9558" w14:textId="77777777" w:rsidTr="009D56D2">
        <w:trPr>
          <w:gridAfter w:val="1"/>
          <w:wAfter w:w="378" w:type="dxa"/>
          <w:trHeight w:val="286"/>
        </w:trPr>
        <w:tc>
          <w:tcPr>
            <w:tcW w:w="9375" w:type="dxa"/>
            <w:gridSpan w:val="6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42658E2" w14:textId="3EC59F42" w:rsidR="009E595F" w:rsidRPr="00C93D5B" w:rsidRDefault="009E595F" w:rsidP="009E595F">
            <w:pPr>
              <w:jc w:val="center"/>
              <w:rPr>
                <w:rFonts w:ascii="Times New Roman" w:hAnsi="Times New Roman"/>
                <w:i/>
                <w:iCs/>
                <w:u w:val="single"/>
              </w:rPr>
            </w:pPr>
            <w:r w:rsidRPr="00C93D5B">
              <w:rPr>
                <w:rFonts w:ascii="Times New Roman" w:hAnsi="Times New Roman"/>
                <w:i/>
                <w:iCs/>
                <w:u w:val="single"/>
              </w:rPr>
              <w:t>Расчётное водопотребление на отдаленную перспективу (до 2046 года)</w:t>
            </w:r>
          </w:p>
        </w:tc>
      </w:tr>
      <w:tr w:rsidR="009E595F" w:rsidRPr="00C93D5B" w14:paraId="45345990" w14:textId="77777777" w:rsidTr="00874D10">
        <w:trPr>
          <w:gridAfter w:val="1"/>
          <w:wAfter w:w="378" w:type="dxa"/>
          <w:trHeight w:val="383"/>
        </w:trPr>
        <w:tc>
          <w:tcPr>
            <w:tcW w:w="728" w:type="dxa"/>
            <w:shd w:val="clear" w:color="auto" w:fill="auto"/>
            <w:vAlign w:val="center"/>
          </w:tcPr>
          <w:p w14:paraId="2BA23729" w14:textId="53D7532C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2.1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14:paraId="092AD8EB" w14:textId="4A56B0DF" w:rsidR="009E595F" w:rsidRPr="00C93D5B" w:rsidRDefault="009E595F" w:rsidP="009E595F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Поднято воды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BD06B9D" w14:textId="7ACC35BF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/год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5BD4160" w14:textId="585AAFED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16,34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881C377" w14:textId="5B127FC1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8,96</w:t>
            </w:r>
          </w:p>
        </w:tc>
      </w:tr>
      <w:tr w:rsidR="009E595F" w:rsidRPr="00C93D5B" w14:paraId="203A5B8D" w14:textId="77777777" w:rsidTr="00874D10">
        <w:trPr>
          <w:gridAfter w:val="1"/>
          <w:wAfter w:w="378" w:type="dxa"/>
          <w:trHeight w:val="383"/>
        </w:trPr>
        <w:tc>
          <w:tcPr>
            <w:tcW w:w="728" w:type="dxa"/>
            <w:shd w:val="clear" w:color="auto" w:fill="auto"/>
            <w:vAlign w:val="center"/>
          </w:tcPr>
          <w:p w14:paraId="2B28E6D2" w14:textId="0C87D1C5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2.2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14:paraId="5B2BDB08" w14:textId="5F21F4E0" w:rsidR="009E595F" w:rsidRPr="00C93D5B" w:rsidRDefault="009E595F" w:rsidP="009E595F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Внутрихозяйственный оборот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7EAC74" w14:textId="34BC1609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/год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2AAC338" w14:textId="6FBBE521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C101675" w14:textId="165210E9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</w:t>
            </w:r>
          </w:p>
        </w:tc>
      </w:tr>
      <w:tr w:rsidR="009E595F" w:rsidRPr="00C93D5B" w14:paraId="0EB4205E" w14:textId="77777777" w:rsidTr="00874D10">
        <w:trPr>
          <w:gridAfter w:val="1"/>
          <w:wAfter w:w="378" w:type="dxa"/>
          <w:trHeight w:val="383"/>
        </w:trPr>
        <w:tc>
          <w:tcPr>
            <w:tcW w:w="728" w:type="dxa"/>
            <w:shd w:val="clear" w:color="auto" w:fill="auto"/>
            <w:vAlign w:val="center"/>
          </w:tcPr>
          <w:p w14:paraId="6B139038" w14:textId="47D130EB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2.3</w:t>
            </w:r>
          </w:p>
        </w:tc>
        <w:tc>
          <w:tcPr>
            <w:tcW w:w="3544" w:type="dxa"/>
            <w:gridSpan w:val="2"/>
            <w:vMerge w:val="restart"/>
            <w:shd w:val="clear" w:color="auto" w:fill="auto"/>
            <w:vAlign w:val="center"/>
          </w:tcPr>
          <w:p w14:paraId="6890B598" w14:textId="34C8BE1C" w:rsidR="009E595F" w:rsidRPr="00C93D5B" w:rsidRDefault="009E595F" w:rsidP="009E595F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Потери воды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2936ECC" w14:textId="14320221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/год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D0E5523" w14:textId="2E2ACADF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0,48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9E4EF10" w14:textId="02F1E47F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0,26</w:t>
            </w:r>
          </w:p>
        </w:tc>
      </w:tr>
      <w:tr w:rsidR="009E595F" w:rsidRPr="00C93D5B" w14:paraId="417DE644" w14:textId="77777777" w:rsidTr="00874D10">
        <w:trPr>
          <w:gridAfter w:val="1"/>
          <w:wAfter w:w="378" w:type="dxa"/>
          <w:trHeight w:val="383"/>
        </w:trPr>
        <w:tc>
          <w:tcPr>
            <w:tcW w:w="728" w:type="dxa"/>
            <w:shd w:val="clear" w:color="auto" w:fill="auto"/>
            <w:vAlign w:val="center"/>
          </w:tcPr>
          <w:p w14:paraId="61930A47" w14:textId="43AB502D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2.3.1</w:t>
            </w:r>
          </w:p>
        </w:tc>
        <w:tc>
          <w:tcPr>
            <w:tcW w:w="3544" w:type="dxa"/>
            <w:gridSpan w:val="2"/>
            <w:vMerge/>
            <w:shd w:val="clear" w:color="auto" w:fill="auto"/>
            <w:vAlign w:val="center"/>
          </w:tcPr>
          <w:p w14:paraId="60FE1EE2" w14:textId="77777777" w:rsidR="009E595F" w:rsidRPr="00C93D5B" w:rsidRDefault="009E595F" w:rsidP="009E595F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FF39CD2" w14:textId="555E3768" w:rsidR="009E595F" w:rsidRPr="00C93D5B" w:rsidRDefault="009E595F" w:rsidP="009E595F">
            <w:pPr>
              <w:jc w:val="center"/>
              <w:rPr>
                <w:rFonts w:ascii="Times New Roman" w:hAnsi="Times New Roman"/>
                <w:i/>
                <w:iCs/>
              </w:rPr>
            </w:pPr>
            <w:r w:rsidRPr="00C93D5B">
              <w:rPr>
                <w:rFonts w:ascii="Times New Roman" w:hAnsi="Times New Roman"/>
                <w:i/>
                <w:iCs/>
              </w:rPr>
              <w:t>%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FD3DA2A" w14:textId="64E7A603" w:rsidR="009E595F" w:rsidRPr="00C93D5B" w:rsidRDefault="009E595F" w:rsidP="009E595F">
            <w:pPr>
              <w:jc w:val="center"/>
              <w:rPr>
                <w:rFonts w:ascii="Times New Roman" w:hAnsi="Times New Roman"/>
                <w:i/>
                <w:iCs/>
              </w:rPr>
            </w:pPr>
            <w:r w:rsidRPr="00C93D5B">
              <w:rPr>
                <w:rFonts w:ascii="Times New Roman" w:hAnsi="Times New Roman"/>
                <w:i/>
                <w:iCs/>
              </w:rPr>
              <w:t>3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D6547BC" w14:textId="25D8B8E7" w:rsidR="009E595F" w:rsidRPr="00C93D5B" w:rsidRDefault="009E595F" w:rsidP="009E595F">
            <w:pPr>
              <w:jc w:val="center"/>
              <w:rPr>
                <w:rFonts w:ascii="Times New Roman" w:hAnsi="Times New Roman"/>
                <w:i/>
                <w:iCs/>
              </w:rPr>
            </w:pPr>
            <w:r w:rsidRPr="00C93D5B">
              <w:rPr>
                <w:rFonts w:ascii="Times New Roman" w:hAnsi="Times New Roman"/>
                <w:i/>
                <w:iCs/>
              </w:rPr>
              <w:t>3</w:t>
            </w:r>
          </w:p>
        </w:tc>
      </w:tr>
      <w:tr w:rsidR="009E595F" w:rsidRPr="00C93D5B" w14:paraId="261A2DFB" w14:textId="77777777" w:rsidTr="00874D10">
        <w:trPr>
          <w:gridAfter w:val="1"/>
          <w:wAfter w:w="378" w:type="dxa"/>
          <w:trHeight w:val="383"/>
        </w:trPr>
        <w:tc>
          <w:tcPr>
            <w:tcW w:w="728" w:type="dxa"/>
            <w:shd w:val="clear" w:color="auto" w:fill="auto"/>
            <w:vAlign w:val="center"/>
          </w:tcPr>
          <w:p w14:paraId="4F394DAC" w14:textId="23238454" w:rsidR="009E595F" w:rsidRPr="00C93D5B" w:rsidRDefault="009E595F" w:rsidP="009E595F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C93D5B">
              <w:rPr>
                <w:rFonts w:ascii="Times New Roman" w:hAnsi="Times New Roman"/>
              </w:rPr>
              <w:t>2.4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14:paraId="4F21DDEB" w14:textId="77777777" w:rsidR="009E595F" w:rsidRPr="00C93D5B" w:rsidRDefault="009E595F" w:rsidP="009E595F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Полезный отпуск холодной </w:t>
            </w:r>
          </w:p>
          <w:p w14:paraId="64659F51" w14:textId="614B6D9D" w:rsidR="009E595F" w:rsidRPr="00C93D5B" w:rsidRDefault="009E595F" w:rsidP="009E595F">
            <w:pPr>
              <w:rPr>
                <w:rFonts w:ascii="Times New Roman" w:hAnsi="Times New Roman"/>
                <w:highlight w:val="yellow"/>
              </w:rPr>
            </w:pPr>
            <w:r w:rsidRPr="00C93D5B">
              <w:rPr>
                <w:rFonts w:ascii="Times New Roman" w:hAnsi="Times New Roman"/>
              </w:rPr>
              <w:t>воды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9DCC7B" w14:textId="25B919CC" w:rsidR="009E595F" w:rsidRPr="00C93D5B" w:rsidRDefault="009E595F" w:rsidP="009E595F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C93D5B">
              <w:rPr>
                <w:rFonts w:ascii="Times New Roman" w:hAnsi="Times New Roman"/>
              </w:rPr>
              <w:t>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/год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5BA4D4C" w14:textId="5B448133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15,86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7342271" w14:textId="4E56EE6A" w:rsidR="009E595F" w:rsidRPr="00C93D5B" w:rsidRDefault="009E595F" w:rsidP="009E595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8,7</w:t>
            </w:r>
          </w:p>
        </w:tc>
      </w:tr>
      <w:tr w:rsidR="009E595F" w:rsidRPr="00C93D5B" w14:paraId="2C94F038" w14:textId="77777777" w:rsidTr="003C2C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right w:w="15" w:type="dxa"/>
          </w:tblCellMar>
          <w:tblLook w:val="04A0" w:firstRow="1" w:lastRow="0" w:firstColumn="1" w:lastColumn="0" w:noHBand="0" w:noVBand="1"/>
        </w:tblPrEx>
        <w:trPr>
          <w:gridAfter w:val="5"/>
          <w:wAfter w:w="8863" w:type="dxa"/>
          <w:trHeight w:val="330"/>
        </w:trPr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390C2D" w14:textId="77777777" w:rsidR="009E595F" w:rsidRPr="00C93D5B" w:rsidRDefault="009E595F" w:rsidP="009E595F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</w:tbl>
    <w:p w14:paraId="68D04DF6" w14:textId="6B404409" w:rsidR="00E81CA5" w:rsidRPr="00C93D5B" w:rsidRDefault="00E81CA5" w:rsidP="002B6F5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Таблица 2.3.13.3 </w:t>
      </w:r>
      <w:r w:rsidR="0062348D" w:rsidRPr="00C93D5B">
        <w:rPr>
          <w:rFonts w:ascii="Times New Roman" w:hAnsi="Times New Roman"/>
          <w:sz w:val="28"/>
          <w:szCs w:val="28"/>
        </w:rPr>
        <w:t>–</w:t>
      </w:r>
      <w:r w:rsidRPr="00C93D5B">
        <w:rPr>
          <w:rFonts w:ascii="Times New Roman" w:hAnsi="Times New Roman"/>
          <w:sz w:val="28"/>
          <w:szCs w:val="28"/>
        </w:rPr>
        <w:t xml:space="preserve"> Структурный</w:t>
      </w:r>
      <w:r w:rsidR="0062348D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баланс подачи питьевой воды</w:t>
      </w:r>
    </w:p>
    <w:tbl>
      <w:tblPr>
        <w:tblW w:w="9233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0"/>
        <w:gridCol w:w="4678"/>
        <w:gridCol w:w="1842"/>
        <w:gridCol w:w="1843"/>
      </w:tblGrid>
      <w:tr w:rsidR="00BB27CF" w:rsidRPr="00C93D5B" w14:paraId="2E6A18C0" w14:textId="77777777" w:rsidTr="00874776">
        <w:trPr>
          <w:cantSplit/>
          <w:trHeight w:val="277"/>
          <w:tblHeader/>
        </w:trPr>
        <w:tc>
          <w:tcPr>
            <w:tcW w:w="870" w:type="dxa"/>
            <w:vMerge w:val="restart"/>
            <w:shd w:val="clear" w:color="auto" w:fill="auto"/>
            <w:vAlign w:val="center"/>
          </w:tcPr>
          <w:p w14:paraId="1A4BCA5C" w14:textId="77777777" w:rsidR="00BB27CF" w:rsidRPr="00C93D5B" w:rsidRDefault="00BB27CF" w:rsidP="002C078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№ п/п</w:t>
            </w:r>
          </w:p>
        </w:tc>
        <w:tc>
          <w:tcPr>
            <w:tcW w:w="4678" w:type="dxa"/>
            <w:vMerge w:val="restart"/>
            <w:shd w:val="clear" w:color="auto" w:fill="auto"/>
            <w:vAlign w:val="center"/>
          </w:tcPr>
          <w:p w14:paraId="689EE5CA" w14:textId="77777777" w:rsidR="00BB27CF" w:rsidRPr="00C93D5B" w:rsidRDefault="00BB27CF" w:rsidP="002C078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Наименование</w:t>
            </w:r>
          </w:p>
          <w:p w14:paraId="32E26354" w14:textId="77777777" w:rsidR="00BB27CF" w:rsidRPr="00C93D5B" w:rsidRDefault="00BB27CF" w:rsidP="002C078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параметра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14:paraId="1FAE9D6F" w14:textId="418415D2" w:rsidR="002234BC" w:rsidRDefault="00BB27CF" w:rsidP="002234BC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Баланс </w:t>
            </w:r>
            <w:r w:rsidR="002234BC">
              <w:rPr>
                <w:rFonts w:ascii="Times New Roman" w:hAnsi="Times New Roman"/>
              </w:rPr>
              <w:t xml:space="preserve">водопотребления, </w:t>
            </w:r>
          </w:p>
          <w:p w14:paraId="32096B67" w14:textId="5D1F9547" w:rsidR="00BB27CF" w:rsidRPr="002234BC" w:rsidRDefault="00BB27CF" w:rsidP="002234BC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/год</w:t>
            </w:r>
          </w:p>
        </w:tc>
      </w:tr>
      <w:tr w:rsidR="003C2CD7" w:rsidRPr="00C93D5B" w14:paraId="716936B7" w14:textId="77777777" w:rsidTr="00874776">
        <w:trPr>
          <w:cantSplit/>
          <w:trHeight w:val="142"/>
          <w:tblHeader/>
        </w:trPr>
        <w:tc>
          <w:tcPr>
            <w:tcW w:w="870" w:type="dxa"/>
            <w:vMerge/>
            <w:shd w:val="clear" w:color="auto" w:fill="auto"/>
            <w:vAlign w:val="center"/>
          </w:tcPr>
          <w:p w14:paraId="3744386B" w14:textId="77777777" w:rsidR="003C2CD7" w:rsidRPr="00C93D5B" w:rsidRDefault="003C2CD7" w:rsidP="002C078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678" w:type="dxa"/>
            <w:vMerge/>
            <w:shd w:val="clear" w:color="auto" w:fill="auto"/>
            <w:vAlign w:val="center"/>
          </w:tcPr>
          <w:p w14:paraId="4F354354" w14:textId="77777777" w:rsidR="003C2CD7" w:rsidRPr="00C93D5B" w:rsidRDefault="003C2CD7" w:rsidP="002C078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483FE3" w14:textId="77777777" w:rsidR="003C2CD7" w:rsidRPr="00C93D5B" w:rsidRDefault="003C2CD7" w:rsidP="00D707D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93D5B">
              <w:rPr>
                <w:rFonts w:ascii="Times New Roman" w:hAnsi="Times New Roman"/>
                <w:b/>
                <w:bCs/>
                <w:color w:val="000000"/>
              </w:rPr>
              <w:t>с. Елховка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5F9879" w14:textId="052ADD46" w:rsidR="003C2CD7" w:rsidRPr="00C93D5B" w:rsidRDefault="00874776" w:rsidP="00D707D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93D5B">
              <w:rPr>
                <w:rFonts w:ascii="Times New Roman" w:hAnsi="Times New Roman"/>
                <w:b/>
                <w:bCs/>
                <w:color w:val="000000"/>
              </w:rPr>
              <w:t>с. Воронцовка</w:t>
            </w:r>
          </w:p>
        </w:tc>
      </w:tr>
      <w:tr w:rsidR="00874776" w:rsidRPr="00C93D5B" w14:paraId="2CAA0E5C" w14:textId="77777777" w:rsidTr="009D56D2">
        <w:trPr>
          <w:trHeight w:val="261"/>
        </w:trPr>
        <w:tc>
          <w:tcPr>
            <w:tcW w:w="9233" w:type="dxa"/>
            <w:gridSpan w:val="4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08D6D61" w14:textId="31CC1B4B" w:rsidR="00874776" w:rsidRPr="00C93D5B" w:rsidRDefault="00874776" w:rsidP="00CA089E">
            <w:pPr>
              <w:jc w:val="center"/>
              <w:rPr>
                <w:rFonts w:ascii="Times New Roman" w:hAnsi="Times New Roman"/>
                <w:bCs/>
                <w:i/>
                <w:iCs/>
                <w:u w:val="single"/>
              </w:rPr>
            </w:pPr>
            <w:r w:rsidRPr="00C93D5B">
              <w:rPr>
                <w:rFonts w:ascii="Times New Roman" w:hAnsi="Times New Roman"/>
                <w:bCs/>
                <w:i/>
                <w:iCs/>
                <w:u w:val="single"/>
              </w:rPr>
              <w:t>На перспективу (до 2036 года)</w:t>
            </w:r>
          </w:p>
        </w:tc>
      </w:tr>
      <w:tr w:rsidR="00874776" w:rsidRPr="00C93D5B" w14:paraId="44B0D86D" w14:textId="77777777" w:rsidTr="00874776">
        <w:trPr>
          <w:trHeight w:val="403"/>
        </w:trPr>
        <w:tc>
          <w:tcPr>
            <w:tcW w:w="870" w:type="dxa"/>
            <w:shd w:val="clear" w:color="auto" w:fill="auto"/>
            <w:vAlign w:val="center"/>
          </w:tcPr>
          <w:p w14:paraId="60D84E1C" w14:textId="58972AAE" w:rsidR="00874776" w:rsidRPr="00C93D5B" w:rsidRDefault="00874776" w:rsidP="0087477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1.1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5396BE6" w14:textId="3B2A7750" w:rsidR="00874776" w:rsidRPr="00C93D5B" w:rsidRDefault="00874776" w:rsidP="00874776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Полезный отпуск холодной воды: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6ED4DB0" w14:textId="727EE5D4" w:rsidR="00874776" w:rsidRPr="00C93D5B" w:rsidRDefault="00931B1F" w:rsidP="00874776">
            <w:pPr>
              <w:jc w:val="center"/>
              <w:rPr>
                <w:rFonts w:ascii="Times New Roman" w:hAnsi="Times New Roman"/>
                <w:bCs/>
              </w:rPr>
            </w:pPr>
            <w:r w:rsidRPr="00C93D5B">
              <w:rPr>
                <w:rFonts w:ascii="Times New Roman" w:hAnsi="Times New Roman"/>
                <w:bCs/>
              </w:rPr>
              <w:t>15,22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8CA51CC" w14:textId="29EC8899" w:rsidR="00874776" w:rsidRPr="00C93D5B" w:rsidRDefault="00931B1F" w:rsidP="00874776">
            <w:pPr>
              <w:jc w:val="center"/>
              <w:rPr>
                <w:rFonts w:ascii="Times New Roman" w:hAnsi="Times New Roman"/>
                <w:bCs/>
              </w:rPr>
            </w:pPr>
            <w:r w:rsidRPr="00C93D5B">
              <w:rPr>
                <w:rFonts w:ascii="Times New Roman" w:hAnsi="Times New Roman"/>
                <w:bCs/>
              </w:rPr>
              <w:t>8,38</w:t>
            </w:r>
          </w:p>
        </w:tc>
      </w:tr>
      <w:tr w:rsidR="00874776" w:rsidRPr="00C93D5B" w14:paraId="5B680BE3" w14:textId="77777777" w:rsidTr="00874776">
        <w:trPr>
          <w:trHeight w:val="391"/>
        </w:trPr>
        <w:tc>
          <w:tcPr>
            <w:tcW w:w="870" w:type="dxa"/>
            <w:shd w:val="clear" w:color="auto" w:fill="auto"/>
            <w:vAlign w:val="center"/>
          </w:tcPr>
          <w:p w14:paraId="12F5BD63" w14:textId="3E9151B4" w:rsidR="00874776" w:rsidRPr="00C93D5B" w:rsidRDefault="00874776" w:rsidP="0087477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1.1.1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86F29E5" w14:textId="77777777" w:rsidR="00874776" w:rsidRPr="00C93D5B" w:rsidRDefault="00874776" w:rsidP="00874776">
            <w:pPr>
              <w:jc w:val="right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население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57559F" w14:textId="3CDF9965" w:rsidR="00874776" w:rsidRPr="00C93D5B" w:rsidRDefault="00931B1F" w:rsidP="00874776">
            <w:pPr>
              <w:jc w:val="center"/>
              <w:rPr>
                <w:rFonts w:ascii="Times New Roman" w:hAnsi="Times New Roman"/>
                <w:bCs/>
                <w:i/>
                <w:iCs/>
              </w:rPr>
            </w:pPr>
            <w:r w:rsidRPr="00C93D5B">
              <w:rPr>
                <w:rFonts w:ascii="Times New Roman" w:hAnsi="Times New Roman"/>
                <w:bCs/>
                <w:i/>
                <w:iCs/>
              </w:rPr>
              <w:t>12,87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E8C8B0" w14:textId="7A901333" w:rsidR="00874776" w:rsidRPr="00C93D5B" w:rsidRDefault="00931B1F" w:rsidP="00874776">
            <w:pPr>
              <w:jc w:val="center"/>
              <w:rPr>
                <w:rFonts w:ascii="Times New Roman" w:hAnsi="Times New Roman"/>
                <w:bCs/>
                <w:i/>
                <w:iCs/>
              </w:rPr>
            </w:pPr>
            <w:r w:rsidRPr="00C93D5B">
              <w:rPr>
                <w:rFonts w:ascii="Times New Roman" w:hAnsi="Times New Roman"/>
                <w:bCs/>
                <w:i/>
                <w:iCs/>
              </w:rPr>
              <w:t>6,38</w:t>
            </w:r>
          </w:p>
        </w:tc>
      </w:tr>
      <w:tr w:rsidR="00874776" w:rsidRPr="00C93D5B" w14:paraId="5CC0DE64" w14:textId="77777777" w:rsidTr="00874776">
        <w:trPr>
          <w:trHeight w:val="337"/>
        </w:trPr>
        <w:tc>
          <w:tcPr>
            <w:tcW w:w="870" w:type="dxa"/>
            <w:shd w:val="clear" w:color="auto" w:fill="auto"/>
            <w:vAlign w:val="center"/>
          </w:tcPr>
          <w:p w14:paraId="419CD85C" w14:textId="3EC78FEC" w:rsidR="00874776" w:rsidRPr="00C93D5B" w:rsidRDefault="00874776" w:rsidP="0087477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1.1.2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925138B" w14:textId="77777777" w:rsidR="00874776" w:rsidRPr="00C93D5B" w:rsidRDefault="00874776" w:rsidP="00874776">
            <w:pPr>
              <w:jc w:val="right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прочие организации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70AA61" w14:textId="1F8A35EB" w:rsidR="00874776" w:rsidRPr="00C93D5B" w:rsidRDefault="00931B1F" w:rsidP="0087477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B7D706" w14:textId="144343FA" w:rsidR="00874776" w:rsidRPr="00C93D5B" w:rsidRDefault="00931B1F" w:rsidP="0087477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1,0</w:t>
            </w:r>
          </w:p>
        </w:tc>
      </w:tr>
      <w:tr w:rsidR="00874776" w:rsidRPr="00C93D5B" w14:paraId="49BA4D21" w14:textId="77777777" w:rsidTr="00874776">
        <w:trPr>
          <w:trHeight w:val="383"/>
        </w:trPr>
        <w:tc>
          <w:tcPr>
            <w:tcW w:w="870" w:type="dxa"/>
            <w:shd w:val="clear" w:color="auto" w:fill="auto"/>
            <w:vAlign w:val="center"/>
          </w:tcPr>
          <w:p w14:paraId="6E207AAB" w14:textId="75FBC516" w:rsidR="00874776" w:rsidRPr="00C93D5B" w:rsidRDefault="00874776" w:rsidP="0087477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lastRenderedPageBreak/>
              <w:t>1.1.3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F0ED1E0" w14:textId="77777777" w:rsidR="00874776" w:rsidRPr="00C93D5B" w:rsidRDefault="00874776" w:rsidP="00874776">
            <w:pPr>
              <w:jc w:val="right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бюджетные потребители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8EEDB" w14:textId="47C12E9F" w:rsidR="00874776" w:rsidRPr="00C93D5B" w:rsidRDefault="00931B1F" w:rsidP="0087477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1,35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DDB14" w14:textId="5F1F6604" w:rsidR="00874776" w:rsidRPr="00C93D5B" w:rsidRDefault="00931B1F" w:rsidP="0087477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1,0</w:t>
            </w:r>
          </w:p>
        </w:tc>
      </w:tr>
      <w:tr w:rsidR="00874776" w:rsidRPr="00C93D5B" w14:paraId="3D61E7D1" w14:textId="77777777" w:rsidTr="009D56D2">
        <w:trPr>
          <w:trHeight w:val="162"/>
        </w:trPr>
        <w:tc>
          <w:tcPr>
            <w:tcW w:w="9233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D36F4F" w14:textId="4F19FC97" w:rsidR="00874776" w:rsidRPr="00C93D5B" w:rsidRDefault="00874776" w:rsidP="00874776">
            <w:pPr>
              <w:jc w:val="center"/>
              <w:rPr>
                <w:rFonts w:ascii="Times New Roman" w:hAnsi="Times New Roman"/>
                <w:i/>
                <w:iCs/>
                <w:u w:val="single"/>
              </w:rPr>
            </w:pPr>
            <w:r w:rsidRPr="00C93D5B">
              <w:rPr>
                <w:rFonts w:ascii="Times New Roman" w:hAnsi="Times New Roman"/>
                <w:i/>
                <w:iCs/>
                <w:u w:val="single"/>
              </w:rPr>
              <w:t>На отдаленную перспективу (до 2046 года)</w:t>
            </w:r>
          </w:p>
        </w:tc>
      </w:tr>
      <w:tr w:rsidR="00874776" w:rsidRPr="00C93D5B" w14:paraId="11288BFF" w14:textId="77777777" w:rsidTr="00874776">
        <w:trPr>
          <w:trHeight w:val="383"/>
        </w:trPr>
        <w:tc>
          <w:tcPr>
            <w:tcW w:w="870" w:type="dxa"/>
            <w:shd w:val="clear" w:color="auto" w:fill="auto"/>
            <w:vAlign w:val="center"/>
          </w:tcPr>
          <w:p w14:paraId="5343CE78" w14:textId="76120849" w:rsidR="00874776" w:rsidRPr="00C93D5B" w:rsidRDefault="000267EB" w:rsidP="008747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874776" w:rsidRPr="00C93D5B">
              <w:rPr>
                <w:rFonts w:ascii="Times New Roman" w:hAnsi="Times New Roman"/>
              </w:rPr>
              <w:t>.1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B54B6F8" w14:textId="1C7DCA91" w:rsidR="00874776" w:rsidRPr="00C93D5B" w:rsidRDefault="00874776" w:rsidP="00874776">
            <w:pPr>
              <w:jc w:val="right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Полезный отпуск холодной воды: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C3F15" w14:textId="7F6A2357" w:rsidR="00874776" w:rsidRPr="00C93D5B" w:rsidRDefault="00931B1F" w:rsidP="0087477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15,86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CCD31" w14:textId="101E0101" w:rsidR="00874776" w:rsidRPr="00C93D5B" w:rsidRDefault="00931B1F" w:rsidP="0087477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8,7</w:t>
            </w:r>
          </w:p>
        </w:tc>
      </w:tr>
      <w:tr w:rsidR="00874776" w:rsidRPr="00C93D5B" w14:paraId="771A59EA" w14:textId="77777777" w:rsidTr="00874776">
        <w:trPr>
          <w:trHeight w:val="383"/>
        </w:trPr>
        <w:tc>
          <w:tcPr>
            <w:tcW w:w="870" w:type="dxa"/>
            <w:shd w:val="clear" w:color="auto" w:fill="auto"/>
            <w:vAlign w:val="center"/>
          </w:tcPr>
          <w:p w14:paraId="44C62E9C" w14:textId="7A01602E" w:rsidR="00874776" w:rsidRPr="00C93D5B" w:rsidRDefault="000267EB" w:rsidP="008747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874776" w:rsidRPr="00C93D5B">
              <w:rPr>
                <w:rFonts w:ascii="Times New Roman" w:hAnsi="Times New Roman"/>
              </w:rPr>
              <w:t>.1.1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1F6EF51" w14:textId="09DECB07" w:rsidR="00874776" w:rsidRPr="00C93D5B" w:rsidRDefault="00874776" w:rsidP="00874776">
            <w:pPr>
              <w:jc w:val="right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население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7A554" w14:textId="3B15A8ED" w:rsidR="00874776" w:rsidRPr="00C93D5B" w:rsidRDefault="00931B1F" w:rsidP="0087477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13,51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E7C7B" w14:textId="5CC14C31" w:rsidR="00874776" w:rsidRPr="00C93D5B" w:rsidRDefault="00931B1F" w:rsidP="0087477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6,7</w:t>
            </w:r>
          </w:p>
        </w:tc>
      </w:tr>
      <w:tr w:rsidR="00874776" w:rsidRPr="00C93D5B" w14:paraId="1A9419F6" w14:textId="77777777" w:rsidTr="00874776">
        <w:trPr>
          <w:trHeight w:val="383"/>
        </w:trPr>
        <w:tc>
          <w:tcPr>
            <w:tcW w:w="870" w:type="dxa"/>
            <w:shd w:val="clear" w:color="auto" w:fill="auto"/>
            <w:vAlign w:val="center"/>
          </w:tcPr>
          <w:p w14:paraId="7C556DF4" w14:textId="51089B47" w:rsidR="00874776" w:rsidRPr="00C93D5B" w:rsidRDefault="000267EB" w:rsidP="008747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874776" w:rsidRPr="00C93D5B">
              <w:rPr>
                <w:rFonts w:ascii="Times New Roman" w:hAnsi="Times New Roman"/>
              </w:rPr>
              <w:t>.1.2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4682FDF" w14:textId="2AEE2DC4" w:rsidR="00874776" w:rsidRPr="00C93D5B" w:rsidRDefault="00874776" w:rsidP="00874776">
            <w:pPr>
              <w:jc w:val="right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прочие организации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17AC4" w14:textId="5EFFEF0C" w:rsidR="00874776" w:rsidRPr="00C93D5B" w:rsidRDefault="00931B1F" w:rsidP="0087477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F9BAD" w14:textId="37F279EB" w:rsidR="00874776" w:rsidRPr="00C93D5B" w:rsidRDefault="00931B1F" w:rsidP="0087477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1,0</w:t>
            </w:r>
          </w:p>
        </w:tc>
      </w:tr>
      <w:tr w:rsidR="00874776" w:rsidRPr="00C93D5B" w14:paraId="53A7EB03" w14:textId="77777777" w:rsidTr="00874776">
        <w:trPr>
          <w:trHeight w:val="383"/>
        </w:trPr>
        <w:tc>
          <w:tcPr>
            <w:tcW w:w="870" w:type="dxa"/>
            <w:shd w:val="clear" w:color="auto" w:fill="auto"/>
            <w:vAlign w:val="center"/>
          </w:tcPr>
          <w:p w14:paraId="600D8591" w14:textId="10A83ACA" w:rsidR="00874776" w:rsidRPr="00C93D5B" w:rsidRDefault="000267EB" w:rsidP="008747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874776" w:rsidRPr="00C93D5B">
              <w:rPr>
                <w:rFonts w:ascii="Times New Roman" w:hAnsi="Times New Roman"/>
              </w:rPr>
              <w:t>.1.3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1C9FBFF" w14:textId="59A5E93E" w:rsidR="00874776" w:rsidRPr="00C93D5B" w:rsidRDefault="00874776" w:rsidP="00874776">
            <w:pPr>
              <w:jc w:val="right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бюджетные потребители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523D4" w14:textId="1F74FF99" w:rsidR="00874776" w:rsidRPr="00C93D5B" w:rsidRDefault="00931B1F" w:rsidP="0087477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1,35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C4CB7" w14:textId="079D9F4A" w:rsidR="00874776" w:rsidRPr="00C93D5B" w:rsidRDefault="00931B1F" w:rsidP="00874776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1,0</w:t>
            </w:r>
          </w:p>
        </w:tc>
      </w:tr>
    </w:tbl>
    <w:p w14:paraId="782C506E" w14:textId="77777777" w:rsidR="00605265" w:rsidRPr="00C93D5B" w:rsidRDefault="00605265" w:rsidP="007A5907">
      <w:pPr>
        <w:spacing w:line="360" w:lineRule="auto"/>
        <w:ind w:firstLine="709"/>
        <w:rPr>
          <w:rFonts w:ascii="Times New Roman" w:hAnsi="Times New Roman"/>
          <w:sz w:val="28"/>
          <w:szCs w:val="28"/>
          <w:lang w:eastAsia="zh-CN"/>
        </w:rPr>
      </w:pPr>
    </w:p>
    <w:p w14:paraId="57169321" w14:textId="77777777" w:rsidR="00B501E2" w:rsidRPr="00C93D5B" w:rsidRDefault="00B501E2" w:rsidP="00F66C1E">
      <w:pPr>
        <w:pStyle w:val="2"/>
        <w:keepLines/>
        <w:tabs>
          <w:tab w:val="left" w:pos="900"/>
        </w:tabs>
        <w:spacing w:before="0" w:after="0" w:line="276" w:lineRule="auto"/>
        <w:ind w:firstLine="720"/>
        <w:jc w:val="both"/>
        <w:rPr>
          <w:rFonts w:ascii="Times New Roman" w:hAnsi="Times New Roman" w:cs="Times New Roman"/>
          <w:i w:val="0"/>
          <w:lang w:eastAsia="zh-CN"/>
        </w:rPr>
      </w:pPr>
      <w:r w:rsidRPr="00C93D5B">
        <w:rPr>
          <w:rFonts w:ascii="Times New Roman" w:hAnsi="Times New Roman" w:cs="Times New Roman"/>
          <w:i w:val="0"/>
          <w:lang w:eastAsia="zh-CN"/>
        </w:rPr>
        <w:t>2.3.14 Расчет требуемой мощности водозаборных и очистных с</w:t>
      </w:r>
      <w:r w:rsidRPr="00C93D5B">
        <w:rPr>
          <w:rFonts w:ascii="Times New Roman" w:hAnsi="Times New Roman" w:cs="Times New Roman"/>
          <w:i w:val="0"/>
          <w:lang w:eastAsia="zh-CN"/>
        </w:rPr>
        <w:t>о</w:t>
      </w:r>
      <w:r w:rsidRPr="00C93D5B">
        <w:rPr>
          <w:rFonts w:ascii="Times New Roman" w:hAnsi="Times New Roman" w:cs="Times New Roman"/>
          <w:i w:val="0"/>
          <w:lang w:eastAsia="zh-CN"/>
        </w:rPr>
        <w:t>оружений исходя из данных о перспективном потреблении воды и вел</w:t>
      </w:r>
      <w:r w:rsidRPr="00C93D5B">
        <w:rPr>
          <w:rFonts w:ascii="Times New Roman" w:hAnsi="Times New Roman" w:cs="Times New Roman"/>
          <w:i w:val="0"/>
          <w:lang w:eastAsia="zh-CN"/>
        </w:rPr>
        <w:t>и</w:t>
      </w:r>
      <w:r w:rsidRPr="00C93D5B">
        <w:rPr>
          <w:rFonts w:ascii="Times New Roman" w:hAnsi="Times New Roman" w:cs="Times New Roman"/>
          <w:i w:val="0"/>
          <w:lang w:eastAsia="zh-CN"/>
        </w:rPr>
        <w:t>чины потерь воды при ее транспортировке с указанием требуемых об</w:t>
      </w:r>
      <w:r w:rsidRPr="00C93D5B">
        <w:rPr>
          <w:rFonts w:ascii="Times New Roman" w:hAnsi="Times New Roman" w:cs="Times New Roman"/>
          <w:i w:val="0"/>
          <w:lang w:eastAsia="zh-CN"/>
        </w:rPr>
        <w:t>ъ</w:t>
      </w:r>
      <w:r w:rsidRPr="00C93D5B">
        <w:rPr>
          <w:rFonts w:ascii="Times New Roman" w:hAnsi="Times New Roman" w:cs="Times New Roman"/>
          <w:i w:val="0"/>
          <w:lang w:eastAsia="zh-CN"/>
        </w:rPr>
        <w:t>емов подачи и потребления воды, дефицита (резерва) мощностей по те</w:t>
      </w:r>
      <w:r w:rsidRPr="00C93D5B">
        <w:rPr>
          <w:rFonts w:ascii="Times New Roman" w:hAnsi="Times New Roman" w:cs="Times New Roman"/>
          <w:i w:val="0"/>
          <w:lang w:eastAsia="zh-CN"/>
        </w:rPr>
        <w:t>х</w:t>
      </w:r>
      <w:r w:rsidRPr="00C93D5B">
        <w:rPr>
          <w:rFonts w:ascii="Times New Roman" w:hAnsi="Times New Roman" w:cs="Times New Roman"/>
          <w:i w:val="0"/>
          <w:lang w:eastAsia="zh-CN"/>
        </w:rPr>
        <w:t>нологическим зонам с разбивкой по годам</w:t>
      </w:r>
    </w:p>
    <w:p w14:paraId="18174CE8" w14:textId="77777777" w:rsidR="00402D8A" w:rsidRPr="00C93D5B" w:rsidRDefault="00B501E2" w:rsidP="00E72C5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FF0000"/>
          <w:sz w:val="28"/>
          <w:szCs w:val="28"/>
          <w:lang w:eastAsia="zh-CN"/>
        </w:rPr>
      </w:pPr>
      <w:r w:rsidRPr="00C93D5B">
        <w:rPr>
          <w:rFonts w:ascii="Times New Roman" w:hAnsi="Times New Roman"/>
          <w:color w:val="FF0000"/>
          <w:sz w:val="28"/>
          <w:szCs w:val="28"/>
          <w:lang w:eastAsia="zh-CN"/>
        </w:rPr>
        <w:tab/>
      </w:r>
    </w:p>
    <w:p w14:paraId="50EE13AE" w14:textId="77777777" w:rsidR="0036346B" w:rsidRPr="00C93D5B" w:rsidRDefault="0036346B" w:rsidP="0036346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16" w:name="_Hlk50476606"/>
      <w:r w:rsidRPr="00C93D5B">
        <w:rPr>
          <w:rFonts w:ascii="Times New Roman" w:hAnsi="Times New Roman"/>
          <w:sz w:val="28"/>
          <w:szCs w:val="28"/>
        </w:rPr>
        <w:t>Реализация Схемы водоснабжения должна обеспечить развитие систем централизованного водоснабжения в соответствии с потребностями перспе</w:t>
      </w:r>
      <w:r w:rsidRPr="00C93D5B">
        <w:rPr>
          <w:rFonts w:ascii="Times New Roman" w:hAnsi="Times New Roman"/>
          <w:sz w:val="28"/>
          <w:szCs w:val="28"/>
        </w:rPr>
        <w:t>к</w:t>
      </w:r>
      <w:r w:rsidRPr="00C93D5B">
        <w:rPr>
          <w:rFonts w:ascii="Times New Roman" w:hAnsi="Times New Roman"/>
          <w:sz w:val="28"/>
          <w:szCs w:val="28"/>
        </w:rPr>
        <w:t xml:space="preserve">тивного жилищного строительства, расширения общественно-деловой зоны и подключения населения сельского поселения к централизованным системам водоснабжения. </w:t>
      </w:r>
    </w:p>
    <w:bookmarkEnd w:id="116"/>
    <w:p w14:paraId="2D3653B2" w14:textId="0CB36D3A" w:rsidR="00C86899" w:rsidRPr="00C93D5B" w:rsidRDefault="0036346B" w:rsidP="009D56D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 xml:space="preserve">Результаты расчета требуемой мощности оборудования водозаборных сооружений (ВЗС) населённых пунктов </w:t>
      </w:r>
      <w:r w:rsidR="00A13FE7" w:rsidRPr="00C93D5B">
        <w:rPr>
          <w:rFonts w:ascii="Times New Roman" w:hAnsi="Times New Roman"/>
          <w:sz w:val="28"/>
          <w:szCs w:val="28"/>
          <w:lang w:eastAsia="en-US"/>
        </w:rPr>
        <w:t>МО Елховский сельсовет</w:t>
      </w:r>
      <w:r w:rsidR="004F3A96" w:rsidRPr="00C93D5B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93D5B">
        <w:rPr>
          <w:rFonts w:ascii="Times New Roman" w:hAnsi="Times New Roman"/>
          <w:sz w:val="28"/>
          <w:szCs w:val="28"/>
          <w:lang w:eastAsia="en-US"/>
        </w:rPr>
        <w:t>приведены в таблицу 2.3.14.1.</w:t>
      </w:r>
    </w:p>
    <w:p w14:paraId="47DCDE30" w14:textId="40AA94E1" w:rsidR="00EB6567" w:rsidRPr="00C93D5B" w:rsidRDefault="00EB6567" w:rsidP="00EB6567">
      <w:pPr>
        <w:spacing w:line="36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C93D5B">
        <w:rPr>
          <w:rFonts w:ascii="Times New Roman" w:hAnsi="Times New Roman"/>
          <w:sz w:val="28"/>
          <w:szCs w:val="28"/>
        </w:rPr>
        <w:t>Таблица 2.3.14.1 -</w:t>
      </w:r>
      <w:r w:rsidR="00F3036C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bCs/>
          <w:sz w:val="28"/>
          <w:szCs w:val="28"/>
        </w:rPr>
        <w:t>Результаты р</w:t>
      </w:r>
      <w:r w:rsidRPr="00C93D5B">
        <w:rPr>
          <w:rFonts w:ascii="Times New Roman" w:hAnsi="Times New Roman"/>
          <w:bCs/>
          <w:sz w:val="28"/>
          <w:szCs w:val="28"/>
          <w:lang w:eastAsia="zh-CN"/>
        </w:rPr>
        <w:t>асчет</w:t>
      </w:r>
      <w:r w:rsidRPr="00C93D5B">
        <w:rPr>
          <w:rFonts w:ascii="Times New Roman" w:hAnsi="Times New Roman"/>
          <w:bCs/>
          <w:sz w:val="28"/>
          <w:szCs w:val="28"/>
        </w:rPr>
        <w:t>а</w:t>
      </w:r>
      <w:r w:rsidRPr="00C93D5B">
        <w:rPr>
          <w:rFonts w:ascii="Times New Roman" w:hAnsi="Times New Roman"/>
          <w:bCs/>
          <w:sz w:val="28"/>
          <w:szCs w:val="28"/>
          <w:lang w:eastAsia="zh-CN"/>
        </w:rPr>
        <w:t xml:space="preserve"> требуемой м</w:t>
      </w:r>
      <w:r w:rsidRPr="00C93D5B">
        <w:rPr>
          <w:rFonts w:ascii="Times New Roman" w:hAnsi="Times New Roman"/>
          <w:sz w:val="28"/>
          <w:szCs w:val="28"/>
          <w:lang w:eastAsia="zh-CN"/>
        </w:rPr>
        <w:t>ощности ВЗС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2518"/>
        <w:gridCol w:w="1134"/>
        <w:gridCol w:w="1276"/>
        <w:gridCol w:w="992"/>
        <w:gridCol w:w="1134"/>
        <w:gridCol w:w="1134"/>
        <w:gridCol w:w="1276"/>
      </w:tblGrid>
      <w:tr w:rsidR="00CA089E" w:rsidRPr="00C93D5B" w14:paraId="708BA5FA" w14:textId="77777777" w:rsidTr="007F0BAA">
        <w:trPr>
          <w:trHeight w:val="346"/>
          <w:tblHeader/>
        </w:trPr>
        <w:tc>
          <w:tcPr>
            <w:tcW w:w="2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8E3C8" w14:textId="77777777" w:rsidR="00CA089E" w:rsidRPr="00C93D5B" w:rsidRDefault="00CA089E" w:rsidP="002C0780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 xml:space="preserve">Наименование </w:t>
            </w:r>
          </w:p>
          <w:p w14:paraId="7F44A6B5" w14:textId="6A273FD6" w:rsidR="00CA089E" w:rsidRPr="00C93D5B" w:rsidRDefault="00CA089E" w:rsidP="002C0780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населенного пункта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7BC74B4" w14:textId="77777777" w:rsidR="00CA089E" w:rsidRPr="00C93D5B" w:rsidRDefault="00CA089E" w:rsidP="002C0780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Период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66CC6586" w14:textId="54CA07A8" w:rsidR="00CA089E" w:rsidRPr="00C93D5B" w:rsidRDefault="00012EFE" w:rsidP="00012EFE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Производительность (м</w:t>
            </w:r>
            <w:r w:rsidR="00CA089E" w:rsidRPr="00C93D5B">
              <w:rPr>
                <w:rFonts w:ascii="Times New Roman" w:hAnsi="Times New Roman"/>
                <w:color w:val="000000"/>
              </w:rPr>
              <w:t>ощность</w:t>
            </w:r>
            <w:r w:rsidRPr="00C93D5B">
              <w:rPr>
                <w:rFonts w:ascii="Times New Roman" w:hAnsi="Times New Roman"/>
                <w:color w:val="000000"/>
              </w:rPr>
              <w:t>)</w:t>
            </w:r>
            <w:r w:rsidR="00CA089E" w:rsidRPr="00C93D5B">
              <w:rPr>
                <w:rFonts w:ascii="Times New Roman" w:hAnsi="Times New Roman"/>
                <w:color w:val="000000"/>
              </w:rPr>
              <w:t xml:space="preserve"> водозаборных</w:t>
            </w:r>
          </w:p>
          <w:p w14:paraId="4A5FAE21" w14:textId="1FB74475" w:rsidR="00CA089E" w:rsidRPr="00C93D5B" w:rsidRDefault="00012EFE" w:rsidP="00012EFE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С</w:t>
            </w:r>
            <w:r w:rsidR="00CA089E" w:rsidRPr="00C93D5B">
              <w:rPr>
                <w:rFonts w:ascii="Times New Roman" w:hAnsi="Times New Roman"/>
                <w:color w:val="000000"/>
              </w:rPr>
              <w:t>ооружений</w:t>
            </w:r>
            <w:r w:rsidRPr="00C93D5B">
              <w:rPr>
                <w:rFonts w:ascii="Times New Roman" w:hAnsi="Times New Roman"/>
                <w:color w:val="000000"/>
              </w:rPr>
              <w:t>,</w:t>
            </w:r>
            <w:r w:rsidR="00CA089E" w:rsidRPr="00C93D5B">
              <w:rPr>
                <w:rFonts w:ascii="Times New Roman" w:hAnsi="Times New Roman"/>
                <w:color w:val="000000"/>
              </w:rPr>
              <w:t xml:space="preserve"> м³/сут</w:t>
            </w:r>
          </w:p>
        </w:tc>
        <w:tc>
          <w:tcPr>
            <w:tcW w:w="453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A809C5" w14:textId="77777777" w:rsidR="00CA089E" w:rsidRPr="00C93D5B" w:rsidRDefault="00CA089E" w:rsidP="002C0780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Требуемый объём подачи воды</w:t>
            </w:r>
          </w:p>
        </w:tc>
      </w:tr>
      <w:tr w:rsidR="00CA089E" w:rsidRPr="00C93D5B" w14:paraId="4B54CAB4" w14:textId="77777777" w:rsidTr="007F0BAA">
        <w:trPr>
          <w:trHeight w:val="2391"/>
          <w:tblHeader/>
        </w:trPr>
        <w:tc>
          <w:tcPr>
            <w:tcW w:w="251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B58BD" w14:textId="77777777" w:rsidR="00CA089E" w:rsidRPr="00C93D5B" w:rsidRDefault="00CA089E" w:rsidP="002C078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81A50" w14:textId="77777777" w:rsidR="00CA089E" w:rsidRPr="00C93D5B" w:rsidRDefault="00CA089E" w:rsidP="002C078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3743F" w14:textId="77777777" w:rsidR="00CA089E" w:rsidRPr="00C93D5B" w:rsidRDefault="00CA089E" w:rsidP="002C078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35BF5686" w14:textId="77777777" w:rsidR="00CA089E" w:rsidRPr="00C93D5B" w:rsidRDefault="00CA089E" w:rsidP="002C0780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Потребность в подаче воды, тыс. м</w:t>
            </w:r>
            <w:r w:rsidRPr="00C93D5B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93D5B">
              <w:rPr>
                <w:rFonts w:ascii="Times New Roman" w:hAnsi="Times New Roman"/>
                <w:color w:val="000000"/>
              </w:rPr>
              <w:t>/год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8673105" w14:textId="77777777" w:rsidR="00CA089E" w:rsidRPr="00C93D5B" w:rsidRDefault="00CA089E" w:rsidP="002C0780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 xml:space="preserve">Среднесуточная </w:t>
            </w:r>
          </w:p>
          <w:p w14:paraId="79D0343A" w14:textId="77777777" w:rsidR="00CA089E" w:rsidRPr="00C93D5B" w:rsidRDefault="00CA089E" w:rsidP="002C0780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производительность, м³/сут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437083BD" w14:textId="77777777" w:rsidR="00CA089E" w:rsidRPr="00C93D5B" w:rsidRDefault="00CA089E" w:rsidP="002C0780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 xml:space="preserve">Максимальная </w:t>
            </w:r>
          </w:p>
          <w:p w14:paraId="4E7ACE70" w14:textId="77777777" w:rsidR="00CA089E" w:rsidRPr="00C93D5B" w:rsidRDefault="00CA089E" w:rsidP="002C0780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расчетная производ</w:t>
            </w:r>
            <w:r w:rsidRPr="00C93D5B">
              <w:rPr>
                <w:rFonts w:ascii="Times New Roman" w:hAnsi="Times New Roman"/>
                <w:color w:val="000000"/>
              </w:rPr>
              <w:t>и</w:t>
            </w:r>
            <w:r w:rsidRPr="00C93D5B">
              <w:rPr>
                <w:rFonts w:ascii="Times New Roman" w:hAnsi="Times New Roman"/>
                <w:color w:val="000000"/>
              </w:rPr>
              <w:t>тельность, м³/сут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584E844A" w14:textId="77777777" w:rsidR="00CA089E" w:rsidRPr="00C93D5B" w:rsidRDefault="00CA089E" w:rsidP="002C0780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Резерв (+) / дефцит,</w:t>
            </w:r>
          </w:p>
          <w:p w14:paraId="5735F069" w14:textId="77777777" w:rsidR="00CA089E" w:rsidRPr="00C93D5B" w:rsidRDefault="00CA089E" w:rsidP="002C0780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(-) производительн</w:t>
            </w:r>
            <w:r w:rsidRPr="00C93D5B">
              <w:rPr>
                <w:rFonts w:ascii="Times New Roman" w:hAnsi="Times New Roman"/>
                <w:color w:val="000000"/>
              </w:rPr>
              <w:t>о</w:t>
            </w:r>
            <w:r w:rsidRPr="00C93D5B">
              <w:rPr>
                <w:rFonts w:ascii="Times New Roman" w:hAnsi="Times New Roman"/>
                <w:color w:val="000000"/>
              </w:rPr>
              <w:t>сти ВЗС, %</w:t>
            </w:r>
          </w:p>
        </w:tc>
      </w:tr>
      <w:tr w:rsidR="00096064" w:rsidRPr="00C93D5B" w14:paraId="39FBF2AD" w14:textId="77777777" w:rsidTr="00096064">
        <w:trPr>
          <w:cantSplit/>
          <w:trHeight w:val="330"/>
          <w:tblHeader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7CFFD" w14:textId="77777777" w:rsidR="00096064" w:rsidRPr="00C93D5B" w:rsidRDefault="00096064" w:rsidP="00096064">
            <w:pPr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 xml:space="preserve">с. Елховка, </w:t>
            </w:r>
          </w:p>
          <w:p w14:paraId="0EF13E13" w14:textId="5AAA9A8C" w:rsidR="00096064" w:rsidRPr="00C93D5B" w:rsidRDefault="00096064" w:rsidP="00096064">
            <w:pPr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с. Воронцовка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71AD8" w14:textId="74EE63AC" w:rsidR="00096064" w:rsidRPr="00C93D5B" w:rsidRDefault="00096064" w:rsidP="00096064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4755AE" w14:textId="5A547BA5" w:rsidR="00096064" w:rsidRPr="00C93D5B" w:rsidRDefault="00096064" w:rsidP="00096064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552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AEC668" w14:textId="76185C41" w:rsidR="00096064" w:rsidRPr="00C93D5B" w:rsidRDefault="00096064" w:rsidP="00096064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26,7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FE6796" w14:textId="1F98185C" w:rsidR="00096064" w:rsidRPr="00C93D5B" w:rsidRDefault="00096064" w:rsidP="00096064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73,15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D8BD3D" w14:textId="1E8D8A58" w:rsidR="00096064" w:rsidRPr="00C93D5B" w:rsidRDefault="00096064" w:rsidP="00096064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95,1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E0752C" w14:textId="49BB2EC0" w:rsidR="00096064" w:rsidRPr="00C93D5B" w:rsidRDefault="00096064" w:rsidP="00096064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  <w:r w:rsidRPr="00C93D5B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8</w:t>
            </w:r>
            <w:r w:rsidR="00A4071D" w:rsidRPr="00C93D5B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2,8</w:t>
            </w:r>
          </w:p>
        </w:tc>
      </w:tr>
      <w:tr w:rsidR="00096064" w:rsidRPr="00C93D5B" w14:paraId="4680B980" w14:textId="77777777" w:rsidTr="00096064">
        <w:trPr>
          <w:cantSplit/>
          <w:trHeight w:val="330"/>
          <w:tblHeader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CF38E" w14:textId="77777777" w:rsidR="00096064" w:rsidRPr="00C93D5B" w:rsidRDefault="00096064" w:rsidP="0009606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881E7" w14:textId="7872A0B0" w:rsidR="00096064" w:rsidRPr="00C93D5B" w:rsidRDefault="00096064" w:rsidP="00096064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AC434C" w14:textId="742C2937" w:rsidR="00096064" w:rsidRPr="00C93D5B" w:rsidRDefault="00096064" w:rsidP="00096064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552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9EA647" w14:textId="5D3624C1" w:rsidR="00096064" w:rsidRPr="00C93D5B" w:rsidRDefault="00096064" w:rsidP="00096064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28,95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5DF2BF" w14:textId="012CF109" w:rsidR="00096064" w:rsidRPr="00C93D5B" w:rsidRDefault="00096064" w:rsidP="00096064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79,31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365417" w14:textId="370116AE" w:rsidR="00096064" w:rsidRPr="00C93D5B" w:rsidRDefault="00096064" w:rsidP="00096064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103,1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44D3DE" w14:textId="1D5CD390" w:rsidR="00096064" w:rsidRPr="00C93D5B" w:rsidRDefault="00A4071D" w:rsidP="00096064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  <w:r w:rsidRPr="00C93D5B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81,3</w:t>
            </w:r>
          </w:p>
        </w:tc>
      </w:tr>
      <w:tr w:rsidR="00096064" w:rsidRPr="00C93D5B" w14:paraId="56421564" w14:textId="77777777" w:rsidTr="00096064">
        <w:trPr>
          <w:cantSplit/>
          <w:trHeight w:val="330"/>
          <w:tblHeader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B5C69" w14:textId="77777777" w:rsidR="00096064" w:rsidRPr="00C93D5B" w:rsidRDefault="00096064" w:rsidP="0009606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52B91" w14:textId="608B6CA8" w:rsidR="00096064" w:rsidRPr="00C93D5B" w:rsidRDefault="00096064" w:rsidP="00096064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2036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854A99" w14:textId="7240A751" w:rsidR="00096064" w:rsidRPr="00C93D5B" w:rsidRDefault="00096064" w:rsidP="00096064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552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8B78CB" w14:textId="355FC4BD" w:rsidR="00096064" w:rsidRPr="00C93D5B" w:rsidRDefault="00096064" w:rsidP="00096064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24,78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5D9D6" w14:textId="360B594F" w:rsidR="00096064" w:rsidRPr="00C93D5B" w:rsidRDefault="00096064" w:rsidP="00096064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67,88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A2DBA1" w14:textId="6C6DEC96" w:rsidR="00096064" w:rsidRPr="00C93D5B" w:rsidRDefault="00096064" w:rsidP="00096064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88,25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D0971D" w14:textId="23F8203C" w:rsidR="00096064" w:rsidRPr="00C93D5B" w:rsidRDefault="00096064" w:rsidP="00096064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  <w:r w:rsidRPr="00C93D5B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84</w:t>
            </w:r>
          </w:p>
        </w:tc>
      </w:tr>
      <w:tr w:rsidR="00096064" w:rsidRPr="00C93D5B" w14:paraId="56EA94D4" w14:textId="77777777" w:rsidTr="00096064">
        <w:trPr>
          <w:trHeight w:val="330"/>
          <w:tblHeader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99A96" w14:textId="77777777" w:rsidR="00096064" w:rsidRPr="00C93D5B" w:rsidRDefault="00096064" w:rsidP="0009606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C27C3" w14:textId="5FD45873" w:rsidR="00096064" w:rsidRPr="00C93D5B" w:rsidRDefault="00096064" w:rsidP="00096064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2046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56C338" w14:textId="14AC0AB6" w:rsidR="00096064" w:rsidRPr="00C93D5B" w:rsidRDefault="00096064" w:rsidP="00096064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552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8C3089" w14:textId="55E74010" w:rsidR="00096064" w:rsidRPr="00C93D5B" w:rsidRDefault="00096064" w:rsidP="00096064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25,3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2EAE8A" w14:textId="1FAF9E61" w:rsidR="00096064" w:rsidRPr="00C93D5B" w:rsidRDefault="00096064" w:rsidP="00096064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69,30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EADBDD" w14:textId="239176F6" w:rsidR="00096064" w:rsidRPr="00C93D5B" w:rsidRDefault="00096064" w:rsidP="00096064">
            <w:pPr>
              <w:jc w:val="center"/>
              <w:rPr>
                <w:rFonts w:ascii="Times New Roman" w:hAnsi="Times New Roman"/>
                <w:color w:val="000000"/>
              </w:rPr>
            </w:pPr>
            <w:r w:rsidRPr="00C93D5B">
              <w:rPr>
                <w:rFonts w:ascii="Times New Roman" w:hAnsi="Times New Roman"/>
                <w:color w:val="000000"/>
              </w:rPr>
              <w:t>90,1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01B787" w14:textId="2037DF72" w:rsidR="00096064" w:rsidRPr="00C93D5B" w:rsidRDefault="00096064" w:rsidP="00096064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  <w:r w:rsidRPr="00C93D5B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8</w:t>
            </w:r>
            <w:r w:rsidR="009D56D2" w:rsidRPr="00C93D5B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3,7</w:t>
            </w:r>
          </w:p>
        </w:tc>
      </w:tr>
    </w:tbl>
    <w:p w14:paraId="604FC0CC" w14:textId="1CA23FB5" w:rsidR="004F2202" w:rsidRPr="00C93D5B" w:rsidRDefault="004F2202" w:rsidP="00AA4A8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lastRenderedPageBreak/>
        <w:t>Анализ результатов расчета показывает, что при прогнозируемой те</w:t>
      </w:r>
      <w:r w:rsidRPr="00C93D5B">
        <w:rPr>
          <w:rFonts w:ascii="Times New Roman" w:hAnsi="Times New Roman"/>
          <w:sz w:val="28"/>
          <w:szCs w:val="28"/>
          <w:lang w:eastAsia="en-US"/>
        </w:rPr>
        <w:t>н</w:t>
      </w:r>
      <w:r w:rsidRPr="00C93D5B">
        <w:rPr>
          <w:rFonts w:ascii="Times New Roman" w:hAnsi="Times New Roman"/>
          <w:sz w:val="28"/>
          <w:szCs w:val="28"/>
          <w:lang w:eastAsia="en-US"/>
        </w:rPr>
        <w:t>денции к увеличению численности населения и подключению новых потр</w:t>
      </w:r>
      <w:r w:rsidRPr="00C93D5B">
        <w:rPr>
          <w:rFonts w:ascii="Times New Roman" w:hAnsi="Times New Roman"/>
          <w:sz w:val="28"/>
          <w:szCs w:val="28"/>
          <w:lang w:eastAsia="en-US"/>
        </w:rPr>
        <w:t>е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бителей, при существующих мощностях ВЗС в населённых пунктах </w:t>
      </w:r>
      <w:r w:rsidR="00A13FE7" w:rsidRPr="00C93D5B">
        <w:rPr>
          <w:rFonts w:ascii="Times New Roman" w:hAnsi="Times New Roman"/>
          <w:sz w:val="28"/>
          <w:szCs w:val="28"/>
          <w:lang w:eastAsia="en-US"/>
        </w:rPr>
        <w:t>МО Е</w:t>
      </w:r>
      <w:r w:rsidR="00A13FE7" w:rsidRPr="00C93D5B">
        <w:rPr>
          <w:rFonts w:ascii="Times New Roman" w:hAnsi="Times New Roman"/>
          <w:sz w:val="28"/>
          <w:szCs w:val="28"/>
          <w:lang w:eastAsia="en-US"/>
        </w:rPr>
        <w:t>л</w:t>
      </w:r>
      <w:r w:rsidR="00A13FE7" w:rsidRPr="00C93D5B">
        <w:rPr>
          <w:rFonts w:ascii="Times New Roman" w:hAnsi="Times New Roman"/>
          <w:sz w:val="28"/>
          <w:szCs w:val="28"/>
          <w:lang w:eastAsia="en-US"/>
        </w:rPr>
        <w:t>ховский сельсовет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 в перспективе </w:t>
      </w:r>
      <w:r w:rsidR="00AA4A8A" w:rsidRPr="00C93D5B">
        <w:rPr>
          <w:rFonts w:ascii="Times New Roman" w:hAnsi="Times New Roman"/>
          <w:i/>
          <w:sz w:val="28"/>
          <w:szCs w:val="28"/>
          <w:lang w:eastAsia="en-US"/>
        </w:rPr>
        <w:t>дефицит</w:t>
      </w:r>
      <w:r w:rsidR="00571E14" w:rsidRPr="00C93D5B">
        <w:rPr>
          <w:rFonts w:ascii="Times New Roman" w:hAnsi="Times New Roman"/>
          <w:i/>
          <w:sz w:val="28"/>
          <w:szCs w:val="28"/>
          <w:lang w:eastAsia="en-US"/>
        </w:rPr>
        <w:t>а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 по производительностям осно</w:t>
      </w:r>
      <w:r w:rsidRPr="00C93D5B">
        <w:rPr>
          <w:rFonts w:ascii="Times New Roman" w:hAnsi="Times New Roman"/>
          <w:sz w:val="28"/>
          <w:szCs w:val="28"/>
          <w:lang w:eastAsia="en-US"/>
        </w:rPr>
        <w:t>в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ного технологического оборудования в </w:t>
      </w:r>
      <w:r w:rsidR="00A13FE7" w:rsidRPr="00C93D5B">
        <w:rPr>
          <w:rFonts w:ascii="Times New Roman" w:hAnsi="Times New Roman"/>
          <w:sz w:val="28"/>
          <w:szCs w:val="28"/>
          <w:lang w:eastAsia="en-US"/>
        </w:rPr>
        <w:t>МО Елховский сельсовет</w:t>
      </w:r>
      <w:r w:rsidR="00571E14" w:rsidRPr="00C93D5B">
        <w:rPr>
          <w:rFonts w:ascii="Times New Roman" w:hAnsi="Times New Roman"/>
          <w:sz w:val="28"/>
          <w:szCs w:val="28"/>
          <w:lang w:eastAsia="en-US"/>
        </w:rPr>
        <w:t xml:space="preserve"> не набл</w:t>
      </w:r>
      <w:r w:rsidR="00571E14" w:rsidRPr="00C93D5B">
        <w:rPr>
          <w:rFonts w:ascii="Times New Roman" w:hAnsi="Times New Roman"/>
          <w:sz w:val="28"/>
          <w:szCs w:val="28"/>
          <w:lang w:eastAsia="en-US"/>
        </w:rPr>
        <w:t>ю</w:t>
      </w:r>
      <w:r w:rsidR="00571E14" w:rsidRPr="00C93D5B">
        <w:rPr>
          <w:rFonts w:ascii="Times New Roman" w:hAnsi="Times New Roman"/>
          <w:sz w:val="28"/>
          <w:szCs w:val="28"/>
          <w:lang w:eastAsia="en-US"/>
        </w:rPr>
        <w:t>дается.</w:t>
      </w:r>
    </w:p>
    <w:p w14:paraId="0BA1A1EA" w14:textId="0DB5D45A" w:rsidR="009D56D2" w:rsidRPr="00C93D5B" w:rsidRDefault="006D7B4D" w:rsidP="00F3036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17" w:name="_Hlk100826634"/>
      <w:bookmarkStart w:id="118" w:name="_Hlk90638922"/>
      <w:r w:rsidRPr="00C93D5B">
        <w:rPr>
          <w:rFonts w:ascii="Times New Roman" w:hAnsi="Times New Roman"/>
          <w:sz w:val="28"/>
          <w:szCs w:val="28"/>
        </w:rPr>
        <w:t>Согл</w:t>
      </w:r>
      <w:r w:rsidR="006D7F06"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сно Генплану</w:t>
      </w:r>
      <w:r w:rsidR="006D7F06" w:rsidRPr="00C93D5B">
        <w:rPr>
          <w:rFonts w:ascii="Times New Roman" w:hAnsi="Times New Roman"/>
          <w:sz w:val="28"/>
          <w:szCs w:val="28"/>
        </w:rPr>
        <w:t>,</w:t>
      </w:r>
      <w:r w:rsidR="00571E14" w:rsidRPr="00C93D5B">
        <w:rPr>
          <w:rFonts w:ascii="Times New Roman" w:hAnsi="Times New Roman"/>
          <w:sz w:val="28"/>
          <w:szCs w:val="28"/>
        </w:rPr>
        <w:t xml:space="preserve"> в перспективе необходим</w:t>
      </w:r>
      <w:r w:rsidR="00F3036C" w:rsidRPr="00C93D5B">
        <w:rPr>
          <w:rFonts w:ascii="Times New Roman" w:hAnsi="Times New Roman"/>
          <w:sz w:val="28"/>
          <w:szCs w:val="28"/>
        </w:rPr>
        <w:t>а реконструкция сущ</w:t>
      </w:r>
      <w:r w:rsidR="00F3036C" w:rsidRPr="00C93D5B">
        <w:rPr>
          <w:rFonts w:ascii="Times New Roman" w:hAnsi="Times New Roman"/>
          <w:sz w:val="28"/>
          <w:szCs w:val="28"/>
        </w:rPr>
        <w:t>е</w:t>
      </w:r>
      <w:r w:rsidR="00F3036C" w:rsidRPr="00C93D5B">
        <w:rPr>
          <w:rFonts w:ascii="Times New Roman" w:hAnsi="Times New Roman"/>
          <w:sz w:val="28"/>
          <w:szCs w:val="28"/>
        </w:rPr>
        <w:t>ствующ</w:t>
      </w:r>
      <w:r w:rsidR="006D7F06" w:rsidRPr="00C93D5B">
        <w:rPr>
          <w:rFonts w:ascii="Times New Roman" w:hAnsi="Times New Roman"/>
          <w:sz w:val="28"/>
          <w:szCs w:val="28"/>
        </w:rPr>
        <w:t>их</w:t>
      </w:r>
      <w:r w:rsidR="00F3036C" w:rsidRPr="00C93D5B">
        <w:rPr>
          <w:rFonts w:ascii="Times New Roman" w:hAnsi="Times New Roman"/>
          <w:sz w:val="28"/>
          <w:szCs w:val="28"/>
        </w:rPr>
        <w:t xml:space="preserve"> </w:t>
      </w:r>
      <w:r w:rsidR="006D7F06" w:rsidRPr="00C93D5B">
        <w:rPr>
          <w:rFonts w:ascii="Times New Roman" w:hAnsi="Times New Roman"/>
          <w:sz w:val="28"/>
          <w:szCs w:val="28"/>
        </w:rPr>
        <w:t>водозаборных сооружений сёл Елховка и Воронцовка.</w:t>
      </w:r>
    </w:p>
    <w:bookmarkEnd w:id="117"/>
    <w:p w14:paraId="1676AC4C" w14:textId="77777777" w:rsidR="00782FF2" w:rsidRPr="00C93D5B" w:rsidRDefault="00782FF2" w:rsidP="00782FF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bookmarkEnd w:id="118"/>
    <w:p w14:paraId="61BC9E8C" w14:textId="77777777" w:rsidR="006C6550" w:rsidRPr="00C93D5B" w:rsidRDefault="006C6550" w:rsidP="00A71D3E">
      <w:pPr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93D5B">
        <w:rPr>
          <w:rFonts w:ascii="Times New Roman" w:hAnsi="Times New Roman"/>
          <w:b/>
          <w:sz w:val="28"/>
          <w:szCs w:val="28"/>
        </w:rPr>
        <w:t>2.3.15 Наименование организации, наделенной статусом гарант</w:t>
      </w:r>
      <w:r w:rsidRPr="00C93D5B">
        <w:rPr>
          <w:rFonts w:ascii="Times New Roman" w:hAnsi="Times New Roman"/>
          <w:b/>
          <w:sz w:val="28"/>
          <w:szCs w:val="28"/>
        </w:rPr>
        <w:t>и</w:t>
      </w:r>
      <w:r w:rsidRPr="00C93D5B">
        <w:rPr>
          <w:rFonts w:ascii="Times New Roman" w:hAnsi="Times New Roman"/>
          <w:b/>
          <w:sz w:val="28"/>
          <w:szCs w:val="28"/>
        </w:rPr>
        <w:t>рующей организации</w:t>
      </w:r>
    </w:p>
    <w:p w14:paraId="1C1B50E1" w14:textId="77777777" w:rsidR="00A71D3E" w:rsidRPr="00C93D5B" w:rsidRDefault="00A71D3E" w:rsidP="00DA776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EFA906B" w14:textId="2A6461B7" w:rsidR="004F4542" w:rsidRPr="00C93D5B" w:rsidRDefault="004F4542" w:rsidP="004F4542">
      <w:pPr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bookmarkStart w:id="119" w:name="_Hlk69809717"/>
      <w:bookmarkStart w:id="120" w:name="_Hlk69809693"/>
      <w:r w:rsidRPr="00C93D5B">
        <w:rPr>
          <w:rFonts w:ascii="Times New Roman" w:hAnsi="Times New Roman"/>
          <w:sz w:val="28"/>
          <w:szCs w:val="28"/>
        </w:rPr>
        <w:t xml:space="preserve">Гарантирующая организация определяется в соответствии с </w:t>
      </w:r>
      <w:bookmarkStart w:id="121" w:name="_Hlk66434344"/>
      <w:r w:rsidRPr="00C93D5B">
        <w:rPr>
          <w:rFonts w:ascii="Times New Roman" w:eastAsia="Calibri" w:hAnsi="Times New Roman"/>
          <w:sz w:val="28"/>
          <w:szCs w:val="28"/>
          <w:lang w:eastAsia="en-US"/>
        </w:rPr>
        <w:t>Федерал</w:t>
      </w:r>
      <w:r w:rsidRPr="00C93D5B">
        <w:rPr>
          <w:rFonts w:ascii="Times New Roman" w:eastAsia="Calibri" w:hAnsi="Times New Roman"/>
          <w:sz w:val="28"/>
          <w:szCs w:val="28"/>
          <w:lang w:eastAsia="en-US"/>
        </w:rPr>
        <w:t>ь</w:t>
      </w:r>
      <w:r w:rsidRPr="00C93D5B">
        <w:rPr>
          <w:rFonts w:ascii="Times New Roman" w:eastAsia="Calibri" w:hAnsi="Times New Roman"/>
          <w:sz w:val="28"/>
          <w:szCs w:val="28"/>
          <w:lang w:eastAsia="en-US"/>
        </w:rPr>
        <w:t>ным законом № 416</w:t>
      </w:r>
      <w:r w:rsidR="00C75010" w:rsidRPr="00C93D5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C93D5B">
        <w:rPr>
          <w:rFonts w:ascii="Times New Roman" w:eastAsia="Calibri" w:hAnsi="Times New Roman"/>
          <w:sz w:val="28"/>
          <w:szCs w:val="28"/>
          <w:lang w:eastAsia="en-US"/>
        </w:rPr>
        <w:t xml:space="preserve">от 07.12.2011 </w:t>
      </w:r>
      <w:bookmarkStart w:id="122" w:name="_Hlk66372657"/>
      <w:r w:rsidRPr="00C93D5B">
        <w:rPr>
          <w:rFonts w:ascii="Times New Roman" w:eastAsia="Calibri" w:hAnsi="Times New Roman"/>
          <w:sz w:val="28"/>
          <w:szCs w:val="28"/>
          <w:lang w:eastAsia="en-US"/>
        </w:rPr>
        <w:t xml:space="preserve">г. </w:t>
      </w:r>
      <w:bookmarkStart w:id="123" w:name="_Hlk66432500"/>
      <w:bookmarkStart w:id="124" w:name="_Hlk66432461"/>
      <w:r w:rsidRPr="00C93D5B">
        <w:rPr>
          <w:rFonts w:ascii="Times New Roman" w:eastAsia="Calibri" w:hAnsi="Times New Roman"/>
          <w:sz w:val="28"/>
          <w:szCs w:val="28"/>
          <w:lang w:eastAsia="en-US"/>
        </w:rPr>
        <w:t>(с изменениями</w:t>
      </w:r>
      <w:r w:rsidR="004F2202" w:rsidRPr="00C93D5B">
        <w:rPr>
          <w:rFonts w:ascii="Times New Roman" w:eastAsia="Calibri" w:hAnsi="Times New Roman"/>
          <w:sz w:val="28"/>
          <w:szCs w:val="28"/>
          <w:lang w:eastAsia="en-US"/>
        </w:rPr>
        <w:t>)</w:t>
      </w:r>
      <w:bookmarkEnd w:id="122"/>
      <w:bookmarkEnd w:id="123"/>
      <w:bookmarkEnd w:id="124"/>
      <w:r w:rsidR="00C75010" w:rsidRPr="00C93D5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C93D5B">
        <w:rPr>
          <w:rFonts w:ascii="Times New Roman" w:eastAsia="Calibri" w:hAnsi="Times New Roman"/>
          <w:sz w:val="28"/>
          <w:szCs w:val="28"/>
          <w:lang w:eastAsia="en-US"/>
        </w:rPr>
        <w:t>«О водоснабжении и водоотведении».</w:t>
      </w:r>
    </w:p>
    <w:bookmarkEnd w:id="119"/>
    <w:bookmarkEnd w:id="121"/>
    <w:p w14:paraId="4D833A0D" w14:textId="61813DB2" w:rsidR="004F4542" w:rsidRPr="00C93D5B" w:rsidRDefault="004F4542" w:rsidP="004B334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Органы местного самоуправления поселений, городских округов для каждой</w:t>
      </w:r>
      <w:r w:rsidR="004F3A96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централизованной системы холодного водоснабжения определяют гарантирующую</w:t>
      </w:r>
      <w:r w:rsidR="004F3A96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организацию и устанавливают зоны ее деятельности. Орг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низация, осуществляющая</w:t>
      </w:r>
      <w:r w:rsidR="004F3A96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холодное водоснабжение и эксплуатирующая в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допроводные сети, наделяется статусом</w:t>
      </w:r>
      <w:r w:rsidR="004F3A96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гарантирующей организации, если к водопроводным сетям этой организации присоединено</w:t>
      </w:r>
      <w:r w:rsidR="004F3A96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наибольшее колич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ство абонентов из всех организаций, осуществляющих холодное</w:t>
      </w:r>
      <w:r w:rsidR="004F3A96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водосна</w:t>
      </w:r>
      <w:r w:rsidRPr="00C93D5B">
        <w:rPr>
          <w:rFonts w:ascii="Times New Roman" w:hAnsi="Times New Roman"/>
          <w:sz w:val="28"/>
          <w:szCs w:val="28"/>
        </w:rPr>
        <w:t>б</w:t>
      </w:r>
      <w:r w:rsidRPr="00C93D5B">
        <w:rPr>
          <w:rFonts w:ascii="Times New Roman" w:hAnsi="Times New Roman"/>
          <w:sz w:val="28"/>
          <w:szCs w:val="28"/>
        </w:rPr>
        <w:t>жение.</w:t>
      </w:r>
    </w:p>
    <w:p w14:paraId="3E56F51E" w14:textId="3152BA8E" w:rsidR="00C707C3" w:rsidRPr="00C93D5B" w:rsidRDefault="004F4542" w:rsidP="00AD729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Гарантирующая организация обязана обеспечить холодное водосна</w:t>
      </w:r>
      <w:r w:rsidRPr="00C93D5B">
        <w:rPr>
          <w:rFonts w:ascii="Times New Roman" w:hAnsi="Times New Roman"/>
          <w:sz w:val="28"/>
          <w:szCs w:val="28"/>
        </w:rPr>
        <w:t>б</w:t>
      </w:r>
      <w:r w:rsidRPr="00C93D5B">
        <w:rPr>
          <w:rFonts w:ascii="Times New Roman" w:hAnsi="Times New Roman"/>
          <w:sz w:val="28"/>
          <w:szCs w:val="28"/>
        </w:rPr>
        <w:t>жение и (или)водоотведение в случае, если объекты капитального строител</w:t>
      </w:r>
      <w:r w:rsidRPr="00C93D5B">
        <w:rPr>
          <w:rFonts w:ascii="Times New Roman" w:hAnsi="Times New Roman"/>
          <w:sz w:val="28"/>
          <w:szCs w:val="28"/>
        </w:rPr>
        <w:t>ь</w:t>
      </w:r>
      <w:r w:rsidRPr="00C93D5B">
        <w:rPr>
          <w:rFonts w:ascii="Times New Roman" w:hAnsi="Times New Roman"/>
          <w:sz w:val="28"/>
          <w:szCs w:val="28"/>
        </w:rPr>
        <w:t>ства абонентов</w:t>
      </w:r>
      <w:r w:rsidR="004F3A96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присоединены в установленном порядке к централизованной системе холодного</w:t>
      </w:r>
      <w:r w:rsidR="004F3A96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водоснабжения и (или) водоотведения в пределах зоны деятельности такой</w:t>
      </w:r>
      <w:r w:rsidR="004F3A96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гарантирующей организации. Гарантирующая организ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ция заключает с организациями,</w:t>
      </w:r>
      <w:r w:rsidR="004F3A96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осуществляющими эксплуатацию объектов централизованной системы холодного</w:t>
      </w:r>
      <w:r w:rsidR="004F3A96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 xml:space="preserve">водоснабжения и (или) водоотведения, </w:t>
      </w:r>
      <w:r w:rsidRPr="00C93D5B">
        <w:rPr>
          <w:rFonts w:ascii="Times New Roman" w:hAnsi="Times New Roman"/>
          <w:sz w:val="28"/>
          <w:szCs w:val="28"/>
        </w:rPr>
        <w:lastRenderedPageBreak/>
        <w:t>договоры, необходимые для обеспечения</w:t>
      </w:r>
      <w:r w:rsidR="004F3A96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надежного и бесперебойного х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лодного водоснабжения и (или) водоотведения в</w:t>
      </w:r>
      <w:r w:rsidR="004F3A96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соответствии с требовани</w:t>
      </w:r>
      <w:r w:rsidRPr="00C93D5B">
        <w:rPr>
          <w:rFonts w:ascii="Times New Roman" w:hAnsi="Times New Roman"/>
          <w:sz w:val="28"/>
          <w:szCs w:val="28"/>
        </w:rPr>
        <w:t>я</w:t>
      </w:r>
      <w:r w:rsidRPr="00C93D5B">
        <w:rPr>
          <w:rFonts w:ascii="Times New Roman" w:hAnsi="Times New Roman"/>
          <w:sz w:val="28"/>
          <w:szCs w:val="28"/>
        </w:rPr>
        <w:t>ми законодательства Российской Федерации.</w:t>
      </w:r>
    </w:p>
    <w:bookmarkEnd w:id="120"/>
    <w:p w14:paraId="2906450F" w14:textId="1AA0F8A5" w:rsidR="00F871D6" w:rsidRPr="00C93D5B" w:rsidRDefault="004F4542" w:rsidP="00AD729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В настоящее время гарантирующ</w:t>
      </w:r>
      <w:r w:rsidR="00782FF2" w:rsidRPr="00C93D5B">
        <w:rPr>
          <w:rFonts w:ascii="Times New Roman" w:hAnsi="Times New Roman"/>
          <w:sz w:val="28"/>
          <w:szCs w:val="28"/>
        </w:rPr>
        <w:t>ей</w:t>
      </w:r>
      <w:r w:rsidRPr="00C93D5B">
        <w:rPr>
          <w:rFonts w:ascii="Times New Roman" w:hAnsi="Times New Roman"/>
          <w:sz w:val="28"/>
          <w:szCs w:val="28"/>
        </w:rPr>
        <w:t xml:space="preserve"> организаци</w:t>
      </w:r>
      <w:r w:rsidR="00782FF2" w:rsidRPr="00C93D5B">
        <w:rPr>
          <w:rFonts w:ascii="Times New Roman" w:hAnsi="Times New Roman"/>
          <w:sz w:val="28"/>
          <w:szCs w:val="28"/>
        </w:rPr>
        <w:t>ей</w:t>
      </w:r>
      <w:r w:rsidR="00C707C3" w:rsidRPr="00C93D5B">
        <w:rPr>
          <w:rFonts w:ascii="Times New Roman" w:hAnsi="Times New Roman"/>
          <w:sz w:val="28"/>
          <w:szCs w:val="28"/>
        </w:rPr>
        <w:t>,</w:t>
      </w:r>
      <w:r w:rsidR="00782FF2" w:rsidRPr="00C93D5B">
        <w:rPr>
          <w:rFonts w:ascii="Times New Roman" w:hAnsi="Times New Roman"/>
          <w:sz w:val="28"/>
          <w:szCs w:val="28"/>
        </w:rPr>
        <w:t xml:space="preserve"> </w:t>
      </w:r>
      <w:r w:rsidR="00C707C3" w:rsidRPr="00C93D5B">
        <w:rPr>
          <w:rFonts w:ascii="Times New Roman" w:hAnsi="Times New Roman"/>
          <w:sz w:val="28"/>
          <w:szCs w:val="28"/>
        </w:rPr>
        <w:t>обеспечивающ</w:t>
      </w:r>
      <w:r w:rsidR="00782FF2" w:rsidRPr="00C93D5B">
        <w:rPr>
          <w:rFonts w:ascii="Times New Roman" w:hAnsi="Times New Roman"/>
          <w:sz w:val="28"/>
          <w:szCs w:val="28"/>
        </w:rPr>
        <w:t xml:space="preserve">ей </w:t>
      </w:r>
      <w:r w:rsidR="00C707C3" w:rsidRPr="00C93D5B">
        <w:rPr>
          <w:rFonts w:ascii="Times New Roman" w:hAnsi="Times New Roman"/>
          <w:sz w:val="28"/>
          <w:szCs w:val="28"/>
        </w:rPr>
        <w:t>х</w:t>
      </w:r>
      <w:r w:rsidR="00C707C3" w:rsidRPr="00C93D5B">
        <w:rPr>
          <w:rFonts w:ascii="Times New Roman" w:hAnsi="Times New Roman"/>
          <w:sz w:val="28"/>
          <w:szCs w:val="28"/>
        </w:rPr>
        <w:t>о</w:t>
      </w:r>
      <w:r w:rsidR="00C707C3" w:rsidRPr="00C93D5B">
        <w:rPr>
          <w:rFonts w:ascii="Times New Roman" w:hAnsi="Times New Roman"/>
          <w:sz w:val="28"/>
          <w:szCs w:val="28"/>
        </w:rPr>
        <w:t xml:space="preserve">лодное водоснабжение </w:t>
      </w:r>
      <w:r w:rsidR="004B334F" w:rsidRPr="00C93D5B">
        <w:rPr>
          <w:rFonts w:ascii="Times New Roman" w:hAnsi="Times New Roman"/>
          <w:sz w:val="28"/>
          <w:szCs w:val="28"/>
        </w:rPr>
        <w:t xml:space="preserve">в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="00C707C3" w:rsidRPr="00C93D5B">
        <w:rPr>
          <w:rFonts w:ascii="Times New Roman" w:hAnsi="Times New Roman"/>
          <w:sz w:val="28"/>
          <w:szCs w:val="28"/>
        </w:rPr>
        <w:t>,</w:t>
      </w:r>
      <w:r w:rsidR="00B77764" w:rsidRPr="00C93D5B">
        <w:rPr>
          <w:rFonts w:ascii="Times New Roman" w:hAnsi="Times New Roman"/>
          <w:sz w:val="28"/>
          <w:szCs w:val="28"/>
        </w:rPr>
        <w:t xml:space="preserve"> явля</w:t>
      </w:r>
      <w:r w:rsidR="00782FF2" w:rsidRPr="00C93D5B">
        <w:rPr>
          <w:rFonts w:ascii="Times New Roman" w:hAnsi="Times New Roman"/>
          <w:sz w:val="28"/>
          <w:szCs w:val="28"/>
        </w:rPr>
        <w:t>е</w:t>
      </w:r>
      <w:r w:rsidR="00B77764" w:rsidRPr="00C93D5B">
        <w:rPr>
          <w:rFonts w:ascii="Times New Roman" w:hAnsi="Times New Roman"/>
          <w:sz w:val="28"/>
          <w:szCs w:val="28"/>
        </w:rPr>
        <w:t>тся</w:t>
      </w:r>
      <w:r w:rsidR="00F871D6" w:rsidRPr="00C93D5B">
        <w:rPr>
          <w:rFonts w:ascii="Times New Roman" w:hAnsi="Times New Roman"/>
          <w:sz w:val="28"/>
          <w:szCs w:val="28"/>
        </w:rPr>
        <w:t>:</w:t>
      </w:r>
      <w:r w:rsidR="00782FF2" w:rsidRPr="00C93D5B">
        <w:rPr>
          <w:rFonts w:ascii="Times New Roman" w:hAnsi="Times New Roman"/>
          <w:sz w:val="28"/>
          <w:szCs w:val="28"/>
        </w:rPr>
        <w:t xml:space="preserve"> </w:t>
      </w:r>
      <w:r w:rsidR="006D7F06" w:rsidRPr="00C93D5B">
        <w:rPr>
          <w:rFonts w:ascii="Times New Roman" w:hAnsi="Times New Roman"/>
          <w:i/>
          <w:iCs/>
          <w:sz w:val="28"/>
          <w:szCs w:val="28"/>
        </w:rPr>
        <w:t>МУП ЖКХ Б</w:t>
      </w:r>
      <w:r w:rsidR="006D7F06" w:rsidRPr="00C93D5B">
        <w:rPr>
          <w:rFonts w:ascii="Times New Roman" w:hAnsi="Times New Roman"/>
          <w:i/>
          <w:iCs/>
          <w:sz w:val="28"/>
          <w:szCs w:val="28"/>
        </w:rPr>
        <w:t>у</w:t>
      </w:r>
      <w:r w:rsidR="006D7F06" w:rsidRPr="00C93D5B">
        <w:rPr>
          <w:rFonts w:ascii="Times New Roman" w:hAnsi="Times New Roman"/>
          <w:i/>
          <w:iCs/>
          <w:sz w:val="28"/>
          <w:szCs w:val="28"/>
        </w:rPr>
        <w:t>зулукского района.</w:t>
      </w:r>
    </w:p>
    <w:p w14:paraId="75CE461F" w14:textId="70AE173F" w:rsidR="00F3036C" w:rsidRPr="00C93D5B" w:rsidRDefault="004F2202" w:rsidP="006D7F0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>Сведения о водоснабжающей организации, обеспечивающей потребн</w:t>
      </w:r>
      <w:r w:rsidRPr="00C93D5B">
        <w:rPr>
          <w:rFonts w:ascii="Times New Roman" w:hAnsi="Times New Roman"/>
          <w:sz w:val="28"/>
          <w:szCs w:val="28"/>
          <w:lang w:eastAsia="en-US"/>
        </w:rPr>
        <w:t>о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сти в воде </w:t>
      </w:r>
      <w:r w:rsidR="00A13FE7" w:rsidRPr="00C93D5B">
        <w:rPr>
          <w:rFonts w:ascii="Times New Roman" w:hAnsi="Times New Roman"/>
          <w:sz w:val="28"/>
          <w:szCs w:val="28"/>
          <w:lang w:eastAsia="en-US"/>
        </w:rPr>
        <w:t>МО Елховский сельсовет</w:t>
      </w:r>
      <w:r w:rsidR="00782FF2" w:rsidRPr="00C93D5B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93D5B">
        <w:rPr>
          <w:rFonts w:ascii="Times New Roman" w:hAnsi="Times New Roman"/>
          <w:sz w:val="28"/>
          <w:szCs w:val="28"/>
          <w:lang w:eastAsia="en-US"/>
        </w:rPr>
        <w:t>представлены в таблице 2.3.15.1.</w:t>
      </w:r>
    </w:p>
    <w:p w14:paraId="7D2A6171" w14:textId="7F6F1B3B" w:rsidR="006C6550" w:rsidRPr="00C93D5B" w:rsidRDefault="004F2202" w:rsidP="00CD3EE1">
      <w:pPr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>Таблица 2.3.15.1</w:t>
      </w:r>
      <w:r w:rsidR="00EB58EA" w:rsidRPr="00C93D5B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93D5B">
        <w:rPr>
          <w:rFonts w:ascii="Times New Roman" w:hAnsi="Times New Roman"/>
          <w:sz w:val="28"/>
          <w:szCs w:val="28"/>
          <w:lang w:eastAsia="en-US"/>
        </w:rPr>
        <w:t>- Основные сведения о водоснабжающей организации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9"/>
        <w:gridCol w:w="5387"/>
      </w:tblGrid>
      <w:tr w:rsidR="006D7F06" w:rsidRPr="00C93D5B" w14:paraId="7A70E766" w14:textId="77777777" w:rsidTr="007054D4">
        <w:trPr>
          <w:trHeight w:val="397"/>
        </w:trPr>
        <w:tc>
          <w:tcPr>
            <w:tcW w:w="3969" w:type="dxa"/>
            <w:vAlign w:val="center"/>
          </w:tcPr>
          <w:p w14:paraId="1C495597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Наименование организации</w:t>
            </w:r>
          </w:p>
        </w:tc>
        <w:tc>
          <w:tcPr>
            <w:tcW w:w="5387" w:type="dxa"/>
            <w:vAlign w:val="center"/>
          </w:tcPr>
          <w:p w14:paraId="44653A0D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МУП ЖКХ Бузулукского района</w:t>
            </w:r>
          </w:p>
        </w:tc>
      </w:tr>
      <w:tr w:rsidR="006D7F06" w:rsidRPr="00C93D5B" w14:paraId="1E1F0C57" w14:textId="77777777" w:rsidTr="007054D4">
        <w:trPr>
          <w:trHeight w:val="397"/>
        </w:trPr>
        <w:tc>
          <w:tcPr>
            <w:tcW w:w="3969" w:type="dxa"/>
            <w:vAlign w:val="center"/>
          </w:tcPr>
          <w:p w14:paraId="586A3CB9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ИНН организации</w:t>
            </w:r>
          </w:p>
        </w:tc>
        <w:tc>
          <w:tcPr>
            <w:tcW w:w="5387" w:type="dxa"/>
            <w:vAlign w:val="center"/>
          </w:tcPr>
          <w:p w14:paraId="7EA86B08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5603040027</w:t>
            </w:r>
          </w:p>
        </w:tc>
      </w:tr>
      <w:tr w:rsidR="006D7F06" w:rsidRPr="00C93D5B" w14:paraId="4E9B2A51" w14:textId="77777777" w:rsidTr="007054D4">
        <w:trPr>
          <w:trHeight w:val="397"/>
        </w:trPr>
        <w:tc>
          <w:tcPr>
            <w:tcW w:w="3969" w:type="dxa"/>
            <w:vAlign w:val="center"/>
          </w:tcPr>
          <w:p w14:paraId="282937F4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КПП организации</w:t>
            </w:r>
          </w:p>
        </w:tc>
        <w:tc>
          <w:tcPr>
            <w:tcW w:w="5387" w:type="dxa"/>
            <w:vAlign w:val="center"/>
          </w:tcPr>
          <w:p w14:paraId="50545705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560301001</w:t>
            </w:r>
          </w:p>
        </w:tc>
      </w:tr>
      <w:tr w:rsidR="006D7F06" w:rsidRPr="00C93D5B" w14:paraId="1FAD46E7" w14:textId="77777777" w:rsidTr="007054D4">
        <w:trPr>
          <w:trHeight w:val="397"/>
        </w:trPr>
        <w:tc>
          <w:tcPr>
            <w:tcW w:w="3969" w:type="dxa"/>
            <w:vAlign w:val="center"/>
          </w:tcPr>
          <w:p w14:paraId="31B3348D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Вид деятельности</w:t>
            </w:r>
          </w:p>
        </w:tc>
        <w:tc>
          <w:tcPr>
            <w:tcW w:w="5387" w:type="dxa"/>
            <w:vAlign w:val="center"/>
          </w:tcPr>
          <w:p w14:paraId="42F3D7DE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35.30</w:t>
            </w:r>
          </w:p>
        </w:tc>
      </w:tr>
      <w:tr w:rsidR="006D7F06" w:rsidRPr="00C93D5B" w14:paraId="08C70373" w14:textId="77777777" w:rsidTr="007054D4">
        <w:trPr>
          <w:trHeight w:val="397"/>
        </w:trPr>
        <w:tc>
          <w:tcPr>
            <w:tcW w:w="9356" w:type="dxa"/>
            <w:gridSpan w:val="2"/>
            <w:vAlign w:val="center"/>
          </w:tcPr>
          <w:p w14:paraId="5585CAEF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Вид товара</w:t>
            </w:r>
          </w:p>
        </w:tc>
      </w:tr>
      <w:tr w:rsidR="006D7F06" w:rsidRPr="00C93D5B" w14:paraId="5668C1FB" w14:textId="77777777" w:rsidTr="007054D4">
        <w:trPr>
          <w:trHeight w:val="397"/>
        </w:trPr>
        <w:tc>
          <w:tcPr>
            <w:tcW w:w="3969" w:type="dxa"/>
            <w:vAlign w:val="center"/>
          </w:tcPr>
          <w:p w14:paraId="55DC1756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Техническая вода</w:t>
            </w:r>
          </w:p>
        </w:tc>
        <w:tc>
          <w:tcPr>
            <w:tcW w:w="5387" w:type="dxa"/>
            <w:vAlign w:val="center"/>
          </w:tcPr>
          <w:p w14:paraId="77781FCC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</w:p>
        </w:tc>
      </w:tr>
      <w:tr w:rsidR="006D7F06" w:rsidRPr="00C93D5B" w14:paraId="192D7BBE" w14:textId="77777777" w:rsidTr="007054D4">
        <w:trPr>
          <w:trHeight w:val="397"/>
        </w:trPr>
        <w:tc>
          <w:tcPr>
            <w:tcW w:w="3969" w:type="dxa"/>
            <w:vAlign w:val="center"/>
          </w:tcPr>
          <w:p w14:paraId="0BE6912E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Питьевая вода</w:t>
            </w:r>
          </w:p>
        </w:tc>
        <w:tc>
          <w:tcPr>
            <w:tcW w:w="5387" w:type="dxa"/>
            <w:vAlign w:val="center"/>
          </w:tcPr>
          <w:p w14:paraId="275C40C5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+</w:t>
            </w:r>
          </w:p>
        </w:tc>
      </w:tr>
      <w:tr w:rsidR="006D7F06" w:rsidRPr="00C93D5B" w14:paraId="196D781E" w14:textId="77777777" w:rsidTr="007054D4">
        <w:trPr>
          <w:trHeight w:val="397"/>
        </w:trPr>
        <w:tc>
          <w:tcPr>
            <w:tcW w:w="3969" w:type="dxa"/>
            <w:vAlign w:val="center"/>
          </w:tcPr>
          <w:p w14:paraId="00F0E804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Режим налогообложения</w:t>
            </w:r>
          </w:p>
        </w:tc>
        <w:tc>
          <w:tcPr>
            <w:tcW w:w="5387" w:type="dxa"/>
            <w:vAlign w:val="center"/>
          </w:tcPr>
          <w:p w14:paraId="35019993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Упрощенная система налогообложения</w:t>
            </w:r>
          </w:p>
        </w:tc>
      </w:tr>
      <w:tr w:rsidR="006D7F06" w:rsidRPr="00C93D5B" w14:paraId="28774E19" w14:textId="77777777" w:rsidTr="007054D4">
        <w:trPr>
          <w:trHeight w:val="397"/>
        </w:trPr>
        <w:tc>
          <w:tcPr>
            <w:tcW w:w="3969" w:type="dxa"/>
            <w:vAlign w:val="center"/>
          </w:tcPr>
          <w:p w14:paraId="17A5E277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Организация выполняет инвестиц</w:t>
            </w:r>
            <w:r w:rsidRPr="00C93D5B">
              <w:rPr>
                <w:rFonts w:ascii="Times New Roman" w:hAnsi="Times New Roman"/>
              </w:rPr>
              <w:t>и</w:t>
            </w:r>
            <w:r w:rsidRPr="00C93D5B">
              <w:rPr>
                <w:rFonts w:ascii="Times New Roman" w:hAnsi="Times New Roman"/>
              </w:rPr>
              <w:t>онную программу</w:t>
            </w:r>
          </w:p>
        </w:tc>
        <w:tc>
          <w:tcPr>
            <w:tcW w:w="5387" w:type="dxa"/>
            <w:vAlign w:val="center"/>
          </w:tcPr>
          <w:p w14:paraId="51EDBCF8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нет</w:t>
            </w:r>
          </w:p>
        </w:tc>
      </w:tr>
      <w:tr w:rsidR="006D7F06" w:rsidRPr="00C93D5B" w14:paraId="721B1023" w14:textId="77777777" w:rsidTr="007054D4">
        <w:trPr>
          <w:trHeight w:val="259"/>
        </w:trPr>
        <w:tc>
          <w:tcPr>
            <w:tcW w:w="9356" w:type="dxa"/>
            <w:gridSpan w:val="2"/>
            <w:vAlign w:val="center"/>
          </w:tcPr>
          <w:p w14:paraId="03FBE8B5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Адрес организации</w:t>
            </w:r>
          </w:p>
        </w:tc>
      </w:tr>
      <w:tr w:rsidR="006D7F06" w:rsidRPr="00C93D5B" w14:paraId="0B833D7D" w14:textId="77777777" w:rsidTr="007054D4">
        <w:trPr>
          <w:trHeight w:val="322"/>
        </w:trPr>
        <w:tc>
          <w:tcPr>
            <w:tcW w:w="3969" w:type="dxa"/>
            <w:vAlign w:val="center"/>
          </w:tcPr>
          <w:p w14:paraId="13470B40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Юридический адрес:</w:t>
            </w:r>
          </w:p>
        </w:tc>
        <w:tc>
          <w:tcPr>
            <w:tcW w:w="5387" w:type="dxa"/>
            <w:vAlign w:val="center"/>
          </w:tcPr>
          <w:p w14:paraId="27874588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461030, Оренбургская область Бузулускский ра</w:t>
            </w:r>
            <w:r w:rsidRPr="00C93D5B">
              <w:rPr>
                <w:rFonts w:ascii="Times New Roman" w:hAnsi="Times New Roman"/>
              </w:rPr>
              <w:t>й</w:t>
            </w:r>
            <w:r w:rsidRPr="00C93D5B">
              <w:rPr>
                <w:rFonts w:ascii="Times New Roman" w:hAnsi="Times New Roman"/>
              </w:rPr>
              <w:t>он с.Каменная Сарма ул.Центральная д.7</w:t>
            </w:r>
          </w:p>
        </w:tc>
      </w:tr>
      <w:tr w:rsidR="006D7F06" w:rsidRPr="00C93D5B" w14:paraId="658238E2" w14:textId="77777777" w:rsidTr="007054D4">
        <w:trPr>
          <w:trHeight w:val="179"/>
        </w:trPr>
        <w:tc>
          <w:tcPr>
            <w:tcW w:w="3969" w:type="dxa"/>
            <w:vAlign w:val="center"/>
          </w:tcPr>
          <w:p w14:paraId="44DA9809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Почтовый адрес:</w:t>
            </w:r>
          </w:p>
        </w:tc>
        <w:tc>
          <w:tcPr>
            <w:tcW w:w="5387" w:type="dxa"/>
            <w:vAlign w:val="center"/>
          </w:tcPr>
          <w:p w14:paraId="110770E2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461046 Оренбургская область г.Бузулук ул.Магистральная д.26</w:t>
            </w:r>
          </w:p>
        </w:tc>
      </w:tr>
      <w:tr w:rsidR="006D7F06" w:rsidRPr="00C93D5B" w14:paraId="0D0852C3" w14:textId="77777777" w:rsidTr="007054D4">
        <w:trPr>
          <w:trHeight w:val="336"/>
        </w:trPr>
        <w:tc>
          <w:tcPr>
            <w:tcW w:w="9356" w:type="dxa"/>
            <w:gridSpan w:val="2"/>
            <w:vAlign w:val="center"/>
          </w:tcPr>
          <w:p w14:paraId="4FCD2B70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Руководитель</w:t>
            </w:r>
          </w:p>
        </w:tc>
      </w:tr>
      <w:tr w:rsidR="006D7F06" w:rsidRPr="00C93D5B" w14:paraId="575D09DF" w14:textId="77777777" w:rsidTr="007054D4">
        <w:trPr>
          <w:trHeight w:val="337"/>
        </w:trPr>
        <w:tc>
          <w:tcPr>
            <w:tcW w:w="3969" w:type="dxa"/>
            <w:vAlign w:val="center"/>
          </w:tcPr>
          <w:p w14:paraId="135BCBF9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Фамилия, имя, отчество:</w:t>
            </w:r>
          </w:p>
        </w:tc>
        <w:tc>
          <w:tcPr>
            <w:tcW w:w="5387" w:type="dxa"/>
            <w:vAlign w:val="center"/>
          </w:tcPr>
          <w:p w14:paraId="43ACCDB9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Бабайцев Сергей Владимирович</w:t>
            </w:r>
          </w:p>
        </w:tc>
      </w:tr>
      <w:tr w:rsidR="006D7F06" w:rsidRPr="00C93D5B" w14:paraId="5AA6C1F4" w14:textId="77777777" w:rsidTr="007054D4">
        <w:trPr>
          <w:trHeight w:val="337"/>
        </w:trPr>
        <w:tc>
          <w:tcPr>
            <w:tcW w:w="3969" w:type="dxa"/>
            <w:vAlign w:val="center"/>
          </w:tcPr>
          <w:p w14:paraId="27509DC9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(код) номер телефона:</w:t>
            </w:r>
          </w:p>
        </w:tc>
        <w:tc>
          <w:tcPr>
            <w:tcW w:w="5387" w:type="dxa"/>
            <w:vAlign w:val="center"/>
          </w:tcPr>
          <w:p w14:paraId="5AC1DF77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8 35342 2 40 90</w:t>
            </w:r>
          </w:p>
        </w:tc>
      </w:tr>
      <w:tr w:rsidR="006D7F06" w:rsidRPr="00C93D5B" w14:paraId="1BEB57D4" w14:textId="77777777" w:rsidTr="007054D4">
        <w:trPr>
          <w:trHeight w:val="336"/>
        </w:trPr>
        <w:tc>
          <w:tcPr>
            <w:tcW w:w="9356" w:type="dxa"/>
            <w:gridSpan w:val="2"/>
            <w:vAlign w:val="center"/>
          </w:tcPr>
          <w:p w14:paraId="4A6B92CB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Главный бухгалтер</w:t>
            </w:r>
          </w:p>
        </w:tc>
      </w:tr>
      <w:tr w:rsidR="006D7F06" w:rsidRPr="00C93D5B" w14:paraId="435F6FD6" w14:textId="77777777" w:rsidTr="007054D4">
        <w:trPr>
          <w:trHeight w:val="337"/>
        </w:trPr>
        <w:tc>
          <w:tcPr>
            <w:tcW w:w="3969" w:type="dxa"/>
            <w:vAlign w:val="center"/>
          </w:tcPr>
          <w:p w14:paraId="2E9530F1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Фамилия, имя, отчество:</w:t>
            </w:r>
          </w:p>
        </w:tc>
        <w:tc>
          <w:tcPr>
            <w:tcW w:w="5387" w:type="dxa"/>
            <w:vAlign w:val="center"/>
          </w:tcPr>
          <w:p w14:paraId="2C83479F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Старынина Татьяна Валерьевна</w:t>
            </w:r>
          </w:p>
        </w:tc>
      </w:tr>
      <w:tr w:rsidR="006D7F06" w:rsidRPr="00C93D5B" w14:paraId="5A503EE2" w14:textId="77777777" w:rsidTr="006D7F06">
        <w:trPr>
          <w:trHeight w:val="319"/>
        </w:trPr>
        <w:tc>
          <w:tcPr>
            <w:tcW w:w="3969" w:type="dxa"/>
            <w:vAlign w:val="center"/>
          </w:tcPr>
          <w:p w14:paraId="3F522CC0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(код) номер телефона:</w:t>
            </w:r>
          </w:p>
        </w:tc>
        <w:tc>
          <w:tcPr>
            <w:tcW w:w="5387" w:type="dxa"/>
            <w:vAlign w:val="center"/>
          </w:tcPr>
          <w:p w14:paraId="4E8B8A94" w14:textId="77777777" w:rsidR="006D7F06" w:rsidRPr="00C93D5B" w:rsidRDefault="006D7F06" w:rsidP="007054D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8 35342 2 49 35</w:t>
            </w:r>
          </w:p>
        </w:tc>
      </w:tr>
    </w:tbl>
    <w:p w14:paraId="09DA2211" w14:textId="620FCE46" w:rsidR="00354DB6" w:rsidRPr="00C93D5B" w:rsidRDefault="00354DB6" w:rsidP="00E82587">
      <w:pPr>
        <w:tabs>
          <w:tab w:val="left" w:pos="6000"/>
        </w:tabs>
        <w:spacing w:line="360" w:lineRule="auto"/>
        <w:rPr>
          <w:rFonts w:ascii="Times New Roman" w:hAnsi="Times New Roman"/>
          <w:sz w:val="28"/>
          <w:szCs w:val="28"/>
        </w:rPr>
      </w:pPr>
    </w:p>
    <w:p w14:paraId="13692FBF" w14:textId="45595D78" w:rsidR="00D6769B" w:rsidRPr="00C93D5B" w:rsidRDefault="00D6769B" w:rsidP="00E82587">
      <w:pPr>
        <w:tabs>
          <w:tab w:val="left" w:pos="6000"/>
        </w:tabs>
        <w:spacing w:line="360" w:lineRule="auto"/>
        <w:rPr>
          <w:rFonts w:ascii="Times New Roman" w:hAnsi="Times New Roman"/>
          <w:sz w:val="28"/>
          <w:szCs w:val="28"/>
        </w:rPr>
      </w:pPr>
    </w:p>
    <w:p w14:paraId="1063AF72" w14:textId="5B4E5CA3" w:rsidR="00D6769B" w:rsidRPr="00C93D5B" w:rsidRDefault="00D6769B" w:rsidP="00E82587">
      <w:pPr>
        <w:tabs>
          <w:tab w:val="left" w:pos="6000"/>
        </w:tabs>
        <w:spacing w:line="360" w:lineRule="auto"/>
        <w:rPr>
          <w:rFonts w:ascii="Times New Roman" w:hAnsi="Times New Roman"/>
          <w:sz w:val="28"/>
          <w:szCs w:val="28"/>
        </w:rPr>
      </w:pPr>
    </w:p>
    <w:p w14:paraId="6844CA34" w14:textId="320E29CC" w:rsidR="00D6769B" w:rsidRPr="00C93D5B" w:rsidRDefault="00D6769B" w:rsidP="00E82587">
      <w:pPr>
        <w:tabs>
          <w:tab w:val="left" w:pos="6000"/>
        </w:tabs>
        <w:spacing w:line="360" w:lineRule="auto"/>
        <w:rPr>
          <w:rFonts w:ascii="Times New Roman" w:hAnsi="Times New Roman"/>
          <w:sz w:val="28"/>
          <w:szCs w:val="28"/>
        </w:rPr>
      </w:pPr>
    </w:p>
    <w:p w14:paraId="692D3C09" w14:textId="07650927" w:rsidR="00D6769B" w:rsidRPr="00C93D5B" w:rsidRDefault="00D6769B" w:rsidP="00E82587">
      <w:pPr>
        <w:tabs>
          <w:tab w:val="left" w:pos="6000"/>
        </w:tabs>
        <w:spacing w:line="360" w:lineRule="auto"/>
        <w:rPr>
          <w:rFonts w:ascii="Times New Roman" w:hAnsi="Times New Roman"/>
          <w:sz w:val="28"/>
          <w:szCs w:val="28"/>
        </w:rPr>
      </w:pPr>
    </w:p>
    <w:p w14:paraId="4A1CD584" w14:textId="77777777" w:rsidR="00D6769B" w:rsidRPr="00C93D5B" w:rsidRDefault="00D6769B" w:rsidP="00E82587">
      <w:pPr>
        <w:tabs>
          <w:tab w:val="left" w:pos="6000"/>
        </w:tabs>
        <w:spacing w:line="360" w:lineRule="auto"/>
        <w:rPr>
          <w:rFonts w:ascii="Times New Roman" w:hAnsi="Times New Roman"/>
          <w:sz w:val="28"/>
          <w:szCs w:val="28"/>
        </w:rPr>
      </w:pPr>
    </w:p>
    <w:p w14:paraId="58402F26" w14:textId="02F6457E" w:rsidR="006C6550" w:rsidRPr="00C93D5B" w:rsidRDefault="004635DF" w:rsidP="004635DF">
      <w:pPr>
        <w:tabs>
          <w:tab w:val="left" w:pos="600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 xml:space="preserve">РАЗДЕЛ </w:t>
      </w:r>
      <w:r w:rsidR="006C6550" w:rsidRPr="00C93D5B">
        <w:rPr>
          <w:rFonts w:ascii="Times New Roman" w:hAnsi="Times New Roman"/>
          <w:sz w:val="28"/>
          <w:szCs w:val="28"/>
        </w:rPr>
        <w:t>2.4</w:t>
      </w:r>
      <w:r w:rsidRPr="00C93D5B">
        <w:rPr>
          <w:rFonts w:ascii="Times New Roman" w:hAnsi="Times New Roman"/>
          <w:sz w:val="28"/>
          <w:szCs w:val="28"/>
        </w:rPr>
        <w:t>.</w:t>
      </w:r>
      <w:r w:rsidR="004F3A96" w:rsidRPr="00C93D5B">
        <w:rPr>
          <w:rFonts w:ascii="Times New Roman" w:hAnsi="Times New Roman"/>
          <w:sz w:val="28"/>
          <w:szCs w:val="28"/>
        </w:rPr>
        <w:t xml:space="preserve"> </w:t>
      </w:r>
      <w:r w:rsidR="006C6550" w:rsidRPr="00C93D5B">
        <w:rPr>
          <w:rFonts w:ascii="Times New Roman" w:hAnsi="Times New Roman"/>
          <w:sz w:val="28"/>
          <w:szCs w:val="28"/>
        </w:rPr>
        <w:t>ПРЕДЛОЖЕНИЯ ПО СТРОИТЕЛЬСТВУ, РЕКОНСТРУКЦИИ ИМОДЕРНИЗАЦИИ ОБЪЕКТОВ ЦЕНТРАЛИЗОВАННЫХ</w:t>
      </w:r>
    </w:p>
    <w:p w14:paraId="315DB187" w14:textId="77777777" w:rsidR="006C6550" w:rsidRPr="00C93D5B" w:rsidRDefault="006C6550" w:rsidP="001D5428">
      <w:pPr>
        <w:tabs>
          <w:tab w:val="left" w:pos="6000"/>
        </w:tabs>
        <w:spacing w:line="360" w:lineRule="auto"/>
        <w:ind w:left="60"/>
        <w:jc w:val="center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СИСТЕМ ВОДОСНАБЖЕНИЯ</w:t>
      </w:r>
    </w:p>
    <w:p w14:paraId="72705105" w14:textId="77777777" w:rsidR="00D71CE8" w:rsidRPr="00C93D5B" w:rsidRDefault="00D71CE8" w:rsidP="001D5428">
      <w:pPr>
        <w:tabs>
          <w:tab w:val="left" w:pos="6000"/>
        </w:tabs>
        <w:spacing w:line="360" w:lineRule="auto"/>
        <w:ind w:left="60"/>
        <w:jc w:val="center"/>
        <w:rPr>
          <w:rFonts w:ascii="Times New Roman" w:hAnsi="Times New Roman"/>
          <w:sz w:val="28"/>
          <w:szCs w:val="28"/>
        </w:rPr>
      </w:pPr>
    </w:p>
    <w:p w14:paraId="59E129DF" w14:textId="77777777" w:rsidR="00234551" w:rsidRPr="00C93D5B" w:rsidRDefault="006C6550" w:rsidP="005C3B1B">
      <w:pPr>
        <w:pStyle w:val="2"/>
        <w:keepLines/>
        <w:numPr>
          <w:ilvl w:val="2"/>
          <w:numId w:val="6"/>
        </w:numPr>
        <w:tabs>
          <w:tab w:val="clear" w:pos="1800"/>
          <w:tab w:val="left" w:pos="0"/>
        </w:tabs>
        <w:spacing w:before="0" w:after="0" w:line="276" w:lineRule="auto"/>
        <w:ind w:left="0" w:firstLine="720"/>
        <w:jc w:val="both"/>
        <w:rPr>
          <w:rFonts w:ascii="Times New Roman" w:hAnsi="Times New Roman" w:cs="Times New Roman"/>
          <w:i w:val="0"/>
        </w:rPr>
      </w:pPr>
      <w:bookmarkStart w:id="125" w:name="_Toc380482151"/>
      <w:bookmarkStart w:id="126" w:name="_Toc381715511"/>
      <w:r w:rsidRPr="00C93D5B">
        <w:rPr>
          <w:rFonts w:ascii="Times New Roman" w:hAnsi="Times New Roman" w:cs="Times New Roman"/>
          <w:i w:val="0"/>
        </w:rPr>
        <w:t>Перечень основных мероприятий по реализации схем вод</w:t>
      </w:r>
      <w:r w:rsidRPr="00C93D5B">
        <w:rPr>
          <w:rFonts w:ascii="Times New Roman" w:hAnsi="Times New Roman" w:cs="Times New Roman"/>
          <w:i w:val="0"/>
        </w:rPr>
        <w:t>о</w:t>
      </w:r>
      <w:r w:rsidRPr="00C93D5B">
        <w:rPr>
          <w:rFonts w:ascii="Times New Roman" w:hAnsi="Times New Roman" w:cs="Times New Roman"/>
          <w:i w:val="0"/>
        </w:rPr>
        <w:t>снабжения с разбивкой по годам</w:t>
      </w:r>
      <w:bookmarkEnd w:id="125"/>
      <w:bookmarkEnd w:id="126"/>
    </w:p>
    <w:p w14:paraId="2E102FFF" w14:textId="77777777" w:rsidR="00A10EE4" w:rsidRPr="00C93D5B" w:rsidRDefault="00A10EE4" w:rsidP="00790A80">
      <w:pPr>
        <w:spacing w:line="360" w:lineRule="auto"/>
        <w:rPr>
          <w:rFonts w:ascii="Times New Roman" w:hAnsi="Times New Roman"/>
          <w:bCs/>
          <w:iCs/>
          <w:sz w:val="28"/>
          <w:szCs w:val="28"/>
          <w:u w:val="single"/>
        </w:rPr>
      </w:pPr>
    </w:p>
    <w:p w14:paraId="3E0E1743" w14:textId="0BCB2EF9" w:rsidR="008D47C2" w:rsidRPr="00C93D5B" w:rsidRDefault="008D47C2" w:rsidP="008D47C2">
      <w:pPr>
        <w:tabs>
          <w:tab w:val="num" w:pos="480"/>
        </w:tabs>
        <w:spacing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bookmarkStart w:id="127" w:name="_Hlk68081809"/>
      <w:bookmarkStart w:id="128" w:name="_Hlk46923197"/>
      <w:r w:rsidRPr="00C93D5B">
        <w:rPr>
          <w:rFonts w:ascii="Times New Roman" w:hAnsi="Times New Roman"/>
          <w:bCs/>
          <w:iCs/>
          <w:sz w:val="28"/>
          <w:szCs w:val="28"/>
        </w:rPr>
        <w:t xml:space="preserve">По результатам анализа сведений о системе водоснабжения, планов администрации </w:t>
      </w:r>
      <w:r w:rsidR="00A13FE7" w:rsidRPr="00C93D5B">
        <w:rPr>
          <w:rFonts w:ascii="Times New Roman" w:hAnsi="Times New Roman"/>
          <w:bCs/>
          <w:iCs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bCs/>
          <w:iCs/>
          <w:sz w:val="28"/>
          <w:szCs w:val="28"/>
        </w:rPr>
        <w:t>, программ энергоснабжающих о</w:t>
      </w:r>
      <w:r w:rsidRPr="00C93D5B">
        <w:rPr>
          <w:rFonts w:ascii="Times New Roman" w:hAnsi="Times New Roman"/>
          <w:bCs/>
          <w:iCs/>
          <w:sz w:val="28"/>
          <w:szCs w:val="28"/>
        </w:rPr>
        <w:t>р</w:t>
      </w:r>
      <w:r w:rsidRPr="00C93D5B">
        <w:rPr>
          <w:rFonts w:ascii="Times New Roman" w:hAnsi="Times New Roman"/>
          <w:bCs/>
          <w:iCs/>
          <w:sz w:val="28"/>
          <w:szCs w:val="28"/>
        </w:rPr>
        <w:t>ганизаций рекомендованы следующие мероприятия:</w:t>
      </w:r>
    </w:p>
    <w:p w14:paraId="3D9F4613" w14:textId="0589C806" w:rsidR="007208F9" w:rsidRPr="00C93D5B" w:rsidRDefault="007208F9" w:rsidP="006D5A54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bookmarkStart w:id="129" w:name="_Hlk95918725"/>
      <w:bookmarkStart w:id="130" w:name="_Hlk79476385"/>
      <w:bookmarkStart w:id="131" w:name="_Hlk85108431"/>
      <w:bookmarkStart w:id="132" w:name="_Hlk93302731"/>
      <w:bookmarkStart w:id="133" w:name="_Hlk100914532"/>
      <w:bookmarkStart w:id="134" w:name="_Hlk90286380"/>
      <w:r w:rsidRPr="00C93D5B">
        <w:rPr>
          <w:rFonts w:ascii="Times New Roman" w:hAnsi="Times New Roman"/>
          <w:b/>
          <w:i/>
          <w:sz w:val="28"/>
          <w:szCs w:val="28"/>
        </w:rPr>
        <w:t xml:space="preserve">На </w:t>
      </w:r>
      <w:r w:rsidR="00256975" w:rsidRPr="00C93D5B">
        <w:rPr>
          <w:rFonts w:ascii="Times New Roman" w:hAnsi="Times New Roman"/>
          <w:b/>
          <w:i/>
          <w:sz w:val="28"/>
          <w:szCs w:val="28"/>
        </w:rPr>
        <w:t xml:space="preserve">расчетный срок </w:t>
      </w:r>
      <w:r w:rsidRPr="00C93D5B">
        <w:rPr>
          <w:rFonts w:ascii="Times New Roman" w:hAnsi="Times New Roman"/>
          <w:b/>
          <w:i/>
          <w:sz w:val="28"/>
          <w:szCs w:val="28"/>
        </w:rPr>
        <w:t>до 202</w:t>
      </w:r>
      <w:r w:rsidR="00823A1F" w:rsidRPr="00C93D5B">
        <w:rPr>
          <w:rFonts w:ascii="Times New Roman" w:hAnsi="Times New Roman"/>
          <w:b/>
          <w:i/>
          <w:sz w:val="28"/>
          <w:szCs w:val="28"/>
        </w:rPr>
        <w:t>3</w:t>
      </w:r>
      <w:r w:rsidRPr="00C93D5B">
        <w:rPr>
          <w:rFonts w:ascii="Times New Roman" w:hAnsi="Times New Roman"/>
          <w:b/>
          <w:i/>
          <w:sz w:val="28"/>
          <w:szCs w:val="28"/>
        </w:rPr>
        <w:t xml:space="preserve"> г. предлагается:</w:t>
      </w:r>
    </w:p>
    <w:p w14:paraId="269BCAD9" w14:textId="77777777" w:rsidR="00E303B6" w:rsidRDefault="00E33B28" w:rsidP="009930F8">
      <w:pPr>
        <w:numPr>
          <w:ilvl w:val="0"/>
          <w:numId w:val="15"/>
        </w:numPr>
        <w:tabs>
          <w:tab w:val="clear" w:pos="360"/>
          <w:tab w:val="num" w:pos="284"/>
        </w:tabs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bookmarkStart w:id="135" w:name="_Hlk79666254"/>
      <w:bookmarkStart w:id="136" w:name="_Hlk79409515"/>
      <w:r w:rsidRPr="00C93D5B">
        <w:rPr>
          <w:rFonts w:ascii="Times New Roman" w:hAnsi="Times New Roman"/>
          <w:sz w:val="28"/>
          <w:szCs w:val="28"/>
        </w:rPr>
        <w:t>Проведение технического обследования централизованных систем в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 xml:space="preserve">доснабжения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>, согласно Приказа Минстроя России от 05.08.2014 г. №437/пр;</w:t>
      </w:r>
    </w:p>
    <w:p w14:paraId="70DC647F" w14:textId="0510D372" w:rsidR="00E303B6" w:rsidRPr="00E303B6" w:rsidRDefault="00E303B6" w:rsidP="009930F8">
      <w:pPr>
        <w:numPr>
          <w:ilvl w:val="0"/>
          <w:numId w:val="15"/>
        </w:numPr>
        <w:tabs>
          <w:tab w:val="clear" w:pos="360"/>
          <w:tab w:val="num" w:pos="284"/>
        </w:tabs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E303B6">
        <w:rPr>
          <w:rFonts w:ascii="Times New Roman" w:hAnsi="Times New Roman"/>
          <w:sz w:val="28"/>
          <w:szCs w:val="28"/>
        </w:rPr>
        <w:t>Установка ограждений ЗСО первого пояса существующих водозабо</w:t>
      </w:r>
      <w:r w:rsidRPr="00E303B6">
        <w:rPr>
          <w:rFonts w:ascii="Times New Roman" w:hAnsi="Times New Roman"/>
          <w:sz w:val="28"/>
          <w:szCs w:val="28"/>
        </w:rPr>
        <w:t>р</w:t>
      </w:r>
      <w:r w:rsidRPr="00E303B6">
        <w:rPr>
          <w:rFonts w:ascii="Times New Roman" w:hAnsi="Times New Roman"/>
          <w:sz w:val="28"/>
          <w:szCs w:val="28"/>
        </w:rPr>
        <w:t>ных сооружений с. Елховка и с. Воронцовка;</w:t>
      </w:r>
    </w:p>
    <w:p w14:paraId="4AA2D82C" w14:textId="77777777" w:rsidR="004F232B" w:rsidRPr="00C93D5B" w:rsidRDefault="004F232B" w:rsidP="009930F8">
      <w:pPr>
        <w:numPr>
          <w:ilvl w:val="0"/>
          <w:numId w:val="15"/>
        </w:numPr>
        <w:tabs>
          <w:tab w:val="clear" w:pos="360"/>
          <w:tab w:val="num" w:pos="284"/>
        </w:tabs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bookmarkStart w:id="137" w:name="_Hlk99101104"/>
      <w:bookmarkEnd w:id="135"/>
      <w:bookmarkEnd w:id="136"/>
      <w:r w:rsidRPr="00C93D5B">
        <w:rPr>
          <w:rFonts w:ascii="Times New Roman" w:hAnsi="Times New Roman"/>
          <w:sz w:val="28"/>
          <w:szCs w:val="28"/>
        </w:rPr>
        <w:t>Поэтапная установка для всех потребителей приборов учёта расхода воды.</w:t>
      </w:r>
    </w:p>
    <w:p w14:paraId="6D16C0B2" w14:textId="22D76D3E" w:rsidR="007208F9" w:rsidRPr="00C93D5B" w:rsidRDefault="007208F9" w:rsidP="006D5A54">
      <w:pPr>
        <w:spacing w:line="360" w:lineRule="auto"/>
        <w:ind w:left="644"/>
        <w:jc w:val="center"/>
        <w:rPr>
          <w:rFonts w:ascii="Times New Roman" w:hAnsi="Times New Roman"/>
          <w:b/>
          <w:i/>
          <w:sz w:val="28"/>
          <w:szCs w:val="28"/>
        </w:rPr>
      </w:pPr>
      <w:bookmarkStart w:id="138" w:name="_Hlk79409614"/>
      <w:bookmarkEnd w:id="137"/>
      <w:r w:rsidRPr="00C93D5B">
        <w:rPr>
          <w:rFonts w:ascii="Times New Roman" w:hAnsi="Times New Roman"/>
          <w:b/>
          <w:i/>
          <w:sz w:val="28"/>
          <w:szCs w:val="28"/>
        </w:rPr>
        <w:t xml:space="preserve">На </w:t>
      </w:r>
      <w:r w:rsidR="00256975" w:rsidRPr="00C93D5B">
        <w:rPr>
          <w:rFonts w:ascii="Times New Roman" w:hAnsi="Times New Roman"/>
          <w:b/>
          <w:i/>
          <w:sz w:val="28"/>
          <w:szCs w:val="28"/>
        </w:rPr>
        <w:t>перспективу</w:t>
      </w:r>
      <w:r w:rsidRPr="00C93D5B">
        <w:rPr>
          <w:rFonts w:ascii="Times New Roman" w:hAnsi="Times New Roman"/>
          <w:b/>
          <w:i/>
          <w:sz w:val="28"/>
          <w:szCs w:val="28"/>
        </w:rPr>
        <w:t xml:space="preserve"> до 203</w:t>
      </w:r>
      <w:r w:rsidR="00256975" w:rsidRPr="00C93D5B">
        <w:rPr>
          <w:rFonts w:ascii="Times New Roman" w:hAnsi="Times New Roman"/>
          <w:b/>
          <w:i/>
          <w:sz w:val="28"/>
          <w:szCs w:val="28"/>
        </w:rPr>
        <w:t xml:space="preserve">6 </w:t>
      </w:r>
      <w:r w:rsidRPr="00C93D5B">
        <w:rPr>
          <w:rFonts w:ascii="Times New Roman" w:hAnsi="Times New Roman"/>
          <w:b/>
          <w:i/>
          <w:sz w:val="28"/>
          <w:szCs w:val="28"/>
        </w:rPr>
        <w:t>г. предлагается:</w:t>
      </w:r>
    </w:p>
    <w:p w14:paraId="02AAF335" w14:textId="77777777" w:rsidR="00E303B6" w:rsidRPr="00E303B6" w:rsidRDefault="00E303B6" w:rsidP="009930F8">
      <w:pPr>
        <w:pStyle w:val="af3"/>
        <w:numPr>
          <w:ilvl w:val="0"/>
          <w:numId w:val="43"/>
        </w:numPr>
        <w:tabs>
          <w:tab w:val="left" w:pos="284"/>
        </w:tabs>
        <w:spacing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bookmarkStart w:id="139" w:name="_Hlk83815585"/>
      <w:bookmarkEnd w:id="138"/>
      <w:r w:rsidRPr="00E303B6">
        <w:rPr>
          <w:rFonts w:ascii="Times New Roman" w:hAnsi="Times New Roman"/>
          <w:sz w:val="28"/>
          <w:szCs w:val="28"/>
        </w:rPr>
        <w:t>Провести капитальный ремонт и замену участков разводящей сети в</w:t>
      </w:r>
      <w:r w:rsidRPr="00E303B6">
        <w:rPr>
          <w:rFonts w:ascii="Times New Roman" w:hAnsi="Times New Roman"/>
          <w:sz w:val="28"/>
          <w:szCs w:val="28"/>
        </w:rPr>
        <w:t>о</w:t>
      </w:r>
      <w:r w:rsidRPr="00E303B6">
        <w:rPr>
          <w:rFonts w:ascii="Times New Roman" w:hAnsi="Times New Roman"/>
          <w:sz w:val="28"/>
          <w:szCs w:val="28"/>
        </w:rPr>
        <w:t>допровода с. Елховка и с. Воронцовка, находящихся в предаварийном состоянии;</w:t>
      </w:r>
    </w:p>
    <w:p w14:paraId="78D19AAA" w14:textId="77777777" w:rsidR="00E303B6" w:rsidRPr="00E303B6" w:rsidRDefault="00E303B6" w:rsidP="009930F8">
      <w:pPr>
        <w:pStyle w:val="af3"/>
        <w:numPr>
          <w:ilvl w:val="0"/>
          <w:numId w:val="43"/>
        </w:numPr>
        <w:tabs>
          <w:tab w:val="left" w:pos="284"/>
        </w:tabs>
        <w:spacing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E303B6">
        <w:rPr>
          <w:rFonts w:ascii="Times New Roman" w:hAnsi="Times New Roman"/>
          <w:sz w:val="28"/>
          <w:szCs w:val="28"/>
        </w:rPr>
        <w:t>Замена запорно-регулирующей арматуры с истекшим эксплуатацио</w:t>
      </w:r>
      <w:r w:rsidRPr="00E303B6">
        <w:rPr>
          <w:rFonts w:ascii="Times New Roman" w:hAnsi="Times New Roman"/>
          <w:sz w:val="28"/>
          <w:szCs w:val="28"/>
        </w:rPr>
        <w:t>н</w:t>
      </w:r>
      <w:r w:rsidRPr="00E303B6">
        <w:rPr>
          <w:rFonts w:ascii="Times New Roman" w:hAnsi="Times New Roman"/>
          <w:sz w:val="28"/>
          <w:szCs w:val="28"/>
        </w:rPr>
        <w:t>ным ресурсом;</w:t>
      </w:r>
    </w:p>
    <w:p w14:paraId="105A7C33" w14:textId="77777777" w:rsidR="00551930" w:rsidRPr="00551930" w:rsidRDefault="00E303B6" w:rsidP="009930F8">
      <w:pPr>
        <w:pStyle w:val="af3"/>
        <w:numPr>
          <w:ilvl w:val="0"/>
          <w:numId w:val="43"/>
        </w:numPr>
        <w:tabs>
          <w:tab w:val="left" w:pos="284"/>
        </w:tabs>
        <w:spacing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E303B6">
        <w:rPr>
          <w:rFonts w:ascii="Times New Roman" w:hAnsi="Times New Roman"/>
          <w:sz w:val="28"/>
          <w:szCs w:val="28"/>
        </w:rPr>
        <w:t>Текущий ремонт водопроводных колодцев на сетях водопровода в МО Елховский сельсовет;</w:t>
      </w:r>
    </w:p>
    <w:p w14:paraId="64EDC571" w14:textId="126037E5" w:rsidR="00E303B6" w:rsidRPr="00551930" w:rsidRDefault="00551930" w:rsidP="009930F8">
      <w:pPr>
        <w:pStyle w:val="af3"/>
        <w:numPr>
          <w:ilvl w:val="0"/>
          <w:numId w:val="43"/>
        </w:numPr>
        <w:tabs>
          <w:tab w:val="left" w:pos="284"/>
        </w:tabs>
        <w:spacing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551930">
        <w:rPr>
          <w:rFonts w:ascii="Times New Roman" w:hAnsi="Times New Roman"/>
          <w:sz w:val="28"/>
          <w:szCs w:val="28"/>
        </w:rPr>
        <w:t>Организация учёта поднятой и отпущенной холодной воды на скваж</w:t>
      </w:r>
      <w:r w:rsidRPr="00551930">
        <w:rPr>
          <w:rFonts w:ascii="Times New Roman" w:hAnsi="Times New Roman"/>
          <w:sz w:val="28"/>
          <w:szCs w:val="28"/>
        </w:rPr>
        <w:t>и</w:t>
      </w:r>
      <w:r w:rsidRPr="00551930">
        <w:rPr>
          <w:rFonts w:ascii="Times New Roman" w:hAnsi="Times New Roman"/>
          <w:sz w:val="28"/>
          <w:szCs w:val="28"/>
        </w:rPr>
        <w:t xml:space="preserve">нах водозаборных сооружений МО </w:t>
      </w:r>
      <w:r>
        <w:rPr>
          <w:rFonts w:ascii="Times New Roman" w:hAnsi="Times New Roman"/>
          <w:sz w:val="28"/>
          <w:szCs w:val="28"/>
        </w:rPr>
        <w:t>Елховс</w:t>
      </w:r>
      <w:r w:rsidRPr="00551930">
        <w:rPr>
          <w:rFonts w:ascii="Times New Roman" w:hAnsi="Times New Roman"/>
          <w:sz w:val="28"/>
          <w:szCs w:val="28"/>
        </w:rPr>
        <w:t>кий сельсовет (3 шт.);</w:t>
      </w:r>
    </w:p>
    <w:p w14:paraId="41F7E901" w14:textId="4EB6A945" w:rsidR="00E303B6" w:rsidRPr="00E303B6" w:rsidRDefault="00E303B6" w:rsidP="009930F8">
      <w:pPr>
        <w:pStyle w:val="af3"/>
        <w:numPr>
          <w:ilvl w:val="0"/>
          <w:numId w:val="43"/>
        </w:numPr>
        <w:tabs>
          <w:tab w:val="left" w:pos="284"/>
        </w:tabs>
        <w:spacing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E303B6">
        <w:rPr>
          <w:rFonts w:ascii="Times New Roman" w:hAnsi="Times New Roman"/>
          <w:sz w:val="28"/>
          <w:szCs w:val="28"/>
        </w:rPr>
        <w:t>Замена насосного агрегата на скважине № 3 с. Воронцовка на анал</w:t>
      </w:r>
      <w:r w:rsidRPr="00E303B6">
        <w:rPr>
          <w:rFonts w:ascii="Times New Roman" w:hAnsi="Times New Roman"/>
          <w:sz w:val="28"/>
          <w:szCs w:val="28"/>
        </w:rPr>
        <w:t>о</w:t>
      </w:r>
      <w:r w:rsidRPr="00E303B6">
        <w:rPr>
          <w:rFonts w:ascii="Times New Roman" w:hAnsi="Times New Roman"/>
          <w:sz w:val="28"/>
          <w:szCs w:val="28"/>
        </w:rPr>
        <w:t>гичный;</w:t>
      </w:r>
    </w:p>
    <w:p w14:paraId="62ED6B6F" w14:textId="1071A6F4" w:rsidR="00A2346F" w:rsidRPr="00C93D5B" w:rsidRDefault="009F1CC6" w:rsidP="009930F8">
      <w:pPr>
        <w:pStyle w:val="af3"/>
        <w:numPr>
          <w:ilvl w:val="0"/>
          <w:numId w:val="43"/>
        </w:numPr>
        <w:tabs>
          <w:tab w:val="left" w:pos="284"/>
        </w:tabs>
        <w:spacing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C93D5B">
        <w:rPr>
          <w:rFonts w:ascii="Times New Roman" w:hAnsi="Times New Roman" w:cs="Times New Roman"/>
          <w:sz w:val="28"/>
          <w:szCs w:val="28"/>
        </w:rPr>
        <w:lastRenderedPageBreak/>
        <w:t xml:space="preserve">Поэтапная реконструкция водопроводных сетей </w:t>
      </w:r>
      <w:r w:rsidR="009B6C0D" w:rsidRPr="00C93D5B">
        <w:rPr>
          <w:rFonts w:ascii="Times New Roman" w:hAnsi="Times New Roman" w:cs="Times New Roman"/>
          <w:sz w:val="28"/>
          <w:szCs w:val="28"/>
        </w:rPr>
        <w:t>МО Елховский сельс</w:t>
      </w:r>
      <w:r w:rsidR="009B6C0D" w:rsidRPr="00C93D5B">
        <w:rPr>
          <w:rFonts w:ascii="Times New Roman" w:hAnsi="Times New Roman" w:cs="Times New Roman"/>
          <w:sz w:val="28"/>
          <w:szCs w:val="28"/>
        </w:rPr>
        <w:t>о</w:t>
      </w:r>
      <w:r w:rsidR="009B6C0D" w:rsidRPr="00C93D5B">
        <w:rPr>
          <w:rFonts w:ascii="Times New Roman" w:hAnsi="Times New Roman" w:cs="Times New Roman"/>
          <w:sz w:val="28"/>
          <w:szCs w:val="28"/>
        </w:rPr>
        <w:t>вет</w:t>
      </w:r>
      <w:r w:rsidR="00D86C3A" w:rsidRPr="00C93D5B">
        <w:rPr>
          <w:rFonts w:ascii="Times New Roman" w:hAnsi="Times New Roman" w:cs="Times New Roman"/>
        </w:rPr>
        <w:t xml:space="preserve"> </w:t>
      </w:r>
      <w:r w:rsidR="00D86C3A" w:rsidRPr="00C93D5B">
        <w:rPr>
          <w:rFonts w:ascii="Times New Roman" w:hAnsi="Times New Roman" w:cs="Times New Roman"/>
          <w:sz w:val="28"/>
          <w:szCs w:val="28"/>
        </w:rPr>
        <w:t>с использованием полиэтиленовых труб</w:t>
      </w:r>
      <w:r w:rsidR="003B3388">
        <w:rPr>
          <w:rFonts w:ascii="Times New Roman" w:hAnsi="Times New Roman" w:cs="Times New Roman"/>
          <w:sz w:val="28"/>
          <w:szCs w:val="28"/>
        </w:rPr>
        <w:t>, с</w:t>
      </w:r>
      <w:r w:rsidR="00D86C3A" w:rsidRPr="00C93D5B">
        <w:rPr>
          <w:rFonts w:ascii="Times New Roman" w:hAnsi="Times New Roman" w:cs="Times New Roman"/>
          <w:sz w:val="28"/>
          <w:szCs w:val="28"/>
        </w:rPr>
        <w:t xml:space="preserve"> установкой пожарных гидрантов</w:t>
      </w:r>
      <w:r w:rsidR="009B6C0D" w:rsidRPr="00C93D5B">
        <w:rPr>
          <w:rFonts w:ascii="Times New Roman" w:hAnsi="Times New Roman" w:cs="Times New Roman"/>
          <w:sz w:val="28"/>
          <w:szCs w:val="28"/>
        </w:rPr>
        <w:t>:</w:t>
      </w:r>
    </w:p>
    <w:p w14:paraId="3A85226F" w14:textId="28BC37EF" w:rsidR="009B6C0D" w:rsidRPr="00C93D5B" w:rsidRDefault="009B6C0D" w:rsidP="009B6C0D">
      <w:pPr>
        <w:pStyle w:val="af3"/>
        <w:tabs>
          <w:tab w:val="left" w:pos="284"/>
        </w:tabs>
        <w:spacing w:line="36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C93D5B">
        <w:rPr>
          <w:rFonts w:ascii="Times New Roman" w:hAnsi="Times New Roman" w:cs="Times New Roman"/>
          <w:sz w:val="28"/>
          <w:szCs w:val="28"/>
        </w:rPr>
        <w:t>•  в с. Елховка протяженностью – 3,0 км диаметром 100 мм,</w:t>
      </w:r>
    </w:p>
    <w:p w14:paraId="47CD3BB9" w14:textId="5ED54BB3" w:rsidR="009B6C0D" w:rsidRPr="00C93D5B" w:rsidRDefault="009B6C0D" w:rsidP="009B6C0D">
      <w:pPr>
        <w:pStyle w:val="af3"/>
        <w:tabs>
          <w:tab w:val="left" w:pos="284"/>
        </w:tabs>
        <w:spacing w:line="36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C93D5B">
        <w:rPr>
          <w:rFonts w:ascii="Times New Roman" w:hAnsi="Times New Roman" w:cs="Times New Roman"/>
          <w:sz w:val="28"/>
          <w:szCs w:val="28"/>
        </w:rPr>
        <w:t>•  в с. Воронцовка протяженностью – 3,0 км диаметром 100 мм;</w:t>
      </w:r>
    </w:p>
    <w:p w14:paraId="3EEC2B6F" w14:textId="015E79BF" w:rsidR="00D10B35" w:rsidRPr="00C93D5B" w:rsidRDefault="00D10B35" w:rsidP="009930F8">
      <w:pPr>
        <w:numPr>
          <w:ilvl w:val="0"/>
          <w:numId w:val="43"/>
        </w:numPr>
        <w:tabs>
          <w:tab w:val="left" w:pos="284"/>
        </w:tabs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Определение состояния скважин с помощью видеодиагностики (тел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инспекции);</w:t>
      </w:r>
    </w:p>
    <w:p w14:paraId="054B1E77" w14:textId="1D4C9D06" w:rsidR="00D10B35" w:rsidRDefault="00D10B35" w:rsidP="009930F8">
      <w:pPr>
        <w:numPr>
          <w:ilvl w:val="0"/>
          <w:numId w:val="43"/>
        </w:numPr>
        <w:tabs>
          <w:tab w:val="left" w:pos="284"/>
        </w:tabs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Проведение гидрогеологических исследований по оценке эксплуатац</w:t>
      </w:r>
      <w:r w:rsidRPr="00C93D5B">
        <w:rPr>
          <w:rFonts w:ascii="Times New Roman" w:hAnsi="Times New Roman"/>
          <w:sz w:val="28"/>
          <w:szCs w:val="28"/>
        </w:rPr>
        <w:t>и</w:t>
      </w:r>
      <w:r w:rsidRPr="00C93D5B">
        <w:rPr>
          <w:rFonts w:ascii="Times New Roman" w:hAnsi="Times New Roman"/>
          <w:sz w:val="28"/>
          <w:szCs w:val="28"/>
        </w:rPr>
        <w:t xml:space="preserve">онных запасов подземных вод </w:t>
      </w:r>
      <w:r w:rsidR="00A51257">
        <w:rPr>
          <w:rFonts w:ascii="Times New Roman" w:hAnsi="Times New Roman"/>
          <w:sz w:val="28"/>
          <w:szCs w:val="28"/>
        </w:rPr>
        <w:t xml:space="preserve">существующих </w:t>
      </w:r>
      <w:r w:rsidRPr="00C93D5B">
        <w:rPr>
          <w:rFonts w:ascii="Times New Roman" w:hAnsi="Times New Roman"/>
          <w:sz w:val="28"/>
          <w:szCs w:val="28"/>
        </w:rPr>
        <w:t>водозаборов;</w:t>
      </w:r>
    </w:p>
    <w:p w14:paraId="1F30AA27" w14:textId="51168EA2" w:rsidR="00EE5FD7" w:rsidRPr="00C93D5B" w:rsidRDefault="00EE5FD7" w:rsidP="009930F8">
      <w:pPr>
        <w:numPr>
          <w:ilvl w:val="0"/>
          <w:numId w:val="43"/>
        </w:numPr>
        <w:tabs>
          <w:tab w:val="left" w:pos="284"/>
        </w:tabs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EE5FD7">
        <w:rPr>
          <w:rFonts w:ascii="Times New Roman" w:hAnsi="Times New Roman"/>
          <w:sz w:val="28"/>
          <w:szCs w:val="28"/>
        </w:rPr>
        <w:t>Корректировка проекта ЗСО после подсчета эксплуатационных запасов участков на водозаборах</w:t>
      </w:r>
      <w:r>
        <w:rPr>
          <w:rFonts w:ascii="Times New Roman" w:hAnsi="Times New Roman"/>
          <w:sz w:val="28"/>
          <w:szCs w:val="28"/>
        </w:rPr>
        <w:t>;</w:t>
      </w:r>
    </w:p>
    <w:p w14:paraId="5923E1FF" w14:textId="77777777" w:rsidR="00551930" w:rsidRDefault="00D10B35" w:rsidP="009930F8">
      <w:pPr>
        <w:numPr>
          <w:ilvl w:val="0"/>
          <w:numId w:val="43"/>
        </w:numPr>
        <w:tabs>
          <w:tab w:val="left" w:pos="284"/>
        </w:tabs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Проведение реконструкции водозаборных сооружений </w:t>
      </w:r>
      <w:r w:rsidR="00551930" w:rsidRPr="00551930">
        <w:rPr>
          <w:rFonts w:ascii="Times New Roman" w:hAnsi="Times New Roman"/>
          <w:sz w:val="28"/>
          <w:szCs w:val="28"/>
        </w:rPr>
        <w:t>МО Е</w:t>
      </w:r>
      <w:r w:rsidR="00551930" w:rsidRPr="00551930">
        <w:rPr>
          <w:rFonts w:ascii="Times New Roman" w:hAnsi="Times New Roman"/>
          <w:sz w:val="28"/>
          <w:szCs w:val="28"/>
        </w:rPr>
        <w:t>л</w:t>
      </w:r>
      <w:r w:rsidR="00551930" w:rsidRPr="00551930">
        <w:rPr>
          <w:rFonts w:ascii="Times New Roman" w:hAnsi="Times New Roman"/>
          <w:sz w:val="28"/>
          <w:szCs w:val="28"/>
        </w:rPr>
        <w:t>ховский сельсовет</w:t>
      </w:r>
      <w:r w:rsidR="00551930">
        <w:rPr>
          <w:rFonts w:ascii="Times New Roman" w:hAnsi="Times New Roman"/>
          <w:sz w:val="28"/>
          <w:szCs w:val="28"/>
        </w:rPr>
        <w:t>;</w:t>
      </w:r>
    </w:p>
    <w:p w14:paraId="1E3D1D03" w14:textId="6E4145E9" w:rsidR="00551930" w:rsidRPr="00551930" w:rsidRDefault="00551930" w:rsidP="009930F8">
      <w:pPr>
        <w:numPr>
          <w:ilvl w:val="0"/>
          <w:numId w:val="43"/>
        </w:numPr>
        <w:tabs>
          <w:tab w:val="left" w:pos="284"/>
        </w:tabs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551930">
        <w:rPr>
          <w:rFonts w:ascii="Times New Roman" w:hAnsi="Times New Roman"/>
          <w:sz w:val="28"/>
          <w:szCs w:val="28"/>
        </w:rPr>
        <w:t>Переоформление Лицензий на право пользования недрами для населенных пунктов МО Елховский сельсовет;</w:t>
      </w:r>
    </w:p>
    <w:p w14:paraId="515E7134" w14:textId="547BDC19" w:rsidR="00341F1D" w:rsidRDefault="00551930" w:rsidP="009930F8">
      <w:pPr>
        <w:numPr>
          <w:ilvl w:val="0"/>
          <w:numId w:val="43"/>
        </w:numPr>
        <w:tabs>
          <w:tab w:val="left" w:pos="284"/>
        </w:tabs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Проведение обследования несущих строительных конструкций водонапорных башен (</w:t>
      </w:r>
      <w:r w:rsidR="00FF2041">
        <w:rPr>
          <w:rFonts w:ascii="Times New Roman" w:hAnsi="Times New Roman"/>
          <w:sz w:val="28"/>
          <w:szCs w:val="28"/>
        </w:rPr>
        <w:t>2</w:t>
      </w:r>
      <w:r w:rsidRPr="00C93D5B">
        <w:rPr>
          <w:rFonts w:ascii="Times New Roman" w:hAnsi="Times New Roman"/>
          <w:sz w:val="28"/>
          <w:szCs w:val="28"/>
        </w:rPr>
        <w:t xml:space="preserve"> шт.);</w:t>
      </w:r>
    </w:p>
    <w:p w14:paraId="24314E26" w14:textId="6BAC7056" w:rsidR="00914DDB" w:rsidRPr="00341F1D" w:rsidRDefault="00D10B35" w:rsidP="009930F8">
      <w:pPr>
        <w:numPr>
          <w:ilvl w:val="0"/>
          <w:numId w:val="43"/>
        </w:numPr>
        <w:tabs>
          <w:tab w:val="left" w:pos="284"/>
        </w:tabs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341F1D">
        <w:rPr>
          <w:rFonts w:ascii="Times New Roman" w:hAnsi="Times New Roman"/>
          <w:sz w:val="28"/>
          <w:szCs w:val="28"/>
        </w:rPr>
        <w:t xml:space="preserve">Замена насосных агрегатов на скважинах </w:t>
      </w:r>
      <w:r w:rsidR="00341F1D" w:rsidRPr="00341F1D">
        <w:rPr>
          <w:rFonts w:ascii="Times New Roman" w:hAnsi="Times New Roman"/>
          <w:sz w:val="28"/>
          <w:szCs w:val="28"/>
        </w:rPr>
        <w:t>МО Елховский сельс</w:t>
      </w:r>
      <w:r w:rsidR="00341F1D" w:rsidRPr="00341F1D">
        <w:rPr>
          <w:rFonts w:ascii="Times New Roman" w:hAnsi="Times New Roman"/>
          <w:sz w:val="28"/>
          <w:szCs w:val="28"/>
        </w:rPr>
        <w:t>о</w:t>
      </w:r>
      <w:r w:rsidR="00341F1D" w:rsidRPr="00341F1D">
        <w:rPr>
          <w:rFonts w:ascii="Times New Roman" w:hAnsi="Times New Roman"/>
          <w:sz w:val="28"/>
          <w:szCs w:val="28"/>
        </w:rPr>
        <w:t xml:space="preserve">вет </w:t>
      </w:r>
      <w:r w:rsidRPr="00341F1D">
        <w:rPr>
          <w:rFonts w:ascii="Times New Roman" w:hAnsi="Times New Roman"/>
          <w:sz w:val="28"/>
          <w:szCs w:val="28"/>
        </w:rPr>
        <w:t>на аналогичные;</w:t>
      </w:r>
    </w:p>
    <w:p w14:paraId="7267B4B7" w14:textId="10158238" w:rsidR="00463201" w:rsidRPr="00914DDB" w:rsidRDefault="006D5A54" w:rsidP="009930F8">
      <w:pPr>
        <w:numPr>
          <w:ilvl w:val="0"/>
          <w:numId w:val="43"/>
        </w:numPr>
        <w:tabs>
          <w:tab w:val="left" w:pos="284"/>
        </w:tabs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914DDB">
        <w:rPr>
          <w:rFonts w:ascii="Times New Roman" w:hAnsi="Times New Roman"/>
          <w:sz w:val="28"/>
          <w:szCs w:val="28"/>
        </w:rPr>
        <w:t>Строительство новых водопроводных сетей</w:t>
      </w:r>
      <w:r w:rsidR="00463201" w:rsidRPr="00914DDB">
        <w:rPr>
          <w:rFonts w:ascii="Times New Roman" w:hAnsi="Times New Roman"/>
          <w:sz w:val="28"/>
          <w:szCs w:val="28"/>
        </w:rPr>
        <w:t>:</w:t>
      </w:r>
    </w:p>
    <w:p w14:paraId="28F55863" w14:textId="7252661D" w:rsidR="008C34E8" w:rsidRPr="00C93D5B" w:rsidRDefault="00463201" w:rsidP="009930F8">
      <w:pPr>
        <w:tabs>
          <w:tab w:val="left" w:pos="284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•  в селе Елховка на свободных территориях и в южной части села;</w:t>
      </w:r>
    </w:p>
    <w:p w14:paraId="7E11D666" w14:textId="77777777" w:rsidR="00F768F5" w:rsidRPr="00C93D5B" w:rsidRDefault="00463201" w:rsidP="009930F8">
      <w:pPr>
        <w:tabs>
          <w:tab w:val="left" w:pos="284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•  в селе Воронцовка на свободных от застройки участках в южной ч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сти села и в северной его части;</w:t>
      </w:r>
    </w:p>
    <w:p w14:paraId="4DABF56D" w14:textId="409E7710" w:rsidR="00F768F5" w:rsidRPr="00C93D5B" w:rsidRDefault="00F768F5" w:rsidP="009930F8">
      <w:pPr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1</w:t>
      </w:r>
      <w:r w:rsidR="00EE5FD7">
        <w:rPr>
          <w:rFonts w:ascii="Times New Roman" w:hAnsi="Times New Roman"/>
          <w:sz w:val="28"/>
          <w:szCs w:val="28"/>
        </w:rPr>
        <w:t>5</w:t>
      </w:r>
      <w:r w:rsidRPr="00C93D5B">
        <w:rPr>
          <w:rFonts w:ascii="Times New Roman" w:hAnsi="Times New Roman"/>
          <w:sz w:val="28"/>
          <w:szCs w:val="28"/>
        </w:rPr>
        <w:t>.</w:t>
      </w:r>
      <w:r w:rsidR="00F204B9">
        <w:rPr>
          <w:rFonts w:ascii="Times New Roman" w:hAnsi="Times New Roman"/>
          <w:sz w:val="28"/>
          <w:szCs w:val="28"/>
        </w:rPr>
        <w:t xml:space="preserve"> </w:t>
      </w:r>
      <w:r w:rsidR="007208F9" w:rsidRPr="00C93D5B">
        <w:rPr>
          <w:rFonts w:ascii="Times New Roman" w:hAnsi="Times New Roman"/>
          <w:sz w:val="28"/>
          <w:szCs w:val="28"/>
        </w:rPr>
        <w:t>Устройство колодцев на проектируемых водопроводных сетях с уст</w:t>
      </w:r>
      <w:r w:rsidR="007208F9" w:rsidRPr="00C93D5B">
        <w:rPr>
          <w:rFonts w:ascii="Times New Roman" w:hAnsi="Times New Roman"/>
          <w:sz w:val="28"/>
          <w:szCs w:val="28"/>
        </w:rPr>
        <w:t>а</w:t>
      </w:r>
      <w:r w:rsidR="007208F9" w:rsidRPr="00C93D5B">
        <w:rPr>
          <w:rFonts w:ascii="Times New Roman" w:hAnsi="Times New Roman"/>
          <w:sz w:val="28"/>
          <w:szCs w:val="28"/>
        </w:rPr>
        <w:t>новкой запорной арматуры и пожарных гидрантов</w:t>
      </w:r>
      <w:bookmarkEnd w:id="139"/>
      <w:r w:rsidR="00626981" w:rsidRPr="00C93D5B">
        <w:rPr>
          <w:rFonts w:ascii="Times New Roman" w:hAnsi="Times New Roman"/>
          <w:sz w:val="28"/>
          <w:szCs w:val="28"/>
        </w:rPr>
        <w:t>;</w:t>
      </w:r>
    </w:p>
    <w:p w14:paraId="3FA43372" w14:textId="381EF585" w:rsidR="00D10B35" w:rsidRPr="00C93D5B" w:rsidRDefault="00F768F5" w:rsidP="009930F8">
      <w:pPr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1</w:t>
      </w:r>
      <w:r w:rsidR="00EE5FD7">
        <w:rPr>
          <w:rFonts w:ascii="Times New Roman" w:hAnsi="Times New Roman"/>
          <w:sz w:val="28"/>
          <w:szCs w:val="28"/>
        </w:rPr>
        <w:t>6</w:t>
      </w:r>
      <w:r w:rsidRPr="00C93D5B">
        <w:rPr>
          <w:rFonts w:ascii="Times New Roman" w:hAnsi="Times New Roman"/>
          <w:sz w:val="28"/>
          <w:szCs w:val="28"/>
        </w:rPr>
        <w:t xml:space="preserve">. </w:t>
      </w:r>
      <w:r w:rsidR="00D10B35" w:rsidRPr="00C93D5B">
        <w:rPr>
          <w:rFonts w:ascii="Times New Roman" w:hAnsi="Times New Roman"/>
          <w:sz w:val="28"/>
          <w:szCs w:val="28"/>
        </w:rPr>
        <w:t>Проведение технического обследования централизованных систем в</w:t>
      </w:r>
      <w:r w:rsidR="00D10B35" w:rsidRPr="00C93D5B">
        <w:rPr>
          <w:rFonts w:ascii="Times New Roman" w:hAnsi="Times New Roman"/>
          <w:sz w:val="28"/>
          <w:szCs w:val="28"/>
        </w:rPr>
        <w:t>о</w:t>
      </w:r>
      <w:r w:rsidR="00D10B35" w:rsidRPr="00C93D5B">
        <w:rPr>
          <w:rFonts w:ascii="Times New Roman" w:hAnsi="Times New Roman"/>
          <w:sz w:val="28"/>
          <w:szCs w:val="28"/>
        </w:rPr>
        <w:t>доснабжения МО Елховский сельсовет, согласно Приказа Минстроя России от 05.08.2014 г. №437/пр;</w:t>
      </w:r>
    </w:p>
    <w:bookmarkEnd w:id="129"/>
    <w:p w14:paraId="693BD4EB" w14:textId="441027FF" w:rsidR="00914DDB" w:rsidRPr="00EE5FD7" w:rsidRDefault="00914DDB" w:rsidP="00EE5FD7">
      <w:pPr>
        <w:tabs>
          <w:tab w:val="left" w:pos="284"/>
        </w:tabs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E5FD7">
        <w:rPr>
          <w:rFonts w:ascii="Times New Roman" w:hAnsi="Times New Roman"/>
          <w:sz w:val="28"/>
          <w:szCs w:val="28"/>
        </w:rPr>
        <w:t>7</w:t>
      </w:r>
      <w:r w:rsidR="00A2346F" w:rsidRPr="00C93D5B">
        <w:rPr>
          <w:rFonts w:ascii="Times New Roman" w:hAnsi="Times New Roman"/>
          <w:sz w:val="28"/>
          <w:szCs w:val="28"/>
        </w:rPr>
        <w:t xml:space="preserve">. </w:t>
      </w:r>
      <w:r w:rsidR="007208F9" w:rsidRPr="00C93D5B">
        <w:rPr>
          <w:rFonts w:ascii="Times New Roman" w:hAnsi="Times New Roman"/>
          <w:spacing w:val="-1"/>
          <w:sz w:val="28"/>
          <w:szCs w:val="28"/>
        </w:rPr>
        <w:t>Поэтапная установка для всех потребителей приборов учёта расхода воды</w:t>
      </w:r>
      <w:bookmarkEnd w:id="127"/>
      <w:bookmarkEnd w:id="128"/>
      <w:bookmarkEnd w:id="130"/>
      <w:bookmarkEnd w:id="131"/>
      <w:bookmarkEnd w:id="132"/>
      <w:r w:rsidR="00EE5FD7">
        <w:rPr>
          <w:rFonts w:ascii="Times New Roman" w:hAnsi="Times New Roman"/>
          <w:spacing w:val="-1"/>
          <w:sz w:val="28"/>
          <w:szCs w:val="28"/>
        </w:rPr>
        <w:t>.</w:t>
      </w:r>
    </w:p>
    <w:p w14:paraId="59421B15" w14:textId="376426AB" w:rsidR="009E61DC" w:rsidRPr="00C93D5B" w:rsidRDefault="009E61DC" w:rsidP="009E61DC">
      <w:pPr>
        <w:spacing w:line="360" w:lineRule="auto"/>
        <w:ind w:left="644"/>
        <w:jc w:val="center"/>
        <w:rPr>
          <w:rFonts w:ascii="Times New Roman" w:hAnsi="Times New Roman"/>
          <w:b/>
          <w:i/>
          <w:sz w:val="28"/>
          <w:szCs w:val="28"/>
        </w:rPr>
      </w:pPr>
      <w:r w:rsidRPr="00C93D5B">
        <w:rPr>
          <w:rFonts w:ascii="Times New Roman" w:hAnsi="Times New Roman"/>
          <w:b/>
          <w:i/>
          <w:sz w:val="28"/>
          <w:szCs w:val="28"/>
        </w:rPr>
        <w:lastRenderedPageBreak/>
        <w:t>На отдаленную перспективу до 2046 г. предлагается:</w:t>
      </w:r>
    </w:p>
    <w:p w14:paraId="5815D5F6" w14:textId="558CE199" w:rsidR="009E61DC" w:rsidRDefault="009E61DC" w:rsidP="009930F8">
      <w:pPr>
        <w:pStyle w:val="af3"/>
        <w:numPr>
          <w:ilvl w:val="0"/>
          <w:numId w:val="46"/>
        </w:numPr>
        <w:spacing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764E5">
        <w:rPr>
          <w:rFonts w:ascii="Times New Roman" w:hAnsi="Times New Roman" w:cs="Times New Roman"/>
          <w:sz w:val="28"/>
          <w:szCs w:val="28"/>
        </w:rPr>
        <w:t>Проведение технического обследования централизованных систем в</w:t>
      </w:r>
      <w:r w:rsidRPr="008764E5">
        <w:rPr>
          <w:rFonts w:ascii="Times New Roman" w:hAnsi="Times New Roman" w:cs="Times New Roman"/>
          <w:sz w:val="28"/>
          <w:szCs w:val="28"/>
        </w:rPr>
        <w:t>о</w:t>
      </w:r>
      <w:r w:rsidRPr="008764E5">
        <w:rPr>
          <w:rFonts w:ascii="Times New Roman" w:hAnsi="Times New Roman" w:cs="Times New Roman"/>
          <w:sz w:val="28"/>
          <w:szCs w:val="28"/>
        </w:rPr>
        <w:t xml:space="preserve">доснабжения МО </w:t>
      </w:r>
      <w:r w:rsidR="00FF2041">
        <w:rPr>
          <w:rFonts w:ascii="Times New Roman" w:hAnsi="Times New Roman" w:cs="Times New Roman"/>
          <w:sz w:val="28"/>
          <w:szCs w:val="28"/>
        </w:rPr>
        <w:t>Елховс</w:t>
      </w:r>
      <w:r w:rsidRPr="008764E5">
        <w:rPr>
          <w:rFonts w:ascii="Times New Roman" w:hAnsi="Times New Roman" w:cs="Times New Roman"/>
          <w:sz w:val="28"/>
          <w:szCs w:val="28"/>
        </w:rPr>
        <w:t>кий сельсовет, согласно Приказа Минстроя России от 05.08.2014 г. №437/пр;</w:t>
      </w:r>
    </w:p>
    <w:p w14:paraId="58BE1655" w14:textId="77777777" w:rsidR="009E61DC" w:rsidRPr="008764E5" w:rsidRDefault="009E61DC" w:rsidP="009930F8">
      <w:pPr>
        <w:pStyle w:val="af3"/>
        <w:numPr>
          <w:ilvl w:val="0"/>
          <w:numId w:val="46"/>
        </w:numPr>
        <w:spacing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3A3F31">
        <w:rPr>
          <w:rFonts w:ascii="Times New Roman" w:hAnsi="Times New Roman" w:cs="Times New Roman"/>
          <w:sz w:val="28"/>
          <w:szCs w:val="28"/>
        </w:rPr>
        <w:t>Проведение гидрогеологических исследований по оценке эксплуатац</w:t>
      </w:r>
      <w:r w:rsidRPr="003A3F31">
        <w:rPr>
          <w:rFonts w:ascii="Times New Roman" w:hAnsi="Times New Roman" w:cs="Times New Roman"/>
          <w:sz w:val="28"/>
          <w:szCs w:val="28"/>
        </w:rPr>
        <w:t>и</w:t>
      </w:r>
      <w:r w:rsidRPr="003A3F31">
        <w:rPr>
          <w:rFonts w:ascii="Times New Roman" w:hAnsi="Times New Roman" w:cs="Times New Roman"/>
          <w:sz w:val="28"/>
          <w:szCs w:val="28"/>
        </w:rPr>
        <w:t>онных запасов подземных вод на перспективу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F6B9E2A" w14:textId="253C3B29" w:rsidR="009E61DC" w:rsidRDefault="009E61DC" w:rsidP="009930F8">
      <w:pPr>
        <w:pStyle w:val="af3"/>
        <w:numPr>
          <w:ilvl w:val="0"/>
          <w:numId w:val="46"/>
        </w:numPr>
        <w:spacing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764E5">
        <w:rPr>
          <w:rFonts w:ascii="Times New Roman" w:hAnsi="Times New Roman" w:cs="Times New Roman"/>
          <w:sz w:val="28"/>
          <w:szCs w:val="28"/>
        </w:rPr>
        <w:t>Переоформление Лицензи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764E5">
        <w:rPr>
          <w:rFonts w:ascii="Times New Roman" w:hAnsi="Times New Roman" w:cs="Times New Roman"/>
          <w:sz w:val="28"/>
          <w:szCs w:val="28"/>
        </w:rPr>
        <w:t xml:space="preserve"> на право пользования недрами для нас</w:t>
      </w:r>
      <w:r w:rsidRPr="008764E5">
        <w:rPr>
          <w:rFonts w:ascii="Times New Roman" w:hAnsi="Times New Roman" w:cs="Times New Roman"/>
          <w:sz w:val="28"/>
          <w:szCs w:val="28"/>
        </w:rPr>
        <w:t>е</w:t>
      </w:r>
      <w:r w:rsidRPr="008764E5">
        <w:rPr>
          <w:rFonts w:ascii="Times New Roman" w:hAnsi="Times New Roman" w:cs="Times New Roman"/>
          <w:sz w:val="28"/>
          <w:szCs w:val="28"/>
        </w:rPr>
        <w:t xml:space="preserve">ленных пунктов МО </w:t>
      </w:r>
      <w:r>
        <w:rPr>
          <w:rFonts w:ascii="Times New Roman" w:hAnsi="Times New Roman" w:cs="Times New Roman"/>
          <w:sz w:val="28"/>
          <w:szCs w:val="28"/>
        </w:rPr>
        <w:t>Елховс</w:t>
      </w:r>
      <w:r w:rsidRPr="008764E5">
        <w:rPr>
          <w:rFonts w:ascii="Times New Roman" w:hAnsi="Times New Roman" w:cs="Times New Roman"/>
          <w:sz w:val="28"/>
          <w:szCs w:val="28"/>
        </w:rPr>
        <w:t>кий сельсовет;</w:t>
      </w:r>
    </w:p>
    <w:p w14:paraId="1ACE3D97" w14:textId="751D7A1B" w:rsidR="00914DDB" w:rsidRDefault="009E61DC" w:rsidP="009930F8">
      <w:pPr>
        <w:pStyle w:val="af3"/>
        <w:numPr>
          <w:ilvl w:val="0"/>
          <w:numId w:val="46"/>
        </w:numPr>
        <w:spacing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1D0D04">
        <w:rPr>
          <w:rFonts w:ascii="Times New Roman" w:hAnsi="Times New Roman" w:cs="Times New Roman"/>
          <w:sz w:val="28"/>
          <w:szCs w:val="28"/>
        </w:rPr>
        <w:t>Тампонаж скважин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1D0D04">
        <w:rPr>
          <w:rFonts w:ascii="Times New Roman" w:hAnsi="Times New Roman" w:cs="Times New Roman"/>
          <w:sz w:val="28"/>
          <w:szCs w:val="28"/>
        </w:rPr>
        <w:t xml:space="preserve"> </w:t>
      </w:r>
      <w:r w:rsidR="00914DDB">
        <w:rPr>
          <w:rFonts w:ascii="Times New Roman" w:hAnsi="Times New Roman" w:cs="Times New Roman"/>
          <w:sz w:val="28"/>
          <w:szCs w:val="28"/>
        </w:rPr>
        <w:t>с. Елховка (2 шт.);</w:t>
      </w:r>
    </w:p>
    <w:p w14:paraId="32084791" w14:textId="540F8E76" w:rsidR="009E61DC" w:rsidRPr="00914DDB" w:rsidRDefault="009E61DC" w:rsidP="009930F8">
      <w:pPr>
        <w:pStyle w:val="af3"/>
        <w:numPr>
          <w:ilvl w:val="0"/>
          <w:numId w:val="46"/>
        </w:numPr>
        <w:spacing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914DDB">
        <w:rPr>
          <w:rFonts w:ascii="Times New Roman" w:hAnsi="Times New Roman"/>
          <w:sz w:val="28"/>
          <w:szCs w:val="28"/>
        </w:rPr>
        <w:t xml:space="preserve">Строительство новых скважин </w:t>
      </w:r>
      <w:r w:rsidR="00914DDB">
        <w:rPr>
          <w:rFonts w:ascii="Times New Roman" w:hAnsi="Times New Roman"/>
          <w:sz w:val="28"/>
          <w:szCs w:val="28"/>
        </w:rPr>
        <w:t xml:space="preserve">на водозаборе </w:t>
      </w:r>
      <w:r w:rsidR="00914DDB" w:rsidRPr="00914DDB">
        <w:rPr>
          <w:rFonts w:ascii="Times New Roman" w:hAnsi="Times New Roman" w:cs="Times New Roman"/>
          <w:sz w:val="28"/>
          <w:szCs w:val="28"/>
        </w:rPr>
        <w:t>в с. Елховка (2 шт.);</w:t>
      </w:r>
    </w:p>
    <w:p w14:paraId="02AE5CBF" w14:textId="77777777" w:rsidR="009E61DC" w:rsidRDefault="009E61DC" w:rsidP="009930F8">
      <w:pPr>
        <w:pStyle w:val="af3"/>
        <w:numPr>
          <w:ilvl w:val="0"/>
          <w:numId w:val="46"/>
        </w:numPr>
        <w:spacing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1D0D04">
        <w:rPr>
          <w:rFonts w:ascii="Times New Roman" w:hAnsi="Times New Roman" w:cs="Times New Roman"/>
          <w:sz w:val="28"/>
          <w:szCs w:val="28"/>
        </w:rPr>
        <w:t>Установка приборов учёта на новых скважинах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628C168" w14:textId="77777777" w:rsidR="009E61DC" w:rsidRDefault="009E61DC" w:rsidP="009930F8">
      <w:pPr>
        <w:pStyle w:val="af3"/>
        <w:numPr>
          <w:ilvl w:val="0"/>
          <w:numId w:val="46"/>
        </w:numPr>
        <w:spacing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1D0D04">
        <w:rPr>
          <w:rFonts w:ascii="Times New Roman" w:hAnsi="Times New Roman" w:cs="Times New Roman"/>
          <w:sz w:val="28"/>
          <w:szCs w:val="28"/>
        </w:rPr>
        <w:t>Установка насосного оборудования марки ЭЦВ на новых скважинах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490B191" w14:textId="77777777" w:rsidR="009E61DC" w:rsidRPr="009E1F02" w:rsidRDefault="009E61DC" w:rsidP="009930F8">
      <w:pPr>
        <w:pStyle w:val="af3"/>
        <w:numPr>
          <w:ilvl w:val="0"/>
          <w:numId w:val="46"/>
        </w:numPr>
        <w:spacing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1D0D04">
        <w:rPr>
          <w:rFonts w:ascii="Times New Roman" w:hAnsi="Times New Roman"/>
          <w:sz w:val="28"/>
          <w:szCs w:val="28"/>
        </w:rPr>
        <w:t>Организация поясов ЗСО для новых скважин с установкой ограждений</w:t>
      </w:r>
      <w:r>
        <w:rPr>
          <w:rFonts w:ascii="Times New Roman" w:hAnsi="Times New Roman"/>
          <w:sz w:val="28"/>
          <w:szCs w:val="28"/>
        </w:rPr>
        <w:t>;</w:t>
      </w:r>
    </w:p>
    <w:p w14:paraId="2BAC926A" w14:textId="21126DC6" w:rsidR="00341F1D" w:rsidRDefault="003E5BCD" w:rsidP="009930F8">
      <w:pPr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F768F5" w:rsidRPr="00C93D5B">
        <w:rPr>
          <w:rFonts w:ascii="Times New Roman" w:hAnsi="Times New Roman"/>
          <w:sz w:val="28"/>
          <w:szCs w:val="28"/>
        </w:rPr>
        <w:t>. Замена насосных агрегатов на скважинах на аналогичные</w:t>
      </w:r>
      <w:r w:rsidR="00341F1D">
        <w:rPr>
          <w:rFonts w:ascii="Times New Roman" w:hAnsi="Times New Roman"/>
          <w:sz w:val="28"/>
          <w:szCs w:val="28"/>
        </w:rPr>
        <w:t>;</w:t>
      </w:r>
    </w:p>
    <w:p w14:paraId="02D05141" w14:textId="0083A73B" w:rsidR="009E61DC" w:rsidRPr="00C93D5B" w:rsidRDefault="00341F1D" w:rsidP="009930F8">
      <w:pPr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9E61DC" w:rsidRPr="009E61DC">
        <w:rPr>
          <w:rFonts w:ascii="Times New Roman" w:hAnsi="Times New Roman"/>
          <w:sz w:val="28"/>
          <w:szCs w:val="28"/>
        </w:rPr>
        <w:t>Строительство нов</w:t>
      </w:r>
      <w:r w:rsidR="009E61DC">
        <w:rPr>
          <w:rFonts w:ascii="Times New Roman" w:hAnsi="Times New Roman"/>
          <w:sz w:val="28"/>
          <w:szCs w:val="28"/>
        </w:rPr>
        <w:t>ых</w:t>
      </w:r>
      <w:r w:rsidR="009E61DC" w:rsidRPr="009E61DC">
        <w:rPr>
          <w:rFonts w:ascii="Times New Roman" w:hAnsi="Times New Roman"/>
          <w:sz w:val="28"/>
          <w:szCs w:val="28"/>
        </w:rPr>
        <w:t xml:space="preserve"> водонапорн</w:t>
      </w:r>
      <w:r w:rsidR="009E61DC">
        <w:rPr>
          <w:rFonts w:ascii="Times New Roman" w:hAnsi="Times New Roman"/>
          <w:sz w:val="28"/>
          <w:szCs w:val="28"/>
        </w:rPr>
        <w:t>ых</w:t>
      </w:r>
      <w:r w:rsidR="009E61DC" w:rsidRPr="009E61DC">
        <w:rPr>
          <w:rFonts w:ascii="Times New Roman" w:hAnsi="Times New Roman"/>
          <w:sz w:val="28"/>
          <w:szCs w:val="28"/>
        </w:rPr>
        <w:t xml:space="preserve"> баш</w:t>
      </w:r>
      <w:r w:rsidR="009E61DC">
        <w:rPr>
          <w:rFonts w:ascii="Times New Roman" w:hAnsi="Times New Roman"/>
          <w:sz w:val="28"/>
          <w:szCs w:val="28"/>
        </w:rPr>
        <w:t>ен</w:t>
      </w:r>
      <w:r w:rsidR="009E61DC" w:rsidRPr="009E61DC">
        <w:rPr>
          <w:rFonts w:ascii="Times New Roman" w:hAnsi="Times New Roman"/>
          <w:sz w:val="28"/>
          <w:szCs w:val="28"/>
        </w:rPr>
        <w:t xml:space="preserve"> (</w:t>
      </w:r>
      <w:r w:rsidR="00FF2041">
        <w:rPr>
          <w:rFonts w:ascii="Times New Roman" w:hAnsi="Times New Roman"/>
          <w:sz w:val="28"/>
          <w:szCs w:val="28"/>
        </w:rPr>
        <w:t>2</w:t>
      </w:r>
      <w:r w:rsidR="009E61DC" w:rsidRPr="009E61DC">
        <w:rPr>
          <w:rFonts w:ascii="Times New Roman" w:hAnsi="Times New Roman"/>
          <w:sz w:val="28"/>
          <w:szCs w:val="28"/>
        </w:rPr>
        <w:t xml:space="preserve"> шт.) и демонтаж</w:t>
      </w:r>
      <w:r w:rsidR="00972442">
        <w:rPr>
          <w:rFonts w:ascii="Times New Roman" w:hAnsi="Times New Roman"/>
          <w:sz w:val="28"/>
          <w:szCs w:val="28"/>
        </w:rPr>
        <w:t xml:space="preserve"> старых.</w:t>
      </w:r>
    </w:p>
    <w:bookmarkEnd w:id="133"/>
    <w:p w14:paraId="13F515E0" w14:textId="77777777" w:rsidR="00F768F5" w:rsidRPr="00C93D5B" w:rsidRDefault="00F768F5" w:rsidP="00F768F5">
      <w:pPr>
        <w:spacing w:line="360" w:lineRule="auto"/>
        <w:ind w:left="714"/>
        <w:jc w:val="both"/>
        <w:rPr>
          <w:rFonts w:ascii="Times New Roman" w:hAnsi="Times New Roman"/>
          <w:sz w:val="28"/>
          <w:szCs w:val="28"/>
        </w:rPr>
      </w:pPr>
    </w:p>
    <w:p w14:paraId="3A163622" w14:textId="02D4E7D6" w:rsidR="00402D4E" w:rsidRPr="00C93D5B" w:rsidRDefault="002D5766" w:rsidP="00D10E7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40" w:name="_Hlk90457216"/>
      <w:bookmarkEnd w:id="134"/>
      <w:r w:rsidRPr="00C93D5B">
        <w:rPr>
          <w:rFonts w:ascii="Times New Roman" w:hAnsi="Times New Roman"/>
          <w:sz w:val="28"/>
          <w:szCs w:val="28"/>
        </w:rPr>
        <w:t xml:space="preserve">Планируемые к строительству объекты соцкультбыта </w:t>
      </w:r>
      <w:bookmarkEnd w:id="140"/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 xml:space="preserve"> обеспечить водой от централизованных систем водоснабжения.</w:t>
      </w:r>
    </w:p>
    <w:p w14:paraId="4C3C9320" w14:textId="5E9359CE" w:rsidR="00902B00" w:rsidRPr="00C93D5B" w:rsidRDefault="00902B00" w:rsidP="00902B0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Планируемые объекты промышленного производства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 xml:space="preserve"> подключаются к собственным источникам водоснабжения.</w:t>
      </w:r>
    </w:p>
    <w:p w14:paraId="14D9E0A3" w14:textId="1AB9FFC5" w:rsidR="00CE1D7C" w:rsidRPr="00C93D5B" w:rsidRDefault="00CE1D7C" w:rsidP="00CE1D7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Развитие централизованной системы холодного водоснабжения в п. </w:t>
      </w:r>
      <w:r w:rsidR="002D1175" w:rsidRPr="00C93D5B">
        <w:rPr>
          <w:rFonts w:ascii="Times New Roman" w:hAnsi="Times New Roman"/>
          <w:sz w:val="28"/>
          <w:szCs w:val="28"/>
        </w:rPr>
        <w:t>Алексеевка</w:t>
      </w:r>
      <w:r w:rsidRPr="00C93D5B">
        <w:rPr>
          <w:rFonts w:ascii="Times New Roman" w:hAnsi="Times New Roman"/>
          <w:sz w:val="28"/>
          <w:szCs w:val="28"/>
        </w:rPr>
        <w:t xml:space="preserve"> не планируется.</w:t>
      </w:r>
    </w:p>
    <w:p w14:paraId="70D71ED6" w14:textId="68E0F5F7" w:rsidR="0019400F" w:rsidRPr="00C93D5B" w:rsidRDefault="00BE1B7D" w:rsidP="002F025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Развитие централизованной системы горячего водоснабжения в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 xml:space="preserve"> не планируется. </w:t>
      </w:r>
      <w:r w:rsidR="00A938DD" w:rsidRPr="00C93D5B">
        <w:rPr>
          <w:rFonts w:ascii="Times New Roman" w:hAnsi="Times New Roman"/>
          <w:sz w:val="28"/>
          <w:szCs w:val="28"/>
        </w:rPr>
        <w:t>На объектах социальной инфрастру</w:t>
      </w:r>
      <w:r w:rsidR="00A938DD" w:rsidRPr="00C93D5B">
        <w:rPr>
          <w:rFonts w:ascii="Times New Roman" w:hAnsi="Times New Roman"/>
          <w:sz w:val="28"/>
          <w:szCs w:val="28"/>
        </w:rPr>
        <w:t>к</w:t>
      </w:r>
      <w:r w:rsidR="00A938DD" w:rsidRPr="00C93D5B">
        <w:rPr>
          <w:rFonts w:ascii="Times New Roman" w:hAnsi="Times New Roman"/>
          <w:sz w:val="28"/>
          <w:szCs w:val="28"/>
        </w:rPr>
        <w:t xml:space="preserve">туры и индивидуальной застройки на </w:t>
      </w:r>
      <w:bookmarkStart w:id="141" w:name="_Hlk90457333"/>
      <w:r w:rsidR="00A938DD" w:rsidRPr="00C93D5B">
        <w:rPr>
          <w:rFonts w:ascii="Times New Roman" w:hAnsi="Times New Roman"/>
          <w:sz w:val="28"/>
          <w:szCs w:val="28"/>
        </w:rPr>
        <w:t xml:space="preserve">перспективных площадках </w:t>
      </w:r>
      <w:bookmarkEnd w:id="141"/>
      <w:r w:rsidR="00A938DD" w:rsidRPr="00C93D5B">
        <w:rPr>
          <w:rFonts w:ascii="Times New Roman" w:hAnsi="Times New Roman"/>
          <w:sz w:val="28"/>
          <w:szCs w:val="28"/>
        </w:rPr>
        <w:t>горячее в</w:t>
      </w:r>
      <w:r w:rsidR="00A938DD" w:rsidRPr="00C93D5B">
        <w:rPr>
          <w:rFonts w:ascii="Times New Roman" w:hAnsi="Times New Roman"/>
          <w:sz w:val="28"/>
          <w:szCs w:val="28"/>
        </w:rPr>
        <w:t>о</w:t>
      </w:r>
      <w:r w:rsidR="00A938DD" w:rsidRPr="00C93D5B">
        <w:rPr>
          <w:rFonts w:ascii="Times New Roman" w:hAnsi="Times New Roman"/>
          <w:sz w:val="28"/>
          <w:szCs w:val="28"/>
        </w:rPr>
        <w:t>доснабжение будет осуществляться за счет собственных источников тепл</w:t>
      </w:r>
      <w:r w:rsidR="00A938DD" w:rsidRPr="00C93D5B">
        <w:rPr>
          <w:rFonts w:ascii="Times New Roman" w:hAnsi="Times New Roman"/>
          <w:sz w:val="28"/>
          <w:szCs w:val="28"/>
        </w:rPr>
        <w:t>о</w:t>
      </w:r>
      <w:r w:rsidR="00A938DD" w:rsidRPr="00C93D5B">
        <w:rPr>
          <w:rFonts w:ascii="Times New Roman" w:hAnsi="Times New Roman"/>
          <w:sz w:val="28"/>
          <w:szCs w:val="28"/>
        </w:rPr>
        <w:t>вой энергии</w:t>
      </w:r>
      <w:r w:rsidR="00CE1D7C" w:rsidRPr="00C93D5B">
        <w:rPr>
          <w:rFonts w:ascii="Times New Roman" w:hAnsi="Times New Roman"/>
          <w:sz w:val="28"/>
          <w:szCs w:val="28"/>
        </w:rPr>
        <w:t xml:space="preserve"> </w:t>
      </w:r>
      <w:r w:rsidR="00A938DD" w:rsidRPr="00C93D5B">
        <w:rPr>
          <w:rFonts w:ascii="Times New Roman" w:hAnsi="Times New Roman"/>
          <w:sz w:val="28"/>
          <w:szCs w:val="28"/>
        </w:rPr>
        <w:t>- это могут быть котлы различной модификации, для нужд ото</w:t>
      </w:r>
      <w:r w:rsidR="00A938DD" w:rsidRPr="00C93D5B">
        <w:rPr>
          <w:rFonts w:ascii="Times New Roman" w:hAnsi="Times New Roman"/>
          <w:sz w:val="28"/>
          <w:szCs w:val="28"/>
        </w:rPr>
        <w:t>п</w:t>
      </w:r>
      <w:r w:rsidR="00A938DD" w:rsidRPr="00C93D5B">
        <w:rPr>
          <w:rFonts w:ascii="Times New Roman" w:hAnsi="Times New Roman"/>
          <w:sz w:val="28"/>
          <w:szCs w:val="28"/>
        </w:rPr>
        <w:t>ления и горячего водоснабжения.</w:t>
      </w:r>
    </w:p>
    <w:p w14:paraId="10918DAA" w14:textId="77777777" w:rsidR="00E33B28" w:rsidRPr="00C93D5B" w:rsidRDefault="00E33B28" w:rsidP="00A2144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7900BBE" w14:textId="77777777" w:rsidR="001E2312" w:rsidRPr="00C93D5B" w:rsidRDefault="001E2312" w:rsidP="00E851F1">
      <w:pPr>
        <w:pStyle w:val="af3"/>
        <w:numPr>
          <w:ilvl w:val="2"/>
          <w:numId w:val="6"/>
        </w:numPr>
        <w:tabs>
          <w:tab w:val="clear" w:pos="1800"/>
          <w:tab w:val="left" w:pos="1260"/>
        </w:tabs>
        <w:spacing w:line="276" w:lineRule="auto"/>
        <w:ind w:left="0" w:firstLine="72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C93D5B">
        <w:rPr>
          <w:rFonts w:ascii="Times New Roman" w:hAnsi="Times New Roman" w:cs="Times New Roman"/>
          <w:b/>
          <w:sz w:val="28"/>
          <w:szCs w:val="28"/>
        </w:rPr>
        <w:lastRenderedPageBreak/>
        <w:t>Техническое обоснование основных мероприятий по реализ</w:t>
      </w:r>
      <w:r w:rsidRPr="00C93D5B">
        <w:rPr>
          <w:rFonts w:ascii="Times New Roman" w:hAnsi="Times New Roman" w:cs="Times New Roman"/>
          <w:b/>
          <w:sz w:val="28"/>
          <w:szCs w:val="28"/>
        </w:rPr>
        <w:t>а</w:t>
      </w:r>
      <w:r w:rsidRPr="00C93D5B">
        <w:rPr>
          <w:rFonts w:ascii="Times New Roman" w:hAnsi="Times New Roman" w:cs="Times New Roman"/>
          <w:b/>
          <w:sz w:val="28"/>
          <w:szCs w:val="28"/>
        </w:rPr>
        <w:t>ции схем водоснабжения</w:t>
      </w:r>
      <w:r w:rsidR="003E4062" w:rsidRPr="00C93D5B">
        <w:rPr>
          <w:rFonts w:ascii="Times New Roman" w:hAnsi="Times New Roman" w:cs="Times New Roman"/>
          <w:b/>
          <w:sz w:val="28"/>
          <w:szCs w:val="28"/>
        </w:rPr>
        <w:t>, в том числе гидрогеологические характер</w:t>
      </w:r>
      <w:r w:rsidR="003E4062" w:rsidRPr="00C93D5B">
        <w:rPr>
          <w:rFonts w:ascii="Times New Roman" w:hAnsi="Times New Roman" w:cs="Times New Roman"/>
          <w:b/>
          <w:sz w:val="28"/>
          <w:szCs w:val="28"/>
        </w:rPr>
        <w:t>и</w:t>
      </w:r>
      <w:r w:rsidR="003E4062" w:rsidRPr="00C93D5B">
        <w:rPr>
          <w:rFonts w:ascii="Times New Roman" w:hAnsi="Times New Roman" w:cs="Times New Roman"/>
          <w:b/>
          <w:sz w:val="28"/>
          <w:szCs w:val="28"/>
        </w:rPr>
        <w:t>стики потенциальных источников водоснабжения, санитарные характ</w:t>
      </w:r>
      <w:r w:rsidR="003E4062" w:rsidRPr="00C93D5B">
        <w:rPr>
          <w:rFonts w:ascii="Times New Roman" w:hAnsi="Times New Roman" w:cs="Times New Roman"/>
          <w:b/>
          <w:sz w:val="28"/>
          <w:szCs w:val="28"/>
        </w:rPr>
        <w:t>е</w:t>
      </w:r>
      <w:r w:rsidR="003E4062" w:rsidRPr="00C93D5B">
        <w:rPr>
          <w:rFonts w:ascii="Times New Roman" w:hAnsi="Times New Roman" w:cs="Times New Roman"/>
          <w:b/>
          <w:sz w:val="28"/>
          <w:szCs w:val="28"/>
        </w:rPr>
        <w:t>ристики источников водоснабжения, а также возможное изменение ук</w:t>
      </w:r>
      <w:r w:rsidR="003E4062" w:rsidRPr="00C93D5B">
        <w:rPr>
          <w:rFonts w:ascii="Times New Roman" w:hAnsi="Times New Roman" w:cs="Times New Roman"/>
          <w:b/>
          <w:sz w:val="28"/>
          <w:szCs w:val="28"/>
        </w:rPr>
        <w:t>а</w:t>
      </w:r>
      <w:r w:rsidR="003E4062" w:rsidRPr="00C93D5B">
        <w:rPr>
          <w:rFonts w:ascii="Times New Roman" w:hAnsi="Times New Roman" w:cs="Times New Roman"/>
          <w:b/>
          <w:sz w:val="28"/>
          <w:szCs w:val="28"/>
        </w:rPr>
        <w:t>занных характеристик в результате реализации мероприятий, пред</w:t>
      </w:r>
      <w:r w:rsidR="003E4062" w:rsidRPr="00C93D5B">
        <w:rPr>
          <w:rFonts w:ascii="Times New Roman" w:hAnsi="Times New Roman" w:cs="Times New Roman"/>
          <w:b/>
          <w:sz w:val="28"/>
          <w:szCs w:val="28"/>
        </w:rPr>
        <w:t>у</w:t>
      </w:r>
      <w:r w:rsidR="003E4062" w:rsidRPr="00C93D5B">
        <w:rPr>
          <w:rFonts w:ascii="Times New Roman" w:hAnsi="Times New Roman" w:cs="Times New Roman"/>
          <w:b/>
          <w:sz w:val="28"/>
          <w:szCs w:val="28"/>
        </w:rPr>
        <w:t>смотренных схемами водоснабжения и водоотведения</w:t>
      </w:r>
    </w:p>
    <w:p w14:paraId="6C1F7B98" w14:textId="77777777" w:rsidR="00833DB4" w:rsidRPr="00C93D5B" w:rsidRDefault="00833DB4" w:rsidP="003E4062">
      <w:pPr>
        <w:autoSpaceDE w:val="0"/>
        <w:autoSpaceDN w:val="0"/>
        <w:adjustRightInd w:val="0"/>
        <w:spacing w:before="12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</w:p>
    <w:p w14:paraId="726F263A" w14:textId="2F132305" w:rsidR="00B5363C" w:rsidRPr="009930F8" w:rsidRDefault="001E2312" w:rsidP="009930F8">
      <w:pPr>
        <w:autoSpaceDE w:val="0"/>
        <w:autoSpaceDN w:val="0"/>
        <w:adjustRightInd w:val="0"/>
        <w:spacing w:before="12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C93D5B">
        <w:rPr>
          <w:rFonts w:ascii="Times New Roman" w:hAnsi="Times New Roman"/>
          <w:sz w:val="28"/>
          <w:szCs w:val="28"/>
          <w:u w:val="single"/>
        </w:rPr>
        <w:t>2.4.2.1 Обеспечение подачи абонентам определенного объема питьевой воды установленного качества</w:t>
      </w:r>
    </w:p>
    <w:p w14:paraId="753C99A9" w14:textId="0E8A8078" w:rsidR="00453E43" w:rsidRPr="00C93D5B" w:rsidRDefault="00453E43" w:rsidP="00453E43">
      <w:pPr>
        <w:suppressAutoHyphens/>
        <w:spacing w:line="360" w:lineRule="auto"/>
        <w:ind w:firstLine="567"/>
        <w:rPr>
          <w:rFonts w:ascii="Times New Roman" w:hAnsi="Times New Roman"/>
          <w:i/>
          <w:sz w:val="28"/>
          <w:szCs w:val="28"/>
          <w:u w:val="single"/>
        </w:rPr>
      </w:pPr>
      <w:r w:rsidRPr="00C93D5B">
        <w:rPr>
          <w:rFonts w:ascii="Times New Roman" w:hAnsi="Times New Roman"/>
          <w:i/>
          <w:sz w:val="28"/>
          <w:szCs w:val="28"/>
          <w:u w:val="single"/>
        </w:rPr>
        <w:t>Установка приборов учёта на водозаборных сооружениях</w:t>
      </w:r>
    </w:p>
    <w:p w14:paraId="30DFCEE6" w14:textId="4C47787A" w:rsidR="000F54B3" w:rsidRPr="00C93D5B" w:rsidRDefault="00453E43" w:rsidP="002E2C5E">
      <w:pPr>
        <w:pStyle w:val="2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Установка приборов учета является обязательным мероприятием, с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гласно требованиям Федерального закона от 23.11.2009 года № 261–Ф3 «Об энергосбережении и о повышении энергетической эффективности</w:t>
      </w:r>
      <w:r w:rsidR="00057BCD" w:rsidRPr="00C93D5B">
        <w:rPr>
          <w:rFonts w:ascii="Times New Roman" w:hAnsi="Times New Roman"/>
          <w:sz w:val="28"/>
          <w:szCs w:val="28"/>
        </w:rPr>
        <w:t>,</w:t>
      </w:r>
      <w:r w:rsidRPr="00C93D5B">
        <w:rPr>
          <w:rFonts w:ascii="Times New Roman" w:hAnsi="Times New Roman"/>
          <w:sz w:val="28"/>
          <w:szCs w:val="28"/>
        </w:rPr>
        <w:t xml:space="preserve"> и о внес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 xml:space="preserve">нии изменений в отдельные законодательные акты Российской Федерации» </w:t>
      </w:r>
      <w:r w:rsidR="00230E1C" w:rsidRPr="00C93D5B">
        <w:rPr>
          <w:rFonts w:ascii="Times New Roman" w:hAnsi="Times New Roman"/>
          <w:sz w:val="28"/>
          <w:szCs w:val="28"/>
        </w:rPr>
        <w:t>с</w:t>
      </w:r>
      <w:r w:rsidR="00DB1D27" w:rsidRPr="00C93D5B">
        <w:rPr>
          <w:rFonts w:ascii="Times New Roman" w:hAnsi="Times New Roman"/>
          <w:sz w:val="28"/>
          <w:szCs w:val="28"/>
        </w:rPr>
        <w:t xml:space="preserve"> </w:t>
      </w:r>
      <w:r w:rsidR="00230E1C" w:rsidRPr="00C93D5B">
        <w:rPr>
          <w:rFonts w:ascii="Times New Roman" w:hAnsi="Times New Roman"/>
          <w:sz w:val="28"/>
          <w:szCs w:val="28"/>
        </w:rPr>
        <w:t>изменениями</w:t>
      </w:r>
      <w:r w:rsidR="00DB1D27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и требований, установленных лицензией на право использов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ния участком недр.</w:t>
      </w:r>
    </w:p>
    <w:p w14:paraId="32EBC27A" w14:textId="2D1A6679" w:rsidR="007B1CCB" w:rsidRPr="00C93D5B" w:rsidRDefault="00453E43" w:rsidP="00B5363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Предложения по установке приборов учета приведены в таблице 2.4.2.1.</w:t>
      </w:r>
      <w:r w:rsidR="009F1CC6" w:rsidRPr="00C93D5B">
        <w:rPr>
          <w:rFonts w:ascii="Times New Roman" w:hAnsi="Times New Roman"/>
          <w:sz w:val="28"/>
          <w:szCs w:val="28"/>
        </w:rPr>
        <w:t>1</w:t>
      </w:r>
      <w:r w:rsidR="00A91044" w:rsidRPr="00C93D5B">
        <w:rPr>
          <w:rFonts w:ascii="Times New Roman" w:hAnsi="Times New Roman"/>
          <w:sz w:val="28"/>
          <w:szCs w:val="28"/>
        </w:rPr>
        <w:t>.</w:t>
      </w:r>
    </w:p>
    <w:p w14:paraId="4B2A4181" w14:textId="01DDD8BB" w:rsidR="00453E43" w:rsidRDefault="00453E43" w:rsidP="00453E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Таблица 2.4.2.1</w:t>
      </w:r>
      <w:r w:rsidR="00161B13" w:rsidRPr="00C93D5B">
        <w:rPr>
          <w:rFonts w:ascii="Times New Roman" w:hAnsi="Times New Roman"/>
          <w:sz w:val="28"/>
          <w:szCs w:val="28"/>
        </w:rPr>
        <w:t>.</w:t>
      </w:r>
      <w:r w:rsidR="009F1CC6" w:rsidRPr="00C93D5B">
        <w:rPr>
          <w:rFonts w:ascii="Times New Roman" w:hAnsi="Times New Roman"/>
          <w:sz w:val="28"/>
          <w:szCs w:val="28"/>
        </w:rPr>
        <w:t>1</w:t>
      </w:r>
      <w:r w:rsidR="009C333E" w:rsidRPr="00C93D5B">
        <w:rPr>
          <w:rFonts w:ascii="Times New Roman" w:hAnsi="Times New Roman"/>
          <w:sz w:val="28"/>
          <w:szCs w:val="28"/>
        </w:rPr>
        <w:t xml:space="preserve"> </w:t>
      </w:r>
      <w:r w:rsidR="00DB7E91" w:rsidRPr="00C93D5B">
        <w:rPr>
          <w:rFonts w:ascii="Times New Roman" w:hAnsi="Times New Roman"/>
          <w:sz w:val="28"/>
          <w:szCs w:val="28"/>
        </w:rPr>
        <w:t>–</w:t>
      </w:r>
      <w:r w:rsidRPr="00C93D5B">
        <w:rPr>
          <w:rFonts w:ascii="Times New Roman" w:hAnsi="Times New Roman"/>
          <w:sz w:val="28"/>
          <w:szCs w:val="28"/>
        </w:rPr>
        <w:t xml:space="preserve"> Предложения по установке приборов учета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298"/>
        <w:gridCol w:w="992"/>
        <w:gridCol w:w="1418"/>
      </w:tblGrid>
      <w:tr w:rsidR="009930F8" w:rsidRPr="00B702CA" w14:paraId="01308DD7" w14:textId="77777777" w:rsidTr="00864F25">
        <w:trPr>
          <w:trHeight w:val="523"/>
          <w:tblHeader/>
        </w:trPr>
        <w:tc>
          <w:tcPr>
            <w:tcW w:w="648" w:type="dxa"/>
            <w:vAlign w:val="center"/>
          </w:tcPr>
          <w:p w14:paraId="10249205" w14:textId="77777777" w:rsidR="009930F8" w:rsidRPr="00B702CA" w:rsidRDefault="009930F8" w:rsidP="00864F25">
            <w:pPr>
              <w:jc w:val="center"/>
              <w:rPr>
                <w:rFonts w:ascii="Times New Roman" w:hAnsi="Times New Roman"/>
              </w:rPr>
            </w:pPr>
            <w:r w:rsidRPr="00B702CA">
              <w:rPr>
                <w:rFonts w:ascii="Times New Roman" w:hAnsi="Times New Roman"/>
              </w:rPr>
              <w:t>№ п/п</w:t>
            </w:r>
          </w:p>
        </w:tc>
        <w:tc>
          <w:tcPr>
            <w:tcW w:w="6298" w:type="dxa"/>
            <w:shd w:val="clear" w:color="auto" w:fill="auto"/>
            <w:vAlign w:val="center"/>
          </w:tcPr>
          <w:p w14:paraId="66028C80" w14:textId="77777777" w:rsidR="009930F8" w:rsidRPr="00B702CA" w:rsidRDefault="009930F8" w:rsidP="00864F25">
            <w:pPr>
              <w:jc w:val="center"/>
              <w:rPr>
                <w:rFonts w:ascii="Times New Roman" w:hAnsi="Times New Roman"/>
              </w:rPr>
            </w:pPr>
            <w:r w:rsidRPr="00B702CA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D4FDAB" w14:textId="77777777" w:rsidR="009930F8" w:rsidRPr="00B702CA" w:rsidRDefault="009930F8" w:rsidP="00864F25">
            <w:pPr>
              <w:jc w:val="center"/>
              <w:rPr>
                <w:rFonts w:ascii="Times New Roman" w:hAnsi="Times New Roman"/>
              </w:rPr>
            </w:pPr>
            <w:r w:rsidRPr="00B702CA">
              <w:rPr>
                <w:rFonts w:ascii="Times New Roman" w:hAnsi="Times New Roman"/>
              </w:rPr>
              <w:t>Кол-во,</w:t>
            </w:r>
            <w:r>
              <w:rPr>
                <w:rFonts w:ascii="Times New Roman" w:hAnsi="Times New Roman"/>
              </w:rPr>
              <w:t xml:space="preserve"> </w:t>
            </w:r>
            <w:r w:rsidRPr="00B702CA">
              <w:rPr>
                <w:rFonts w:ascii="Times New Roman" w:hAnsi="Times New Roman"/>
              </w:rPr>
              <w:t>шт.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144391" w14:textId="77777777" w:rsidR="009930F8" w:rsidRPr="00B702CA" w:rsidRDefault="009930F8" w:rsidP="00864F25">
            <w:pPr>
              <w:ind w:right="-108"/>
              <w:jc w:val="center"/>
              <w:rPr>
                <w:rFonts w:ascii="Times New Roman" w:hAnsi="Times New Roman"/>
              </w:rPr>
            </w:pPr>
            <w:r w:rsidRPr="00B702CA">
              <w:rPr>
                <w:rFonts w:ascii="Times New Roman" w:hAnsi="Times New Roman"/>
              </w:rPr>
              <w:t xml:space="preserve">Диаметр </w:t>
            </w:r>
          </w:p>
          <w:p w14:paraId="2C70DF3A" w14:textId="77777777" w:rsidR="009930F8" w:rsidRPr="00B702CA" w:rsidRDefault="009930F8" w:rsidP="00864F25">
            <w:pPr>
              <w:ind w:right="-108"/>
              <w:jc w:val="center"/>
              <w:rPr>
                <w:rFonts w:ascii="Times New Roman" w:hAnsi="Times New Roman"/>
              </w:rPr>
            </w:pPr>
            <w:r w:rsidRPr="00B702CA">
              <w:rPr>
                <w:rFonts w:ascii="Times New Roman" w:hAnsi="Times New Roman"/>
              </w:rPr>
              <w:t>участка, мм</w:t>
            </w:r>
          </w:p>
        </w:tc>
      </w:tr>
      <w:tr w:rsidR="009930F8" w:rsidRPr="00B702CA" w14:paraId="1D4993EE" w14:textId="77777777" w:rsidTr="00864F25">
        <w:trPr>
          <w:trHeight w:val="70"/>
        </w:trPr>
        <w:tc>
          <w:tcPr>
            <w:tcW w:w="9356" w:type="dxa"/>
            <w:gridSpan w:val="4"/>
            <w:vAlign w:val="center"/>
          </w:tcPr>
          <w:p w14:paraId="3EBE1572" w14:textId="77777777" w:rsidR="009930F8" w:rsidRPr="00B702CA" w:rsidRDefault="009930F8" w:rsidP="00864F25">
            <w:pPr>
              <w:jc w:val="center"/>
              <w:rPr>
                <w:rFonts w:ascii="Times New Roman" w:hAnsi="Times New Roman"/>
              </w:rPr>
            </w:pPr>
            <w:r w:rsidRPr="00B702CA">
              <w:rPr>
                <w:rFonts w:ascii="Times New Roman" w:hAnsi="Times New Roman"/>
                <w:i/>
                <w:iCs/>
              </w:rPr>
              <w:t>На перспективу (до 2036 г.)</w:t>
            </w:r>
          </w:p>
        </w:tc>
      </w:tr>
      <w:tr w:rsidR="009930F8" w:rsidRPr="00B702CA" w14:paraId="5F47C30D" w14:textId="77777777" w:rsidTr="00864F25">
        <w:trPr>
          <w:trHeight w:val="403"/>
        </w:trPr>
        <w:tc>
          <w:tcPr>
            <w:tcW w:w="648" w:type="dxa"/>
            <w:vAlign w:val="center"/>
          </w:tcPr>
          <w:p w14:paraId="2ABCC46A" w14:textId="77777777" w:rsidR="009930F8" w:rsidRPr="00B702CA" w:rsidRDefault="009930F8" w:rsidP="00864F25">
            <w:pPr>
              <w:jc w:val="center"/>
              <w:rPr>
                <w:rFonts w:ascii="Times New Roman" w:hAnsi="Times New Roman"/>
              </w:rPr>
            </w:pPr>
            <w:r w:rsidRPr="00B702CA">
              <w:rPr>
                <w:rFonts w:ascii="Times New Roman" w:hAnsi="Times New Roman"/>
              </w:rPr>
              <w:t>1.1</w:t>
            </w:r>
          </w:p>
        </w:tc>
        <w:tc>
          <w:tcPr>
            <w:tcW w:w="6298" w:type="dxa"/>
            <w:shd w:val="clear" w:color="auto" w:fill="auto"/>
            <w:vAlign w:val="center"/>
          </w:tcPr>
          <w:p w14:paraId="26C7DDC4" w14:textId="7A2BBC5A" w:rsidR="009930F8" w:rsidRPr="00B702CA" w:rsidRDefault="009930F8" w:rsidP="00864F25">
            <w:pPr>
              <w:ind w:right="12"/>
              <w:rPr>
                <w:rFonts w:ascii="Times New Roman" w:hAnsi="Times New Roman"/>
              </w:rPr>
            </w:pPr>
            <w:r w:rsidRPr="00B702CA">
              <w:rPr>
                <w:rFonts w:ascii="Times New Roman" w:hAnsi="Times New Roman"/>
              </w:rPr>
              <w:t xml:space="preserve">Установка приборов учета на существующей скважине с. </w:t>
            </w:r>
            <w:r>
              <w:rPr>
                <w:rFonts w:ascii="Times New Roman" w:hAnsi="Times New Roman"/>
              </w:rPr>
              <w:t>Елховка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C937813" w14:textId="50912302" w:rsidR="009930F8" w:rsidRPr="00B702CA" w:rsidRDefault="009930F8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7262DF" w14:textId="77777777" w:rsidR="009930F8" w:rsidRPr="00B702CA" w:rsidRDefault="009930F8" w:rsidP="00864F25">
            <w:pPr>
              <w:jc w:val="center"/>
              <w:rPr>
                <w:rFonts w:ascii="Times New Roman" w:hAnsi="Times New Roman"/>
              </w:rPr>
            </w:pPr>
            <w:r w:rsidRPr="00B702CA">
              <w:rPr>
                <w:rFonts w:ascii="Times New Roman" w:hAnsi="Times New Roman"/>
              </w:rPr>
              <w:t>по проекту</w:t>
            </w:r>
          </w:p>
        </w:tc>
      </w:tr>
      <w:tr w:rsidR="009930F8" w:rsidRPr="00B702CA" w14:paraId="4089467B" w14:textId="77777777" w:rsidTr="00864F25">
        <w:trPr>
          <w:trHeight w:val="403"/>
        </w:trPr>
        <w:tc>
          <w:tcPr>
            <w:tcW w:w="648" w:type="dxa"/>
            <w:vAlign w:val="center"/>
          </w:tcPr>
          <w:p w14:paraId="5F12B2D8" w14:textId="77777777" w:rsidR="009930F8" w:rsidRPr="00B702CA" w:rsidRDefault="009930F8" w:rsidP="00864F25">
            <w:pPr>
              <w:jc w:val="center"/>
              <w:rPr>
                <w:rFonts w:ascii="Times New Roman" w:hAnsi="Times New Roman"/>
              </w:rPr>
            </w:pPr>
            <w:r w:rsidRPr="00B702CA">
              <w:rPr>
                <w:rFonts w:ascii="Times New Roman" w:hAnsi="Times New Roman"/>
              </w:rPr>
              <w:t>1.2</w:t>
            </w:r>
          </w:p>
        </w:tc>
        <w:tc>
          <w:tcPr>
            <w:tcW w:w="6298" w:type="dxa"/>
            <w:shd w:val="clear" w:color="auto" w:fill="auto"/>
            <w:vAlign w:val="center"/>
          </w:tcPr>
          <w:p w14:paraId="6B640299" w14:textId="14B5D625" w:rsidR="009930F8" w:rsidRPr="00B702CA" w:rsidRDefault="009930F8" w:rsidP="00864F25">
            <w:pPr>
              <w:ind w:right="12"/>
              <w:rPr>
                <w:rFonts w:ascii="Times New Roman" w:hAnsi="Times New Roman"/>
              </w:rPr>
            </w:pPr>
            <w:r w:rsidRPr="00B702CA">
              <w:rPr>
                <w:rFonts w:ascii="Times New Roman" w:hAnsi="Times New Roman"/>
              </w:rPr>
              <w:t xml:space="preserve">Установка приборов учета на существующей скважине с. </w:t>
            </w:r>
            <w:r>
              <w:rPr>
                <w:rFonts w:ascii="Times New Roman" w:hAnsi="Times New Roman"/>
              </w:rPr>
              <w:t>Воронцовка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6C4AAA1" w14:textId="77777777" w:rsidR="009930F8" w:rsidRPr="00B702CA" w:rsidRDefault="009930F8" w:rsidP="00864F25">
            <w:pPr>
              <w:jc w:val="center"/>
              <w:rPr>
                <w:rFonts w:ascii="Times New Roman" w:hAnsi="Times New Roman"/>
              </w:rPr>
            </w:pPr>
            <w:r w:rsidRPr="00B702CA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D2D6D9" w14:textId="77777777" w:rsidR="009930F8" w:rsidRPr="00B702CA" w:rsidRDefault="009930F8" w:rsidP="00864F25">
            <w:pPr>
              <w:jc w:val="center"/>
              <w:rPr>
                <w:rFonts w:ascii="Times New Roman" w:hAnsi="Times New Roman"/>
              </w:rPr>
            </w:pPr>
            <w:r w:rsidRPr="00B702CA">
              <w:rPr>
                <w:rFonts w:ascii="Times New Roman" w:hAnsi="Times New Roman"/>
              </w:rPr>
              <w:t>по проекту</w:t>
            </w:r>
          </w:p>
        </w:tc>
      </w:tr>
      <w:tr w:rsidR="009930F8" w:rsidRPr="00B702CA" w14:paraId="6E4B26A1" w14:textId="77777777" w:rsidTr="00864F25">
        <w:trPr>
          <w:trHeight w:val="70"/>
        </w:trPr>
        <w:tc>
          <w:tcPr>
            <w:tcW w:w="9356" w:type="dxa"/>
            <w:gridSpan w:val="4"/>
            <w:vAlign w:val="center"/>
          </w:tcPr>
          <w:p w14:paraId="657FAE35" w14:textId="77777777" w:rsidR="009930F8" w:rsidRPr="00B702CA" w:rsidRDefault="009930F8" w:rsidP="00864F25">
            <w:pPr>
              <w:jc w:val="center"/>
              <w:rPr>
                <w:rFonts w:ascii="Times New Roman" w:hAnsi="Times New Roman"/>
                <w:i/>
                <w:iCs/>
              </w:rPr>
            </w:pPr>
            <w:r w:rsidRPr="00B702CA">
              <w:rPr>
                <w:rFonts w:ascii="Times New Roman" w:hAnsi="Times New Roman"/>
                <w:i/>
                <w:iCs/>
              </w:rPr>
              <w:t xml:space="preserve">На </w:t>
            </w:r>
            <w:r>
              <w:rPr>
                <w:rFonts w:ascii="Times New Roman" w:hAnsi="Times New Roman"/>
                <w:i/>
                <w:iCs/>
              </w:rPr>
              <w:t xml:space="preserve">отдаленную </w:t>
            </w:r>
            <w:r w:rsidRPr="00B702CA">
              <w:rPr>
                <w:rFonts w:ascii="Times New Roman" w:hAnsi="Times New Roman"/>
                <w:i/>
                <w:iCs/>
              </w:rPr>
              <w:t>перспективу (до 20</w:t>
            </w:r>
            <w:r>
              <w:rPr>
                <w:rFonts w:ascii="Times New Roman" w:hAnsi="Times New Roman"/>
                <w:i/>
                <w:iCs/>
              </w:rPr>
              <w:t>4</w:t>
            </w:r>
            <w:r w:rsidRPr="00B702CA">
              <w:rPr>
                <w:rFonts w:ascii="Times New Roman" w:hAnsi="Times New Roman"/>
                <w:i/>
                <w:iCs/>
              </w:rPr>
              <w:t>6 г.)</w:t>
            </w:r>
          </w:p>
        </w:tc>
      </w:tr>
      <w:tr w:rsidR="009930F8" w:rsidRPr="00B702CA" w14:paraId="1756D88E" w14:textId="77777777" w:rsidTr="00864F25">
        <w:trPr>
          <w:trHeight w:val="403"/>
        </w:trPr>
        <w:tc>
          <w:tcPr>
            <w:tcW w:w="648" w:type="dxa"/>
            <w:vAlign w:val="center"/>
          </w:tcPr>
          <w:p w14:paraId="5415E699" w14:textId="77777777" w:rsidR="009930F8" w:rsidRPr="00B702CA" w:rsidRDefault="009930F8" w:rsidP="00864F25">
            <w:pPr>
              <w:jc w:val="center"/>
              <w:rPr>
                <w:rFonts w:ascii="Times New Roman" w:hAnsi="Times New Roman"/>
              </w:rPr>
            </w:pPr>
            <w:r w:rsidRPr="00B702CA">
              <w:rPr>
                <w:rFonts w:ascii="Times New Roman" w:hAnsi="Times New Roman"/>
              </w:rPr>
              <w:t>2.1</w:t>
            </w:r>
          </w:p>
        </w:tc>
        <w:tc>
          <w:tcPr>
            <w:tcW w:w="6298" w:type="dxa"/>
            <w:shd w:val="clear" w:color="auto" w:fill="auto"/>
            <w:vAlign w:val="center"/>
          </w:tcPr>
          <w:p w14:paraId="673C5C03" w14:textId="3A2D385C" w:rsidR="009930F8" w:rsidRPr="00B702CA" w:rsidRDefault="009930F8" w:rsidP="00864F25">
            <w:pPr>
              <w:ind w:right="12"/>
              <w:rPr>
                <w:rFonts w:ascii="Times New Roman" w:hAnsi="Times New Roman"/>
              </w:rPr>
            </w:pPr>
            <w:r w:rsidRPr="00B702CA">
              <w:rPr>
                <w:rFonts w:ascii="Times New Roman" w:hAnsi="Times New Roman"/>
              </w:rPr>
              <w:t xml:space="preserve">Установка приборов учета на новой скважине с. </w:t>
            </w:r>
            <w:r>
              <w:rPr>
                <w:rFonts w:ascii="Times New Roman" w:hAnsi="Times New Roman"/>
              </w:rPr>
              <w:t>Елховка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A2D687" w14:textId="6BBCEE4A" w:rsidR="009930F8" w:rsidRPr="00B702CA" w:rsidRDefault="009930F8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F0CC10D" w14:textId="77777777" w:rsidR="009930F8" w:rsidRPr="00B702CA" w:rsidRDefault="009930F8" w:rsidP="00864F25">
            <w:pPr>
              <w:jc w:val="center"/>
              <w:rPr>
                <w:rFonts w:ascii="Times New Roman" w:hAnsi="Times New Roman"/>
              </w:rPr>
            </w:pPr>
            <w:r w:rsidRPr="00B702CA">
              <w:rPr>
                <w:rFonts w:ascii="Times New Roman" w:hAnsi="Times New Roman"/>
              </w:rPr>
              <w:t>по проекту</w:t>
            </w:r>
          </w:p>
        </w:tc>
      </w:tr>
      <w:tr w:rsidR="009930F8" w:rsidRPr="00B702CA" w14:paraId="46176F56" w14:textId="77777777" w:rsidTr="00864F25">
        <w:trPr>
          <w:trHeight w:val="403"/>
        </w:trPr>
        <w:tc>
          <w:tcPr>
            <w:tcW w:w="648" w:type="dxa"/>
            <w:vAlign w:val="center"/>
          </w:tcPr>
          <w:p w14:paraId="79BE8857" w14:textId="77777777" w:rsidR="009930F8" w:rsidRPr="00B702CA" w:rsidRDefault="009930F8" w:rsidP="00864F25">
            <w:pPr>
              <w:jc w:val="center"/>
              <w:rPr>
                <w:rFonts w:ascii="Times New Roman" w:hAnsi="Times New Roman"/>
              </w:rPr>
            </w:pPr>
            <w:r w:rsidRPr="00B702CA">
              <w:rPr>
                <w:rFonts w:ascii="Times New Roman" w:hAnsi="Times New Roman"/>
              </w:rPr>
              <w:t>2.2</w:t>
            </w:r>
          </w:p>
        </w:tc>
        <w:tc>
          <w:tcPr>
            <w:tcW w:w="6298" w:type="dxa"/>
            <w:shd w:val="clear" w:color="auto" w:fill="auto"/>
            <w:vAlign w:val="center"/>
          </w:tcPr>
          <w:p w14:paraId="1D8159C2" w14:textId="68EEE7E0" w:rsidR="009930F8" w:rsidRPr="00B702CA" w:rsidRDefault="009930F8" w:rsidP="00864F25">
            <w:pPr>
              <w:ind w:right="12"/>
              <w:rPr>
                <w:rFonts w:ascii="Times New Roman" w:hAnsi="Times New Roman"/>
              </w:rPr>
            </w:pPr>
            <w:r w:rsidRPr="00B702CA">
              <w:rPr>
                <w:rFonts w:ascii="Times New Roman" w:hAnsi="Times New Roman"/>
              </w:rPr>
              <w:t xml:space="preserve">Установка приборов учета на новой скважине с. </w:t>
            </w:r>
            <w:r>
              <w:rPr>
                <w:rFonts w:ascii="Times New Roman" w:hAnsi="Times New Roman"/>
              </w:rPr>
              <w:t>Воро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цовка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65D2D8A" w14:textId="77777777" w:rsidR="009930F8" w:rsidRPr="00B702CA" w:rsidRDefault="009930F8" w:rsidP="00864F25">
            <w:pPr>
              <w:jc w:val="center"/>
              <w:rPr>
                <w:rFonts w:ascii="Times New Roman" w:hAnsi="Times New Roman"/>
              </w:rPr>
            </w:pPr>
            <w:r w:rsidRPr="00B702CA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FA8B43D" w14:textId="77777777" w:rsidR="009930F8" w:rsidRPr="00B702CA" w:rsidRDefault="009930F8" w:rsidP="00864F25">
            <w:pPr>
              <w:jc w:val="center"/>
              <w:rPr>
                <w:rFonts w:ascii="Times New Roman" w:hAnsi="Times New Roman"/>
              </w:rPr>
            </w:pPr>
            <w:r w:rsidRPr="00B702CA">
              <w:rPr>
                <w:rFonts w:ascii="Times New Roman" w:hAnsi="Times New Roman"/>
              </w:rPr>
              <w:t>по проекту</w:t>
            </w:r>
          </w:p>
        </w:tc>
      </w:tr>
    </w:tbl>
    <w:p w14:paraId="67777F26" w14:textId="77777777" w:rsidR="003E5BCD" w:rsidRDefault="003E5BCD" w:rsidP="0034172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14:paraId="0EF89CFB" w14:textId="2D45BD2F" w:rsidR="00341720" w:rsidRPr="00C93D5B" w:rsidRDefault="00341720" w:rsidP="0034172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93D5B">
        <w:rPr>
          <w:rFonts w:ascii="Times New Roman" w:hAnsi="Times New Roman"/>
          <w:sz w:val="28"/>
          <w:szCs w:val="28"/>
          <w:u w:val="single"/>
        </w:rPr>
        <w:t>2.4.2.</w:t>
      </w:r>
      <w:r w:rsidR="005219C1" w:rsidRPr="00C93D5B">
        <w:rPr>
          <w:rFonts w:ascii="Times New Roman" w:hAnsi="Times New Roman"/>
          <w:sz w:val="28"/>
          <w:szCs w:val="28"/>
          <w:u w:val="single"/>
        </w:rPr>
        <w:t>2</w:t>
      </w:r>
      <w:r w:rsidRPr="00C93D5B">
        <w:rPr>
          <w:rFonts w:ascii="Times New Roman" w:hAnsi="Times New Roman"/>
          <w:sz w:val="28"/>
          <w:szCs w:val="28"/>
          <w:u w:val="single"/>
        </w:rPr>
        <w:t xml:space="preserve"> Обеспечение водоснабжения объектов перспективной застройки населенного пункта</w:t>
      </w:r>
    </w:p>
    <w:p w14:paraId="72AB03B3" w14:textId="1486BE1B" w:rsidR="00A938DD" w:rsidRPr="00C93D5B" w:rsidRDefault="00A938DD" w:rsidP="006959A1">
      <w:pPr>
        <w:spacing w:line="360" w:lineRule="auto"/>
        <w:ind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C93D5B">
        <w:rPr>
          <w:rFonts w:ascii="Times New Roman" w:hAnsi="Times New Roman"/>
          <w:i/>
          <w:sz w:val="28"/>
          <w:szCs w:val="28"/>
        </w:rPr>
        <w:t xml:space="preserve">Строительство новых водопроводных сетей </w:t>
      </w:r>
      <w:r w:rsidRPr="00C93D5B">
        <w:rPr>
          <w:rFonts w:ascii="Times New Roman" w:hAnsi="Times New Roman"/>
          <w:bCs/>
          <w:i/>
          <w:iCs/>
          <w:sz w:val="28"/>
          <w:szCs w:val="28"/>
        </w:rPr>
        <w:t>на перспективных пл</w:t>
      </w:r>
      <w:r w:rsidRPr="00C93D5B">
        <w:rPr>
          <w:rFonts w:ascii="Times New Roman" w:hAnsi="Times New Roman"/>
          <w:bCs/>
          <w:i/>
          <w:iCs/>
          <w:sz w:val="28"/>
          <w:szCs w:val="28"/>
        </w:rPr>
        <w:t>о</w:t>
      </w:r>
      <w:r w:rsidRPr="00C93D5B">
        <w:rPr>
          <w:rFonts w:ascii="Times New Roman" w:hAnsi="Times New Roman"/>
          <w:bCs/>
          <w:i/>
          <w:iCs/>
          <w:sz w:val="28"/>
          <w:szCs w:val="28"/>
        </w:rPr>
        <w:t>щадках строительства.</w:t>
      </w:r>
    </w:p>
    <w:p w14:paraId="25B9E4E9" w14:textId="6929127F" w:rsidR="00A938DD" w:rsidRPr="00C93D5B" w:rsidRDefault="00A938DD" w:rsidP="006959A1">
      <w:pPr>
        <w:spacing w:line="360" w:lineRule="auto"/>
        <w:ind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C93D5B">
        <w:rPr>
          <w:rFonts w:ascii="Times New Roman" w:hAnsi="Times New Roman"/>
          <w:i/>
          <w:sz w:val="28"/>
          <w:szCs w:val="28"/>
        </w:rPr>
        <w:lastRenderedPageBreak/>
        <w:t>Планируемые к строительству объекты соцкультбыта</w:t>
      </w:r>
      <w:r w:rsidR="00DB1D27" w:rsidRPr="00C93D5B">
        <w:rPr>
          <w:rFonts w:ascii="Times New Roman" w:hAnsi="Times New Roman"/>
          <w:i/>
          <w:sz w:val="28"/>
          <w:szCs w:val="28"/>
        </w:rPr>
        <w:t xml:space="preserve"> </w:t>
      </w:r>
      <w:r w:rsidRPr="00C93D5B">
        <w:rPr>
          <w:rFonts w:ascii="Times New Roman" w:hAnsi="Times New Roman"/>
          <w:i/>
          <w:sz w:val="28"/>
          <w:szCs w:val="28"/>
        </w:rPr>
        <w:t>обеспечить водой от централизованных систем водоснабжения.</w:t>
      </w:r>
    </w:p>
    <w:p w14:paraId="0A38A5F7" w14:textId="5C2367AC" w:rsidR="005060FC" w:rsidRPr="00C93D5B" w:rsidRDefault="00A938DD" w:rsidP="00E33B28">
      <w:pPr>
        <w:tabs>
          <w:tab w:val="num" w:pos="2880"/>
        </w:tabs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93D5B">
        <w:rPr>
          <w:rFonts w:ascii="Times New Roman" w:hAnsi="Times New Roman"/>
          <w:i/>
          <w:sz w:val="28"/>
          <w:szCs w:val="28"/>
        </w:rPr>
        <w:t xml:space="preserve">Реконструкция существующих водозаборных сооружений </w:t>
      </w:r>
    </w:p>
    <w:p w14:paraId="643CB6DA" w14:textId="1F946A6A" w:rsidR="00D721F0" w:rsidRPr="00C93D5B" w:rsidRDefault="002778B9" w:rsidP="00E33B2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Предлож</w:t>
      </w:r>
      <w:r w:rsidR="00463260" w:rsidRPr="00C93D5B">
        <w:rPr>
          <w:rFonts w:ascii="Times New Roman" w:hAnsi="Times New Roman"/>
          <w:sz w:val="28"/>
          <w:szCs w:val="28"/>
        </w:rPr>
        <w:t>ения по</w:t>
      </w:r>
      <w:r w:rsidR="0061266D" w:rsidRPr="00C93D5B">
        <w:rPr>
          <w:rFonts w:ascii="Times New Roman" w:hAnsi="Times New Roman"/>
          <w:sz w:val="28"/>
          <w:szCs w:val="28"/>
        </w:rPr>
        <w:t xml:space="preserve"> </w:t>
      </w:r>
      <w:r w:rsidR="00D721F0" w:rsidRPr="00C93D5B">
        <w:rPr>
          <w:rFonts w:ascii="Times New Roman" w:hAnsi="Times New Roman"/>
          <w:sz w:val="28"/>
          <w:szCs w:val="28"/>
        </w:rPr>
        <w:t>реконструкции</w:t>
      </w:r>
      <w:r w:rsidR="0061266D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 xml:space="preserve">водозаборных сооружений </w:t>
      </w:r>
      <w:r w:rsidR="00A938DD" w:rsidRPr="00C93D5B">
        <w:rPr>
          <w:rFonts w:ascii="Times New Roman" w:hAnsi="Times New Roman"/>
          <w:sz w:val="28"/>
          <w:szCs w:val="28"/>
        </w:rPr>
        <w:t xml:space="preserve">в </w:t>
      </w:r>
      <w:r w:rsidR="00A13FE7" w:rsidRPr="00C93D5B">
        <w:rPr>
          <w:rFonts w:ascii="Times New Roman" w:hAnsi="Times New Roman"/>
          <w:sz w:val="28"/>
          <w:szCs w:val="28"/>
        </w:rPr>
        <w:t>МО Е</w:t>
      </w:r>
      <w:r w:rsidR="00A13FE7" w:rsidRPr="00C93D5B">
        <w:rPr>
          <w:rFonts w:ascii="Times New Roman" w:hAnsi="Times New Roman"/>
          <w:sz w:val="28"/>
          <w:szCs w:val="28"/>
        </w:rPr>
        <w:t>л</w:t>
      </w:r>
      <w:r w:rsidR="00A13FE7" w:rsidRPr="00C93D5B">
        <w:rPr>
          <w:rFonts w:ascii="Times New Roman" w:hAnsi="Times New Roman"/>
          <w:sz w:val="28"/>
          <w:szCs w:val="28"/>
        </w:rPr>
        <w:t>ховский сельсовет</w:t>
      </w:r>
      <w:r w:rsidR="00463260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приведены в таблице 2.4.2.2.1.</w:t>
      </w:r>
    </w:p>
    <w:p w14:paraId="575DDFB3" w14:textId="2989CD0B" w:rsidR="002778B9" w:rsidRPr="00C93D5B" w:rsidRDefault="002778B9" w:rsidP="002778B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Таблица 2.4.2.2.1</w:t>
      </w:r>
      <w:r w:rsidR="006959A1" w:rsidRPr="00C93D5B">
        <w:rPr>
          <w:rFonts w:ascii="Times New Roman" w:hAnsi="Times New Roman"/>
          <w:sz w:val="28"/>
          <w:szCs w:val="28"/>
        </w:rPr>
        <w:t xml:space="preserve"> </w:t>
      </w:r>
      <w:r w:rsidR="00DB7E91" w:rsidRPr="00C93D5B">
        <w:rPr>
          <w:rFonts w:ascii="Times New Roman" w:hAnsi="Times New Roman"/>
          <w:sz w:val="28"/>
          <w:szCs w:val="28"/>
        </w:rPr>
        <w:t>–</w:t>
      </w:r>
      <w:r w:rsidR="006959A1" w:rsidRPr="00C93D5B">
        <w:rPr>
          <w:rFonts w:ascii="Times New Roman" w:hAnsi="Times New Roman"/>
          <w:sz w:val="28"/>
          <w:szCs w:val="28"/>
        </w:rPr>
        <w:t xml:space="preserve"> </w:t>
      </w:r>
      <w:r w:rsidR="00A938DD" w:rsidRPr="00C93D5B">
        <w:rPr>
          <w:rFonts w:ascii="Times New Roman" w:hAnsi="Times New Roman"/>
          <w:sz w:val="28"/>
          <w:szCs w:val="28"/>
        </w:rPr>
        <w:t xml:space="preserve">Предложения по </w:t>
      </w:r>
      <w:r w:rsidR="00D721F0" w:rsidRPr="00C93D5B">
        <w:rPr>
          <w:rFonts w:ascii="Times New Roman" w:hAnsi="Times New Roman"/>
          <w:sz w:val="28"/>
          <w:szCs w:val="28"/>
        </w:rPr>
        <w:t>реконструкции</w:t>
      </w:r>
      <w:r w:rsidR="00B334B1" w:rsidRPr="00C93D5B">
        <w:rPr>
          <w:rFonts w:ascii="Times New Roman" w:hAnsi="Times New Roman"/>
          <w:sz w:val="28"/>
          <w:szCs w:val="28"/>
        </w:rPr>
        <w:t xml:space="preserve"> </w:t>
      </w:r>
      <w:r w:rsidR="00A938DD" w:rsidRPr="00C93D5B">
        <w:rPr>
          <w:rFonts w:ascii="Times New Roman" w:hAnsi="Times New Roman"/>
          <w:sz w:val="28"/>
          <w:szCs w:val="28"/>
        </w:rPr>
        <w:t>водозаборных сооруж</w:t>
      </w:r>
      <w:r w:rsidR="00A938DD" w:rsidRPr="00C93D5B">
        <w:rPr>
          <w:rFonts w:ascii="Times New Roman" w:hAnsi="Times New Roman"/>
          <w:sz w:val="28"/>
          <w:szCs w:val="28"/>
        </w:rPr>
        <w:t>е</w:t>
      </w:r>
      <w:r w:rsidR="00A938DD" w:rsidRPr="00C93D5B">
        <w:rPr>
          <w:rFonts w:ascii="Times New Roman" w:hAnsi="Times New Roman"/>
          <w:sz w:val="28"/>
          <w:szCs w:val="28"/>
        </w:rPr>
        <w:t>ний</w:t>
      </w:r>
      <w:r w:rsidR="00463260" w:rsidRPr="00C93D5B">
        <w:rPr>
          <w:rFonts w:ascii="Times New Roman" w:hAnsi="Times New Roman"/>
          <w:sz w:val="28"/>
          <w:szCs w:val="28"/>
        </w:rPr>
        <w:t xml:space="preserve"> </w:t>
      </w:r>
      <w:r w:rsidR="00B334B1" w:rsidRPr="00C93D5B">
        <w:rPr>
          <w:rFonts w:ascii="Times New Roman" w:hAnsi="Times New Roman"/>
          <w:sz w:val="28"/>
          <w:szCs w:val="28"/>
        </w:rPr>
        <w:t xml:space="preserve">в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</w:p>
    <w:tbl>
      <w:tblPr>
        <w:tblW w:w="9491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600"/>
        <w:gridCol w:w="4213"/>
        <w:gridCol w:w="2239"/>
        <w:gridCol w:w="851"/>
        <w:gridCol w:w="1588"/>
      </w:tblGrid>
      <w:tr w:rsidR="00891627" w:rsidRPr="00C93D5B" w14:paraId="3981E5DA" w14:textId="77777777" w:rsidTr="004D2631">
        <w:trPr>
          <w:trHeight w:val="70"/>
          <w:tblHeader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BB962" w14:textId="77777777" w:rsidR="00891627" w:rsidRPr="00C93D5B" w:rsidRDefault="00891627" w:rsidP="00531644">
            <w:pPr>
              <w:ind w:left="-120" w:right="-108"/>
              <w:jc w:val="center"/>
              <w:rPr>
                <w:rFonts w:ascii="Times New Roman" w:hAnsi="Times New Roman"/>
                <w:lang w:val="en-US"/>
              </w:rPr>
            </w:pPr>
            <w:bookmarkStart w:id="142" w:name="_Hlk69281413"/>
            <w:r w:rsidRPr="00C93D5B">
              <w:rPr>
                <w:rFonts w:ascii="Times New Roman" w:hAnsi="Times New Roman"/>
              </w:rPr>
              <w:t>№</w:t>
            </w:r>
          </w:p>
          <w:p w14:paraId="24E3B8E6" w14:textId="77777777" w:rsidR="00891627" w:rsidRPr="00C93D5B" w:rsidRDefault="00891627" w:rsidP="00531644">
            <w:pPr>
              <w:ind w:left="-120" w:right="-108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 п/п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9104B" w14:textId="77777777" w:rsidR="00891627" w:rsidRPr="00C93D5B" w:rsidRDefault="00891627" w:rsidP="00531644">
            <w:pPr>
              <w:ind w:left="72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Наименование и местоположение объекта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2E4B0" w14:textId="77777777" w:rsidR="00891627" w:rsidRPr="00C93D5B" w:rsidRDefault="00891627" w:rsidP="0053164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Вид</w:t>
            </w:r>
          </w:p>
          <w:p w14:paraId="4A7C0CCD" w14:textId="77777777" w:rsidR="00891627" w:rsidRPr="00C93D5B" w:rsidRDefault="00891627" w:rsidP="0053164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работ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3FEA6" w14:textId="77777777" w:rsidR="00891627" w:rsidRPr="00C93D5B" w:rsidRDefault="00891627" w:rsidP="0053164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Кол-во, шт.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CE88A" w14:textId="77777777" w:rsidR="00891627" w:rsidRPr="00C93D5B" w:rsidRDefault="00891627" w:rsidP="00891627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Производ</w:t>
            </w:r>
            <w:r w:rsidRPr="00C93D5B">
              <w:rPr>
                <w:rFonts w:ascii="Times New Roman" w:hAnsi="Times New Roman"/>
              </w:rPr>
              <w:t>и</w:t>
            </w:r>
            <w:r w:rsidRPr="00C93D5B">
              <w:rPr>
                <w:rFonts w:ascii="Times New Roman" w:hAnsi="Times New Roman"/>
              </w:rPr>
              <w:t>тельность,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</w:t>
            </w:r>
            <w:r w:rsidR="00A938DD" w:rsidRPr="00C93D5B">
              <w:rPr>
                <w:rFonts w:ascii="Times New Roman" w:hAnsi="Times New Roman"/>
              </w:rPr>
              <w:t>сут</w:t>
            </w:r>
          </w:p>
        </w:tc>
      </w:tr>
      <w:tr w:rsidR="00891627" w:rsidRPr="00C93D5B" w14:paraId="23665453" w14:textId="77777777" w:rsidTr="00691263">
        <w:trPr>
          <w:trHeight w:val="374"/>
        </w:trPr>
        <w:tc>
          <w:tcPr>
            <w:tcW w:w="9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BAF71" w14:textId="68E088AD" w:rsidR="00891627" w:rsidRPr="00C93D5B" w:rsidRDefault="00B93959" w:rsidP="00531644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На перспективу (до 2036 г.)</w:t>
            </w:r>
          </w:p>
        </w:tc>
      </w:tr>
      <w:tr w:rsidR="00A938DD" w:rsidRPr="00C93D5B" w14:paraId="3081D9E0" w14:textId="77777777" w:rsidTr="004D2631">
        <w:trPr>
          <w:trHeight w:val="37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DB890" w14:textId="52A67CAA" w:rsidR="00A938DD" w:rsidRPr="00C93D5B" w:rsidRDefault="00B5363C" w:rsidP="00891627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</w:t>
            </w:r>
            <w:r w:rsidR="009930F8">
              <w:rPr>
                <w:rFonts w:ascii="Times New Roman" w:hAnsi="Times New Roman"/>
              </w:rPr>
              <w:t>.1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E3FEF" w14:textId="37022729" w:rsidR="00A938DD" w:rsidRPr="00C93D5B" w:rsidRDefault="00B5363C" w:rsidP="00B5363C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Скважина</w:t>
            </w:r>
            <w:r w:rsidR="00B102CC" w:rsidRPr="00C93D5B">
              <w:rPr>
                <w:rFonts w:ascii="Times New Roman" w:hAnsi="Times New Roman"/>
              </w:rPr>
              <w:t>,</w:t>
            </w:r>
            <w:r w:rsidR="00691263" w:rsidRPr="00C93D5B">
              <w:rPr>
                <w:rFonts w:ascii="Times New Roman" w:hAnsi="Times New Roman"/>
              </w:rPr>
              <w:t xml:space="preserve"> с.</w:t>
            </w:r>
            <w:r w:rsidR="00B102CC" w:rsidRPr="00C93D5B">
              <w:rPr>
                <w:rFonts w:ascii="Times New Roman" w:hAnsi="Times New Roman"/>
              </w:rPr>
              <w:t xml:space="preserve"> </w:t>
            </w:r>
            <w:r w:rsidR="00A13FE7" w:rsidRPr="00C93D5B">
              <w:rPr>
                <w:rFonts w:ascii="Times New Roman" w:hAnsi="Times New Roman"/>
              </w:rPr>
              <w:t>Елховка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91791" w14:textId="7A397B39" w:rsidR="00A938DD" w:rsidRPr="00C93D5B" w:rsidRDefault="00D721F0" w:rsidP="00891627">
            <w:pPr>
              <w:ind w:left="-108" w:right="-48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реконструкция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A1189" w14:textId="5F0F04D7" w:rsidR="00A938DD" w:rsidRPr="00C93D5B" w:rsidRDefault="00B5363C" w:rsidP="00891627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F71EA" w14:textId="77777777" w:rsidR="00A938DD" w:rsidRPr="00C93D5B" w:rsidRDefault="00B102CC" w:rsidP="00891627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 проекту</w:t>
            </w:r>
          </w:p>
        </w:tc>
      </w:tr>
      <w:tr w:rsidR="00B5363C" w:rsidRPr="00C93D5B" w14:paraId="0FC0230A" w14:textId="77777777" w:rsidTr="004D2631">
        <w:trPr>
          <w:trHeight w:val="37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4AABB" w14:textId="7CAAAAF9" w:rsidR="00B5363C" w:rsidRPr="00C93D5B" w:rsidRDefault="009930F8" w:rsidP="00B5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B5363C" w:rsidRPr="00C93D5B">
              <w:rPr>
                <w:rFonts w:ascii="Times New Roman" w:hAnsi="Times New Roman"/>
              </w:rPr>
              <w:t>2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69483" w14:textId="1B06FE9E" w:rsidR="00B5363C" w:rsidRPr="00C93D5B" w:rsidRDefault="00B5363C" w:rsidP="00B5363C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Скважина, с. Воронцовка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C317D" w14:textId="0C69FB1F" w:rsidR="00B5363C" w:rsidRPr="00C93D5B" w:rsidRDefault="00B5363C" w:rsidP="00B5363C">
            <w:pPr>
              <w:ind w:left="-108" w:right="-48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реконструкция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388B0" w14:textId="43521DE8" w:rsidR="00B5363C" w:rsidRPr="00C93D5B" w:rsidRDefault="00B5363C" w:rsidP="00B5363C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FA093" w14:textId="48D12F63" w:rsidR="00B5363C" w:rsidRPr="00C93D5B" w:rsidRDefault="00B5363C" w:rsidP="00B5363C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 проекту</w:t>
            </w:r>
          </w:p>
        </w:tc>
      </w:tr>
      <w:tr w:rsidR="009930F8" w:rsidRPr="00C93D5B" w14:paraId="6F55BA8B" w14:textId="77777777" w:rsidTr="00301A43">
        <w:trPr>
          <w:trHeight w:val="374"/>
        </w:trPr>
        <w:tc>
          <w:tcPr>
            <w:tcW w:w="9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DF5A6" w14:textId="29ADDFFE" w:rsidR="009930F8" w:rsidRPr="009930F8" w:rsidRDefault="009930F8" w:rsidP="00B5363C">
            <w:pPr>
              <w:jc w:val="center"/>
              <w:rPr>
                <w:rFonts w:ascii="Times New Roman" w:hAnsi="Times New Roman"/>
                <w:i/>
                <w:iCs/>
              </w:rPr>
            </w:pPr>
            <w:r w:rsidRPr="009930F8">
              <w:rPr>
                <w:rFonts w:ascii="Times New Roman" w:hAnsi="Times New Roman"/>
                <w:i/>
                <w:iCs/>
              </w:rPr>
              <w:t>На отдаленную перспективу (до 2046 г.)</w:t>
            </w:r>
          </w:p>
        </w:tc>
      </w:tr>
      <w:tr w:rsidR="009930F8" w:rsidRPr="00C93D5B" w14:paraId="5C756B4D" w14:textId="77777777" w:rsidTr="004D2631">
        <w:trPr>
          <w:trHeight w:val="37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3F680" w14:textId="062C37E7" w:rsidR="009930F8" w:rsidRPr="00C93D5B" w:rsidRDefault="009930F8" w:rsidP="009930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46D29" w14:textId="5132C399" w:rsidR="009930F8" w:rsidRPr="00C93D5B" w:rsidRDefault="009930F8" w:rsidP="009930F8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Скважина, с. Елховка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C7D83" w14:textId="457A84FC" w:rsidR="009930F8" w:rsidRPr="00C93D5B" w:rsidRDefault="009930F8" w:rsidP="009930F8">
            <w:pPr>
              <w:ind w:left="-108" w:right="-48"/>
              <w:jc w:val="center"/>
              <w:rPr>
                <w:rFonts w:ascii="Times New Roman" w:hAnsi="Times New Roman"/>
              </w:rPr>
            </w:pPr>
            <w:r w:rsidRPr="00B702CA">
              <w:rPr>
                <w:rFonts w:ascii="Times New Roman" w:hAnsi="Times New Roman"/>
              </w:rPr>
              <w:t>строительство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7C63C" w14:textId="4789268E" w:rsidR="009930F8" w:rsidRPr="00C93D5B" w:rsidRDefault="009930F8" w:rsidP="009930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CB5C1" w14:textId="7C69B505" w:rsidR="009930F8" w:rsidRPr="00C93D5B" w:rsidRDefault="009930F8" w:rsidP="009930F8">
            <w:pPr>
              <w:jc w:val="center"/>
              <w:rPr>
                <w:rFonts w:ascii="Times New Roman" w:hAnsi="Times New Roman"/>
              </w:rPr>
            </w:pPr>
            <w:r w:rsidRPr="00B702CA">
              <w:rPr>
                <w:rFonts w:ascii="Times New Roman" w:hAnsi="Times New Roman"/>
              </w:rPr>
              <w:t>По проекту</w:t>
            </w:r>
          </w:p>
        </w:tc>
      </w:tr>
      <w:tr w:rsidR="009930F8" w:rsidRPr="00C93D5B" w14:paraId="6EF484C1" w14:textId="77777777" w:rsidTr="004D2631">
        <w:trPr>
          <w:trHeight w:val="37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875D8" w14:textId="125BA97D" w:rsidR="009930F8" w:rsidRPr="00C93D5B" w:rsidRDefault="009930F8" w:rsidP="009930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D9CD5" w14:textId="2386A1A5" w:rsidR="009930F8" w:rsidRPr="00C93D5B" w:rsidRDefault="009930F8" w:rsidP="009930F8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Скважина, с. Воронцовка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68E84" w14:textId="147BE070" w:rsidR="009930F8" w:rsidRPr="00C93D5B" w:rsidRDefault="009930F8" w:rsidP="009930F8">
            <w:pPr>
              <w:ind w:left="-108" w:right="-48"/>
              <w:jc w:val="center"/>
              <w:rPr>
                <w:rFonts w:ascii="Times New Roman" w:hAnsi="Times New Roman"/>
              </w:rPr>
            </w:pPr>
            <w:r w:rsidRPr="00B702CA">
              <w:rPr>
                <w:rFonts w:ascii="Times New Roman" w:hAnsi="Times New Roman"/>
              </w:rPr>
              <w:t>строительство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63099" w14:textId="6F5DEF6B" w:rsidR="009930F8" w:rsidRPr="00C93D5B" w:rsidRDefault="009930F8" w:rsidP="009930F8">
            <w:pPr>
              <w:jc w:val="center"/>
              <w:rPr>
                <w:rFonts w:ascii="Times New Roman" w:hAnsi="Times New Roman"/>
              </w:rPr>
            </w:pPr>
            <w:r w:rsidRPr="00B702CA">
              <w:rPr>
                <w:rFonts w:ascii="Times New Roman" w:hAnsi="Times New Roman"/>
              </w:rPr>
              <w:t>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344D5" w14:textId="01B6C7B2" w:rsidR="009930F8" w:rsidRPr="00C93D5B" w:rsidRDefault="009930F8" w:rsidP="009930F8">
            <w:pPr>
              <w:jc w:val="center"/>
              <w:rPr>
                <w:rFonts w:ascii="Times New Roman" w:hAnsi="Times New Roman"/>
              </w:rPr>
            </w:pPr>
            <w:r w:rsidRPr="00B702CA">
              <w:rPr>
                <w:rFonts w:ascii="Times New Roman" w:hAnsi="Times New Roman"/>
              </w:rPr>
              <w:t>По проекту</w:t>
            </w:r>
          </w:p>
        </w:tc>
      </w:tr>
    </w:tbl>
    <w:bookmarkEnd w:id="142"/>
    <w:p w14:paraId="2F57BFA3" w14:textId="259EB899" w:rsidR="00891627" w:rsidRPr="00C93D5B" w:rsidRDefault="00891627" w:rsidP="00891627">
      <w:pPr>
        <w:pStyle w:val="Default"/>
        <w:ind w:firstLine="709"/>
        <w:jc w:val="both"/>
        <w:rPr>
          <w:rFonts w:ascii="Times New Roman" w:hAnsi="Times New Roman"/>
          <w:color w:val="auto"/>
        </w:rPr>
      </w:pPr>
      <w:r w:rsidRPr="00C93D5B">
        <w:rPr>
          <w:rFonts w:ascii="Times New Roman" w:hAnsi="Times New Roman"/>
          <w:color w:val="auto"/>
        </w:rPr>
        <w:t>Примечание - Технические параметры водозабор</w:t>
      </w:r>
      <w:r w:rsidR="00487A2C" w:rsidRPr="00C93D5B">
        <w:rPr>
          <w:rFonts w:ascii="Times New Roman" w:hAnsi="Times New Roman"/>
          <w:color w:val="auto"/>
        </w:rPr>
        <w:t>ов</w:t>
      </w:r>
      <w:r w:rsidRPr="00C93D5B">
        <w:rPr>
          <w:rFonts w:ascii="Times New Roman" w:hAnsi="Times New Roman"/>
          <w:color w:val="auto"/>
        </w:rPr>
        <w:t xml:space="preserve"> </w:t>
      </w:r>
      <w:r w:rsidR="00D12CF8" w:rsidRPr="00C93D5B">
        <w:rPr>
          <w:rFonts w:ascii="Times New Roman" w:hAnsi="Times New Roman"/>
          <w:color w:val="auto"/>
        </w:rPr>
        <w:t>уточнить</w:t>
      </w:r>
      <w:r w:rsidRPr="00C93D5B">
        <w:rPr>
          <w:rFonts w:ascii="Times New Roman" w:hAnsi="Times New Roman"/>
          <w:color w:val="auto"/>
        </w:rPr>
        <w:t xml:space="preserve"> после гидрогеолог</w:t>
      </w:r>
      <w:r w:rsidRPr="00C93D5B">
        <w:rPr>
          <w:rFonts w:ascii="Times New Roman" w:hAnsi="Times New Roman"/>
          <w:color w:val="auto"/>
        </w:rPr>
        <w:t>и</w:t>
      </w:r>
      <w:r w:rsidRPr="00C93D5B">
        <w:rPr>
          <w:rFonts w:ascii="Times New Roman" w:hAnsi="Times New Roman"/>
          <w:color w:val="auto"/>
        </w:rPr>
        <w:t>ческих расчетов.</w:t>
      </w:r>
    </w:p>
    <w:p w14:paraId="545F8C62" w14:textId="77777777" w:rsidR="00165160" w:rsidRPr="00C93D5B" w:rsidRDefault="00165160" w:rsidP="00341720">
      <w:pPr>
        <w:pStyle w:val="Default"/>
        <w:spacing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14:paraId="70995FF8" w14:textId="77777777" w:rsidR="00341720" w:rsidRPr="00C93D5B" w:rsidRDefault="00341720" w:rsidP="00341720">
      <w:pPr>
        <w:pStyle w:val="Default"/>
        <w:spacing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C93D5B">
        <w:rPr>
          <w:rFonts w:ascii="Times New Roman" w:hAnsi="Times New Roman"/>
          <w:color w:val="auto"/>
          <w:sz w:val="28"/>
          <w:szCs w:val="28"/>
        </w:rPr>
        <w:t xml:space="preserve">Для разрешения проблем, связанных с обеспечением населения водой и необходимостью снижения при этом расхода средств, необходимо: </w:t>
      </w:r>
    </w:p>
    <w:p w14:paraId="47039B2A" w14:textId="77777777" w:rsidR="00341720" w:rsidRPr="00C93D5B" w:rsidRDefault="00341720" w:rsidP="002E1D72">
      <w:pPr>
        <w:widowControl w:val="0"/>
        <w:numPr>
          <w:ilvl w:val="0"/>
          <w:numId w:val="14"/>
        </w:numPr>
        <w:spacing w:line="360" w:lineRule="auto"/>
        <w:ind w:left="851" w:hanging="425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установка приборов учёта расхода воды в жилых и общественных зданиях в существующей и проектируемой застройке</w:t>
      </w:r>
      <w:r w:rsidR="008D1CD2" w:rsidRPr="00C93D5B">
        <w:rPr>
          <w:rFonts w:ascii="Times New Roman" w:hAnsi="Times New Roman"/>
          <w:sz w:val="28"/>
          <w:szCs w:val="28"/>
        </w:rPr>
        <w:t xml:space="preserve"> (установка пр</w:t>
      </w:r>
      <w:r w:rsidR="008D1CD2" w:rsidRPr="00C93D5B">
        <w:rPr>
          <w:rFonts w:ascii="Times New Roman" w:hAnsi="Times New Roman"/>
          <w:sz w:val="28"/>
          <w:szCs w:val="28"/>
        </w:rPr>
        <w:t>и</w:t>
      </w:r>
      <w:r w:rsidR="008D1CD2" w:rsidRPr="00C93D5B">
        <w:rPr>
          <w:rFonts w:ascii="Times New Roman" w:hAnsi="Times New Roman"/>
          <w:sz w:val="28"/>
          <w:szCs w:val="28"/>
        </w:rPr>
        <w:t>боров учета является обязательным мероприятием, согласно требов</w:t>
      </w:r>
      <w:r w:rsidR="008D1CD2" w:rsidRPr="00C93D5B">
        <w:rPr>
          <w:rFonts w:ascii="Times New Roman" w:hAnsi="Times New Roman"/>
          <w:sz w:val="28"/>
          <w:szCs w:val="28"/>
        </w:rPr>
        <w:t>а</w:t>
      </w:r>
      <w:r w:rsidR="008D1CD2" w:rsidRPr="00C93D5B">
        <w:rPr>
          <w:rFonts w:ascii="Times New Roman" w:hAnsi="Times New Roman"/>
          <w:sz w:val="28"/>
          <w:szCs w:val="28"/>
        </w:rPr>
        <w:t>ниям Федерального закона от 23.11.2009 года № 261–Ф3 «Об энерг</w:t>
      </w:r>
      <w:r w:rsidR="008D1CD2" w:rsidRPr="00C93D5B">
        <w:rPr>
          <w:rFonts w:ascii="Times New Roman" w:hAnsi="Times New Roman"/>
          <w:sz w:val="28"/>
          <w:szCs w:val="28"/>
        </w:rPr>
        <w:t>о</w:t>
      </w:r>
      <w:r w:rsidR="008D1CD2" w:rsidRPr="00C93D5B">
        <w:rPr>
          <w:rFonts w:ascii="Times New Roman" w:hAnsi="Times New Roman"/>
          <w:sz w:val="28"/>
          <w:szCs w:val="28"/>
        </w:rPr>
        <w:t>сбережении и о повышении энергетической эффективности</w:t>
      </w:r>
      <w:r w:rsidR="005060FC" w:rsidRPr="00C93D5B">
        <w:rPr>
          <w:rFonts w:ascii="Times New Roman" w:hAnsi="Times New Roman"/>
          <w:sz w:val="28"/>
          <w:szCs w:val="28"/>
        </w:rPr>
        <w:t>,</w:t>
      </w:r>
      <w:r w:rsidR="008D1CD2" w:rsidRPr="00C93D5B">
        <w:rPr>
          <w:rFonts w:ascii="Times New Roman" w:hAnsi="Times New Roman"/>
          <w:sz w:val="28"/>
          <w:szCs w:val="28"/>
        </w:rPr>
        <w:t xml:space="preserve"> и о вн</w:t>
      </w:r>
      <w:r w:rsidR="008D1CD2" w:rsidRPr="00C93D5B">
        <w:rPr>
          <w:rFonts w:ascii="Times New Roman" w:hAnsi="Times New Roman"/>
          <w:sz w:val="28"/>
          <w:szCs w:val="28"/>
        </w:rPr>
        <w:t>е</w:t>
      </w:r>
      <w:r w:rsidR="008D1CD2" w:rsidRPr="00C93D5B">
        <w:rPr>
          <w:rFonts w:ascii="Times New Roman" w:hAnsi="Times New Roman"/>
          <w:sz w:val="28"/>
          <w:szCs w:val="28"/>
        </w:rPr>
        <w:t>сении изменений в отдельные законодательные акты Российской Ф</w:t>
      </w:r>
      <w:r w:rsidR="008D1CD2" w:rsidRPr="00C93D5B">
        <w:rPr>
          <w:rFonts w:ascii="Times New Roman" w:hAnsi="Times New Roman"/>
          <w:sz w:val="28"/>
          <w:szCs w:val="28"/>
        </w:rPr>
        <w:t>е</w:t>
      </w:r>
      <w:r w:rsidR="008D1CD2" w:rsidRPr="00C93D5B">
        <w:rPr>
          <w:rFonts w:ascii="Times New Roman" w:hAnsi="Times New Roman"/>
          <w:sz w:val="28"/>
          <w:szCs w:val="28"/>
        </w:rPr>
        <w:t xml:space="preserve">дерации» </w:t>
      </w:r>
      <w:r w:rsidR="00230E1C" w:rsidRPr="00C93D5B">
        <w:rPr>
          <w:rFonts w:ascii="Times New Roman" w:eastAsia="TimesNewRomanPSMT" w:hAnsi="Times New Roman"/>
          <w:sz w:val="28"/>
          <w:szCs w:val="28"/>
        </w:rPr>
        <w:t xml:space="preserve">с изменениями </w:t>
      </w:r>
      <w:r w:rsidR="008D1CD2" w:rsidRPr="00C93D5B">
        <w:rPr>
          <w:rFonts w:ascii="Times New Roman" w:hAnsi="Times New Roman"/>
          <w:sz w:val="28"/>
          <w:szCs w:val="28"/>
        </w:rPr>
        <w:t>и требований, установленных лицензией на право использования участком недр)</w:t>
      </w:r>
      <w:r w:rsidRPr="00C93D5B">
        <w:rPr>
          <w:rFonts w:ascii="Times New Roman" w:hAnsi="Times New Roman"/>
          <w:sz w:val="28"/>
          <w:szCs w:val="28"/>
        </w:rPr>
        <w:t>;</w:t>
      </w:r>
    </w:p>
    <w:p w14:paraId="70646DA6" w14:textId="77777777" w:rsidR="00EF4210" w:rsidRPr="00C93D5B" w:rsidRDefault="00341720" w:rsidP="002E1D72">
      <w:pPr>
        <w:widowControl w:val="0"/>
        <w:numPr>
          <w:ilvl w:val="0"/>
          <w:numId w:val="14"/>
        </w:numPr>
        <w:spacing w:line="360" w:lineRule="auto"/>
        <w:ind w:left="851" w:hanging="425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оборудование планируемой водопроводной сети пожарными гидра</w:t>
      </w:r>
      <w:r w:rsidRPr="00C93D5B">
        <w:rPr>
          <w:rFonts w:ascii="Times New Roman" w:hAnsi="Times New Roman"/>
          <w:sz w:val="28"/>
          <w:szCs w:val="28"/>
        </w:rPr>
        <w:t>н</w:t>
      </w:r>
      <w:r w:rsidRPr="00C93D5B">
        <w:rPr>
          <w:rFonts w:ascii="Times New Roman" w:hAnsi="Times New Roman"/>
          <w:sz w:val="28"/>
          <w:szCs w:val="28"/>
        </w:rPr>
        <w:t>тами и резервуарами чистой воды, предназначенными для хранения пожарных и аварийных запасов воды.</w:t>
      </w:r>
    </w:p>
    <w:p w14:paraId="781112CB" w14:textId="77777777" w:rsidR="00FF2041" w:rsidRDefault="00FF2041" w:rsidP="004D2631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E6996E8" w14:textId="17BAE5DD" w:rsidR="00D16A46" w:rsidRPr="00C93D5B" w:rsidRDefault="00FC72CE" w:rsidP="004D2631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 xml:space="preserve">В результате проведенного анализа системы водоснабжения </w:t>
      </w:r>
      <w:r w:rsidR="00A13FE7" w:rsidRPr="00C93D5B">
        <w:rPr>
          <w:rFonts w:ascii="Times New Roman" w:hAnsi="Times New Roman"/>
          <w:sz w:val="28"/>
          <w:szCs w:val="28"/>
        </w:rPr>
        <w:t>МО Е</w:t>
      </w:r>
      <w:r w:rsidR="00A13FE7" w:rsidRPr="00C93D5B">
        <w:rPr>
          <w:rFonts w:ascii="Times New Roman" w:hAnsi="Times New Roman"/>
          <w:sz w:val="28"/>
          <w:szCs w:val="28"/>
        </w:rPr>
        <w:t>л</w:t>
      </w:r>
      <w:r w:rsidR="00A13FE7" w:rsidRPr="00C93D5B">
        <w:rPr>
          <w:rFonts w:ascii="Times New Roman" w:hAnsi="Times New Roman"/>
          <w:sz w:val="28"/>
          <w:szCs w:val="28"/>
        </w:rPr>
        <w:t>ховский сельсовет</w:t>
      </w:r>
      <w:r w:rsidRPr="00C93D5B">
        <w:rPr>
          <w:rFonts w:ascii="Times New Roman" w:hAnsi="Times New Roman"/>
          <w:sz w:val="28"/>
          <w:szCs w:val="28"/>
        </w:rPr>
        <w:t>, выявлена необходимость строительства новых сетей в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доснабжения на площадках перспективного строительства ввиду наличия перспективных планов по подключению новых абонентов к централизова</w:t>
      </w:r>
      <w:r w:rsidRPr="00C93D5B">
        <w:rPr>
          <w:rFonts w:ascii="Times New Roman" w:hAnsi="Times New Roman"/>
          <w:sz w:val="28"/>
          <w:szCs w:val="28"/>
        </w:rPr>
        <w:t>н</w:t>
      </w:r>
      <w:r w:rsidRPr="00C93D5B">
        <w:rPr>
          <w:rFonts w:ascii="Times New Roman" w:hAnsi="Times New Roman"/>
          <w:sz w:val="28"/>
          <w:szCs w:val="28"/>
        </w:rPr>
        <w:t>ной сети водоснабжения.</w:t>
      </w:r>
    </w:p>
    <w:p w14:paraId="6E110478" w14:textId="564CCFF9" w:rsidR="00D721F0" w:rsidRPr="00C93D5B" w:rsidRDefault="00341720" w:rsidP="00E33B2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43" w:name="_Hlk47076463"/>
      <w:r w:rsidRPr="00C93D5B">
        <w:rPr>
          <w:rFonts w:ascii="Times New Roman" w:hAnsi="Times New Roman"/>
          <w:sz w:val="28"/>
          <w:szCs w:val="28"/>
        </w:rPr>
        <w:t>Предложения по строительству водопроводных сет</w:t>
      </w:r>
      <w:r w:rsidR="00566091" w:rsidRPr="00C93D5B">
        <w:rPr>
          <w:rFonts w:ascii="Times New Roman" w:hAnsi="Times New Roman"/>
          <w:sz w:val="28"/>
          <w:szCs w:val="28"/>
        </w:rPr>
        <w:t>ей</w:t>
      </w:r>
      <w:r w:rsidR="008A091B" w:rsidRPr="00C93D5B">
        <w:rPr>
          <w:rFonts w:ascii="Times New Roman" w:hAnsi="Times New Roman"/>
          <w:sz w:val="28"/>
          <w:szCs w:val="28"/>
        </w:rPr>
        <w:t xml:space="preserve"> </w:t>
      </w:r>
      <w:r w:rsidR="00D53D62" w:rsidRPr="00C93D5B">
        <w:rPr>
          <w:rFonts w:ascii="Times New Roman" w:hAnsi="Times New Roman"/>
          <w:sz w:val="28"/>
          <w:szCs w:val="28"/>
        </w:rPr>
        <w:t>из полиэтилен</w:t>
      </w:r>
      <w:r w:rsidR="00D53D62" w:rsidRPr="00C93D5B">
        <w:rPr>
          <w:rFonts w:ascii="Times New Roman" w:hAnsi="Times New Roman"/>
          <w:sz w:val="28"/>
          <w:szCs w:val="28"/>
        </w:rPr>
        <w:t>о</w:t>
      </w:r>
      <w:r w:rsidR="00D53D62" w:rsidRPr="00C93D5B">
        <w:rPr>
          <w:rFonts w:ascii="Times New Roman" w:hAnsi="Times New Roman"/>
          <w:sz w:val="28"/>
          <w:szCs w:val="28"/>
        </w:rPr>
        <w:t xml:space="preserve">вых труб по ГОСТ 18599-2001 </w:t>
      </w:r>
      <w:r w:rsidR="0013295B" w:rsidRPr="00C93D5B">
        <w:rPr>
          <w:rFonts w:ascii="Times New Roman" w:hAnsi="Times New Roman"/>
          <w:sz w:val="28"/>
          <w:szCs w:val="28"/>
        </w:rPr>
        <w:t xml:space="preserve">и сооружений </w:t>
      </w:r>
      <w:bookmarkEnd w:id="143"/>
      <w:r w:rsidRPr="00C93D5B">
        <w:rPr>
          <w:rFonts w:ascii="Times New Roman" w:hAnsi="Times New Roman"/>
          <w:sz w:val="28"/>
          <w:szCs w:val="28"/>
        </w:rPr>
        <w:t>приведены в таблице 2.4.</w:t>
      </w:r>
      <w:r w:rsidR="005937E4" w:rsidRPr="00C93D5B">
        <w:rPr>
          <w:rFonts w:ascii="Times New Roman" w:hAnsi="Times New Roman"/>
          <w:sz w:val="28"/>
          <w:szCs w:val="28"/>
        </w:rPr>
        <w:t>2</w:t>
      </w:r>
      <w:r w:rsidRPr="00C93D5B">
        <w:rPr>
          <w:rFonts w:ascii="Times New Roman" w:hAnsi="Times New Roman"/>
          <w:sz w:val="28"/>
          <w:szCs w:val="28"/>
        </w:rPr>
        <w:t>.</w:t>
      </w:r>
      <w:r w:rsidR="005937E4" w:rsidRPr="00C93D5B">
        <w:rPr>
          <w:rFonts w:ascii="Times New Roman" w:hAnsi="Times New Roman"/>
          <w:sz w:val="28"/>
          <w:szCs w:val="28"/>
        </w:rPr>
        <w:t>2</w:t>
      </w:r>
      <w:r w:rsidRPr="00C93D5B">
        <w:rPr>
          <w:rFonts w:ascii="Times New Roman" w:hAnsi="Times New Roman"/>
          <w:sz w:val="28"/>
          <w:szCs w:val="28"/>
        </w:rPr>
        <w:t>.</w:t>
      </w:r>
      <w:r w:rsidR="00B342B6" w:rsidRPr="00C93D5B">
        <w:rPr>
          <w:rFonts w:ascii="Times New Roman" w:hAnsi="Times New Roman"/>
          <w:sz w:val="28"/>
          <w:szCs w:val="28"/>
        </w:rPr>
        <w:t>2.</w:t>
      </w:r>
    </w:p>
    <w:p w14:paraId="7AA4CC5F" w14:textId="41622CD6" w:rsidR="00C32B24" w:rsidRPr="00C93D5B" w:rsidRDefault="00341720" w:rsidP="0034172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Таблица 2.4.</w:t>
      </w:r>
      <w:r w:rsidR="005937E4" w:rsidRPr="00C93D5B">
        <w:rPr>
          <w:rFonts w:ascii="Times New Roman" w:hAnsi="Times New Roman"/>
          <w:sz w:val="28"/>
          <w:szCs w:val="28"/>
        </w:rPr>
        <w:t>2</w:t>
      </w:r>
      <w:r w:rsidRPr="00C93D5B">
        <w:rPr>
          <w:rFonts w:ascii="Times New Roman" w:hAnsi="Times New Roman"/>
          <w:sz w:val="28"/>
          <w:szCs w:val="28"/>
        </w:rPr>
        <w:t>.</w:t>
      </w:r>
      <w:r w:rsidR="005937E4" w:rsidRPr="00C93D5B">
        <w:rPr>
          <w:rFonts w:ascii="Times New Roman" w:hAnsi="Times New Roman"/>
          <w:sz w:val="28"/>
          <w:szCs w:val="28"/>
        </w:rPr>
        <w:t>2.2</w:t>
      </w:r>
      <w:r w:rsidR="004D2631" w:rsidRPr="00C93D5B">
        <w:rPr>
          <w:rFonts w:ascii="Times New Roman" w:hAnsi="Times New Roman"/>
          <w:sz w:val="28"/>
          <w:szCs w:val="28"/>
        </w:rPr>
        <w:t xml:space="preserve"> </w:t>
      </w:r>
      <w:r w:rsidR="00DB7E91" w:rsidRPr="00C93D5B">
        <w:rPr>
          <w:rFonts w:ascii="Times New Roman" w:hAnsi="Times New Roman"/>
          <w:sz w:val="28"/>
          <w:szCs w:val="28"/>
        </w:rPr>
        <w:t>–</w:t>
      </w:r>
      <w:r w:rsidR="004D2631" w:rsidRPr="00C93D5B">
        <w:rPr>
          <w:rFonts w:ascii="Times New Roman" w:hAnsi="Times New Roman"/>
          <w:sz w:val="28"/>
          <w:szCs w:val="28"/>
        </w:rPr>
        <w:t xml:space="preserve"> </w:t>
      </w:r>
      <w:r w:rsidR="00160656" w:rsidRPr="00C93D5B">
        <w:rPr>
          <w:rFonts w:ascii="Times New Roman" w:hAnsi="Times New Roman"/>
          <w:sz w:val="28"/>
          <w:szCs w:val="28"/>
        </w:rPr>
        <w:t xml:space="preserve">Предложения по строительству водопроводных сетей и сооружений </w:t>
      </w: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67"/>
        <w:gridCol w:w="3119"/>
        <w:gridCol w:w="1843"/>
        <w:gridCol w:w="1417"/>
        <w:gridCol w:w="1276"/>
        <w:gridCol w:w="1134"/>
      </w:tblGrid>
      <w:tr w:rsidR="008D1CD2" w:rsidRPr="00C93D5B" w14:paraId="02AAA475" w14:textId="77777777" w:rsidTr="00D721F0">
        <w:trPr>
          <w:trHeight w:val="158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15233" w14:textId="77777777" w:rsidR="008D1CD2" w:rsidRPr="00C93D5B" w:rsidRDefault="008D1CD2" w:rsidP="008D1CD2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bookmarkStart w:id="144" w:name="_Hlk47015327"/>
            <w:r w:rsidRPr="00C93D5B">
              <w:rPr>
                <w:rFonts w:ascii="Times New Roman" w:hAnsi="Times New Roman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B2168" w14:textId="77777777" w:rsidR="008D1CD2" w:rsidRPr="00C93D5B" w:rsidRDefault="008D1CD2" w:rsidP="008D1CD2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D5311" w14:textId="77777777" w:rsidR="008D1CD2" w:rsidRPr="00C93D5B" w:rsidRDefault="008D1CD2" w:rsidP="008D1CD2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Вид работ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8AD89" w14:textId="77777777" w:rsidR="008D1CD2" w:rsidRPr="00C93D5B" w:rsidRDefault="008D1CD2" w:rsidP="008D1CD2">
            <w:pPr>
              <w:tabs>
                <w:tab w:val="left" w:pos="1044"/>
                <w:tab w:val="left" w:pos="1152"/>
              </w:tabs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Технич</w:t>
            </w:r>
            <w:r w:rsidRPr="00C93D5B">
              <w:rPr>
                <w:rFonts w:ascii="Times New Roman" w:hAnsi="Times New Roman"/>
              </w:rPr>
              <w:t>е</w:t>
            </w:r>
            <w:r w:rsidRPr="00C93D5B">
              <w:rPr>
                <w:rFonts w:ascii="Times New Roman" w:hAnsi="Times New Roman"/>
              </w:rPr>
              <w:t>ские пар</w:t>
            </w:r>
            <w:r w:rsidRPr="00C93D5B">
              <w:rPr>
                <w:rFonts w:ascii="Times New Roman" w:hAnsi="Times New Roman"/>
              </w:rPr>
              <w:t>а</w:t>
            </w:r>
            <w:r w:rsidRPr="00C93D5B">
              <w:rPr>
                <w:rFonts w:ascii="Times New Roman" w:hAnsi="Times New Roman"/>
              </w:rPr>
              <w:t>метры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62BFF" w14:textId="77777777" w:rsidR="008D1CD2" w:rsidRPr="00C93D5B" w:rsidRDefault="008D1CD2" w:rsidP="008D1CD2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Диаметр участка,</w:t>
            </w:r>
          </w:p>
          <w:p w14:paraId="72A2BD8F" w14:textId="77777777" w:rsidR="008D1CD2" w:rsidRPr="00C93D5B" w:rsidRDefault="008D1CD2" w:rsidP="008D1CD2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F14AD" w14:textId="77777777" w:rsidR="008D1CD2" w:rsidRPr="00C93D5B" w:rsidRDefault="008D1CD2" w:rsidP="008D1CD2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Длина </w:t>
            </w:r>
          </w:p>
          <w:p w14:paraId="3CD92942" w14:textId="77777777" w:rsidR="008D1CD2" w:rsidRPr="00C93D5B" w:rsidRDefault="008D1CD2" w:rsidP="008D1CD2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участка, </w:t>
            </w:r>
          </w:p>
          <w:p w14:paraId="72109ED7" w14:textId="77777777" w:rsidR="008D1CD2" w:rsidRPr="00C93D5B" w:rsidRDefault="00F4460D" w:rsidP="008D1CD2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к</w:t>
            </w:r>
            <w:r w:rsidR="008D1CD2" w:rsidRPr="00C93D5B">
              <w:rPr>
                <w:rFonts w:ascii="Times New Roman" w:hAnsi="Times New Roman"/>
              </w:rPr>
              <w:t>м</w:t>
            </w:r>
          </w:p>
        </w:tc>
      </w:tr>
      <w:tr w:rsidR="00FF1E23" w:rsidRPr="00C93D5B" w14:paraId="5F2CF6CF" w14:textId="77777777" w:rsidTr="00DB7E91">
        <w:trPr>
          <w:trHeight w:val="189"/>
        </w:trPr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3C3D7" w14:textId="2959A115" w:rsidR="00FF1E23" w:rsidRPr="00C93D5B" w:rsidRDefault="00487A2C" w:rsidP="008D1CD2">
            <w:pPr>
              <w:spacing w:line="240" w:lineRule="atLeast"/>
              <w:jc w:val="center"/>
              <w:rPr>
                <w:rFonts w:ascii="Times New Roman" w:hAnsi="Times New Roman"/>
                <w:i/>
              </w:rPr>
            </w:pPr>
            <w:r w:rsidRPr="00C93D5B">
              <w:rPr>
                <w:rFonts w:ascii="Times New Roman" w:hAnsi="Times New Roman"/>
                <w:i/>
              </w:rPr>
              <w:t>На перспективу (до 2036 г.)</w:t>
            </w:r>
          </w:p>
        </w:tc>
      </w:tr>
      <w:tr w:rsidR="00487A2C" w:rsidRPr="00C93D5B" w14:paraId="1C485900" w14:textId="77777777" w:rsidTr="00965445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5F505" w14:textId="32FF6169" w:rsidR="00487A2C" w:rsidRPr="00C93D5B" w:rsidRDefault="00487A2C" w:rsidP="00BA5C4E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580E2" w14:textId="1B073455" w:rsidR="00487A2C" w:rsidRPr="00C93D5B" w:rsidRDefault="00487A2C" w:rsidP="00570F1C">
            <w:pPr>
              <w:spacing w:line="240" w:lineRule="atLeast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Водопроводная сеть в с. Елховка на свободных те</w:t>
            </w:r>
            <w:r w:rsidRPr="00C93D5B">
              <w:rPr>
                <w:rFonts w:ascii="Times New Roman" w:hAnsi="Times New Roman"/>
              </w:rPr>
              <w:t>р</w:t>
            </w:r>
            <w:r w:rsidRPr="00C93D5B">
              <w:rPr>
                <w:rFonts w:ascii="Times New Roman" w:hAnsi="Times New Roman"/>
              </w:rPr>
              <w:t>риториях и в южной части села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E1D32" w14:textId="77777777" w:rsidR="00487A2C" w:rsidRPr="00C93D5B" w:rsidRDefault="00487A2C" w:rsidP="00BA5C4E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строительство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2C6C2" w14:textId="77777777" w:rsidR="00487A2C" w:rsidRPr="00C93D5B" w:rsidRDefault="00487A2C" w:rsidP="00BA5C4E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полиэтилен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1A354" w14:textId="77777777" w:rsidR="00487A2C" w:rsidRPr="00C93D5B" w:rsidRDefault="00487A2C" w:rsidP="00BA5C4E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по </w:t>
            </w:r>
          </w:p>
          <w:p w14:paraId="33DF6592" w14:textId="2A53A9D4" w:rsidR="00487A2C" w:rsidRPr="00C93D5B" w:rsidRDefault="00487A2C" w:rsidP="00BA5C4E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проекту</w:t>
            </w:r>
          </w:p>
        </w:tc>
      </w:tr>
      <w:tr w:rsidR="00487A2C" w:rsidRPr="00C93D5B" w14:paraId="17661FD3" w14:textId="77777777" w:rsidTr="00655290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B0901" w14:textId="24C7B6C2" w:rsidR="00487A2C" w:rsidRPr="00C93D5B" w:rsidRDefault="00487A2C" w:rsidP="00BA5C4E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52116" w14:textId="62086198" w:rsidR="00487A2C" w:rsidRPr="00C93D5B" w:rsidRDefault="00487A2C" w:rsidP="00BA5C4E">
            <w:pPr>
              <w:spacing w:line="240" w:lineRule="atLeast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Водопроводная сеть</w:t>
            </w:r>
            <w:r w:rsidR="000F61AF">
              <w:rPr>
                <w:rFonts w:ascii="Times New Roman" w:hAnsi="Times New Roman"/>
              </w:rPr>
              <w:t xml:space="preserve"> в</w:t>
            </w:r>
            <w:r w:rsidRPr="00C93D5B">
              <w:rPr>
                <w:rFonts w:ascii="Times New Roman" w:hAnsi="Times New Roman"/>
              </w:rPr>
              <w:t xml:space="preserve"> с. Воронцовка на свободных от застройки участках в южной части села и в с</w:t>
            </w:r>
            <w:r w:rsidRPr="00C93D5B">
              <w:rPr>
                <w:rFonts w:ascii="Times New Roman" w:hAnsi="Times New Roman"/>
              </w:rPr>
              <w:t>е</w:t>
            </w:r>
            <w:r w:rsidRPr="00C93D5B">
              <w:rPr>
                <w:rFonts w:ascii="Times New Roman" w:hAnsi="Times New Roman"/>
              </w:rPr>
              <w:t>верной его части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32BE6" w14:textId="77777777" w:rsidR="00487A2C" w:rsidRPr="00C93D5B" w:rsidRDefault="00487A2C" w:rsidP="00BA5C4E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строительство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7E767" w14:textId="77777777" w:rsidR="00487A2C" w:rsidRPr="00C93D5B" w:rsidRDefault="00487A2C" w:rsidP="00BA5C4E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полиэтилен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D582A" w14:textId="77777777" w:rsidR="00487A2C" w:rsidRPr="00C93D5B" w:rsidRDefault="00487A2C" w:rsidP="00BA5C4E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по </w:t>
            </w:r>
          </w:p>
          <w:p w14:paraId="1B3D3D51" w14:textId="19EC153B" w:rsidR="00487A2C" w:rsidRPr="00C93D5B" w:rsidRDefault="00487A2C" w:rsidP="00BA5C4E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проекту</w:t>
            </w:r>
          </w:p>
        </w:tc>
      </w:tr>
      <w:tr w:rsidR="007F5B74" w:rsidRPr="00C93D5B" w14:paraId="698C0764" w14:textId="77777777" w:rsidTr="00D721F0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FA2B3" w14:textId="4E4E4F65" w:rsidR="007F5B74" w:rsidRPr="00C93D5B" w:rsidRDefault="00487A2C" w:rsidP="007F5B74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172B7" w14:textId="77777777" w:rsidR="007F5B74" w:rsidRPr="00C93D5B" w:rsidRDefault="007F5B74" w:rsidP="007F5B74">
            <w:pPr>
              <w:spacing w:line="240" w:lineRule="atLeast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Установка пожарных ги</w:t>
            </w:r>
            <w:r w:rsidRPr="00C93D5B">
              <w:rPr>
                <w:rFonts w:ascii="Times New Roman" w:hAnsi="Times New Roman"/>
              </w:rPr>
              <w:t>д</w:t>
            </w:r>
            <w:r w:rsidRPr="00C93D5B">
              <w:rPr>
                <w:rFonts w:ascii="Times New Roman" w:hAnsi="Times New Roman"/>
              </w:rPr>
              <w:t>рантов в водопроводных колодцах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A871C" w14:textId="77777777" w:rsidR="007F5B74" w:rsidRPr="00C93D5B" w:rsidRDefault="007F5B74" w:rsidP="007F5B74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строительство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E1298" w14:textId="77777777" w:rsidR="007F5B74" w:rsidRPr="00C93D5B" w:rsidRDefault="007F5B74" w:rsidP="007F5B74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по проекту</w:t>
            </w:r>
          </w:p>
        </w:tc>
      </w:tr>
      <w:bookmarkEnd w:id="144"/>
    </w:tbl>
    <w:p w14:paraId="06BD15EE" w14:textId="77777777" w:rsidR="003E5BCD" w:rsidRPr="00C93D5B" w:rsidRDefault="003E5BCD" w:rsidP="003E5BC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1EF3901" w14:textId="77777777" w:rsidR="00EE647B" w:rsidRPr="00C93D5B" w:rsidRDefault="00341720" w:rsidP="00E00044">
      <w:pPr>
        <w:autoSpaceDE w:val="0"/>
        <w:autoSpaceDN w:val="0"/>
        <w:adjustRightInd w:val="0"/>
        <w:spacing w:before="120" w:line="360" w:lineRule="auto"/>
        <w:ind w:firstLine="709"/>
        <w:rPr>
          <w:rFonts w:ascii="Times New Roman" w:hAnsi="Times New Roman"/>
          <w:sz w:val="28"/>
          <w:szCs w:val="28"/>
          <w:u w:val="single"/>
        </w:rPr>
      </w:pPr>
      <w:r w:rsidRPr="00C93D5B">
        <w:rPr>
          <w:rFonts w:ascii="Times New Roman" w:hAnsi="Times New Roman"/>
          <w:sz w:val="28"/>
          <w:szCs w:val="28"/>
          <w:u w:val="single"/>
        </w:rPr>
        <w:t>2.4.2.3 Сокращение потерь воды при ее транспортировке</w:t>
      </w:r>
    </w:p>
    <w:p w14:paraId="216A8CF8" w14:textId="0C854FDB" w:rsidR="00942632" w:rsidRPr="00C93D5B" w:rsidRDefault="00942632" w:rsidP="00942632">
      <w:pPr>
        <w:pStyle w:val="ConsPlusNormal"/>
        <w:widowControl/>
        <w:suppressAutoHyphens w:val="0"/>
        <w:autoSpaceDN w:val="0"/>
        <w:adjustRightInd w:val="0"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93D5B">
        <w:rPr>
          <w:rFonts w:ascii="Times New Roman" w:hAnsi="Times New Roman" w:cs="Times New Roman"/>
          <w:sz w:val="28"/>
          <w:szCs w:val="28"/>
        </w:rPr>
        <w:t xml:space="preserve">         С целью обеспечения нормативной надежности и безопасности вод</w:t>
      </w:r>
      <w:r w:rsidRPr="00C93D5B">
        <w:rPr>
          <w:rFonts w:ascii="Times New Roman" w:hAnsi="Times New Roman" w:cs="Times New Roman"/>
          <w:sz w:val="28"/>
          <w:szCs w:val="28"/>
        </w:rPr>
        <w:t>о</w:t>
      </w:r>
      <w:r w:rsidRPr="00C93D5B">
        <w:rPr>
          <w:rFonts w:ascii="Times New Roman" w:hAnsi="Times New Roman" w:cs="Times New Roman"/>
          <w:sz w:val="28"/>
          <w:szCs w:val="28"/>
        </w:rPr>
        <w:t xml:space="preserve">снабжения потребителей </w:t>
      </w:r>
      <w:r w:rsidR="00A13FE7" w:rsidRPr="00C93D5B">
        <w:rPr>
          <w:rFonts w:ascii="Times New Roman" w:hAnsi="Times New Roman" w:cs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 w:cs="Times New Roman"/>
          <w:sz w:val="28"/>
          <w:szCs w:val="28"/>
        </w:rPr>
        <w:t xml:space="preserve"> в качестве первоочере</w:t>
      </w:r>
      <w:r w:rsidRPr="00C93D5B">
        <w:rPr>
          <w:rFonts w:ascii="Times New Roman" w:hAnsi="Times New Roman" w:cs="Times New Roman"/>
          <w:sz w:val="28"/>
          <w:szCs w:val="28"/>
        </w:rPr>
        <w:t>д</w:t>
      </w:r>
      <w:r w:rsidRPr="00C93D5B">
        <w:rPr>
          <w:rFonts w:ascii="Times New Roman" w:hAnsi="Times New Roman" w:cs="Times New Roman"/>
          <w:sz w:val="28"/>
          <w:szCs w:val="28"/>
        </w:rPr>
        <w:t>ных мероприятий необходимо проведение капитальных ремонтов участков водопроводных сетей, имеющих значительный износ и повышенную повр</w:t>
      </w:r>
      <w:r w:rsidRPr="00C93D5B">
        <w:rPr>
          <w:rFonts w:ascii="Times New Roman" w:hAnsi="Times New Roman" w:cs="Times New Roman"/>
          <w:sz w:val="28"/>
          <w:szCs w:val="28"/>
        </w:rPr>
        <w:t>е</w:t>
      </w:r>
      <w:r w:rsidRPr="00C93D5B">
        <w:rPr>
          <w:rFonts w:ascii="Times New Roman" w:hAnsi="Times New Roman" w:cs="Times New Roman"/>
          <w:sz w:val="28"/>
          <w:szCs w:val="28"/>
        </w:rPr>
        <w:t>ждаемость, а также замена вышедших из строя водоразборных колонок и п</w:t>
      </w:r>
      <w:r w:rsidRPr="00C93D5B">
        <w:rPr>
          <w:rFonts w:ascii="Times New Roman" w:hAnsi="Times New Roman" w:cs="Times New Roman"/>
          <w:sz w:val="28"/>
          <w:szCs w:val="28"/>
        </w:rPr>
        <w:t>о</w:t>
      </w:r>
      <w:r w:rsidRPr="00C93D5B">
        <w:rPr>
          <w:rFonts w:ascii="Times New Roman" w:hAnsi="Times New Roman" w:cs="Times New Roman"/>
          <w:sz w:val="28"/>
          <w:szCs w:val="28"/>
        </w:rPr>
        <w:t>жарных гидрантов.</w:t>
      </w:r>
    </w:p>
    <w:p w14:paraId="0FAEC304" w14:textId="77777777" w:rsidR="00341720" w:rsidRPr="00C93D5B" w:rsidRDefault="00341720" w:rsidP="0034172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В качестве мер, направленных на снижение потерь воды предложены следующие мероприятия:</w:t>
      </w:r>
    </w:p>
    <w:p w14:paraId="3E7C176B" w14:textId="77777777" w:rsidR="00D53D62" w:rsidRPr="00C93D5B" w:rsidRDefault="00D53D62" w:rsidP="00D53D62">
      <w:pPr>
        <w:tabs>
          <w:tab w:val="left" w:pos="960"/>
        </w:tabs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- перекладка (замена) трубопроводов водопроводных сетей;</w:t>
      </w:r>
    </w:p>
    <w:p w14:paraId="399B28BB" w14:textId="77777777" w:rsidR="00D53D62" w:rsidRPr="00C93D5B" w:rsidRDefault="00D53D62" w:rsidP="00D53D62">
      <w:pPr>
        <w:tabs>
          <w:tab w:val="left" w:pos="960"/>
        </w:tabs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>- наложение штрафов при обнаружении несанкционированного подкл</w:t>
      </w:r>
      <w:r w:rsidRPr="00C93D5B">
        <w:rPr>
          <w:rFonts w:ascii="Times New Roman" w:hAnsi="Times New Roman"/>
          <w:sz w:val="28"/>
          <w:szCs w:val="28"/>
        </w:rPr>
        <w:t>ю</w:t>
      </w:r>
      <w:r w:rsidRPr="00C93D5B">
        <w:rPr>
          <w:rFonts w:ascii="Times New Roman" w:hAnsi="Times New Roman"/>
          <w:sz w:val="28"/>
          <w:szCs w:val="28"/>
        </w:rPr>
        <w:t>чения к водопроводным сетям;</w:t>
      </w:r>
    </w:p>
    <w:p w14:paraId="10766501" w14:textId="77777777" w:rsidR="00D53D62" w:rsidRPr="00C93D5B" w:rsidRDefault="00D53D62" w:rsidP="00D53D62">
      <w:pPr>
        <w:tabs>
          <w:tab w:val="left" w:pos="960"/>
        </w:tabs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- проведение массовых рейдов по выявлению незаконного подключения к сетям;</w:t>
      </w:r>
    </w:p>
    <w:p w14:paraId="290D8D63" w14:textId="77777777" w:rsidR="00EF4210" w:rsidRPr="00C93D5B" w:rsidRDefault="00D53D62" w:rsidP="00B334B1">
      <w:pPr>
        <w:tabs>
          <w:tab w:val="left" w:pos="960"/>
        </w:tabs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- проверка наличия приборов учёта холодного водоснабжения, соотве</w:t>
      </w:r>
      <w:r w:rsidRPr="00C93D5B">
        <w:rPr>
          <w:rFonts w:ascii="Times New Roman" w:hAnsi="Times New Roman"/>
          <w:sz w:val="28"/>
          <w:szCs w:val="28"/>
        </w:rPr>
        <w:t>т</w:t>
      </w:r>
      <w:r w:rsidRPr="00C93D5B">
        <w:rPr>
          <w:rFonts w:ascii="Times New Roman" w:hAnsi="Times New Roman"/>
          <w:sz w:val="28"/>
          <w:szCs w:val="28"/>
        </w:rPr>
        <w:t>ствие их показаний суммам оплаты за потребленную воду.</w:t>
      </w:r>
    </w:p>
    <w:p w14:paraId="07F5E762" w14:textId="77777777" w:rsidR="00942632" w:rsidRPr="00C93D5B" w:rsidRDefault="00942632" w:rsidP="0094263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Количество аварий и утечек с каждым годом возрастает. Такое состо</w:t>
      </w:r>
      <w:r w:rsidRPr="00C93D5B">
        <w:rPr>
          <w:rFonts w:ascii="Times New Roman" w:hAnsi="Times New Roman"/>
          <w:sz w:val="28"/>
          <w:szCs w:val="28"/>
        </w:rPr>
        <w:t>я</w:t>
      </w:r>
      <w:r w:rsidRPr="00C93D5B">
        <w:rPr>
          <w:rFonts w:ascii="Times New Roman" w:hAnsi="Times New Roman"/>
          <w:sz w:val="28"/>
          <w:szCs w:val="28"/>
        </w:rPr>
        <w:t>ние водопроводных сетей обусловлено низким объёмом работ по их обно</w:t>
      </w:r>
      <w:r w:rsidRPr="00C93D5B">
        <w:rPr>
          <w:rFonts w:ascii="Times New Roman" w:hAnsi="Times New Roman"/>
          <w:sz w:val="28"/>
          <w:szCs w:val="28"/>
        </w:rPr>
        <w:t>в</w:t>
      </w:r>
      <w:r w:rsidRPr="00C93D5B">
        <w:rPr>
          <w:rFonts w:ascii="Times New Roman" w:hAnsi="Times New Roman"/>
          <w:sz w:val="28"/>
          <w:szCs w:val="28"/>
        </w:rPr>
        <w:t>лению. Необходимо проводить замены стальных трубопроводов на полиэт</w:t>
      </w:r>
      <w:r w:rsidRPr="00C93D5B">
        <w:rPr>
          <w:rFonts w:ascii="Times New Roman" w:hAnsi="Times New Roman"/>
          <w:sz w:val="28"/>
          <w:szCs w:val="28"/>
        </w:rPr>
        <w:t>и</w:t>
      </w:r>
      <w:r w:rsidRPr="00C93D5B">
        <w:rPr>
          <w:rFonts w:ascii="Times New Roman" w:hAnsi="Times New Roman"/>
          <w:sz w:val="28"/>
          <w:szCs w:val="28"/>
        </w:rPr>
        <w:t>леновые.</w:t>
      </w:r>
    </w:p>
    <w:p w14:paraId="7FBA5AF6" w14:textId="700563E7" w:rsidR="00942632" w:rsidRPr="00C93D5B" w:rsidRDefault="00942632" w:rsidP="0094263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Предложения по реконструкции трубопроводов и сооружений на вод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 xml:space="preserve">проводных сетях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bookmarkStart w:id="145" w:name="_Hlk49237666"/>
      <w:r w:rsidRPr="00C93D5B">
        <w:rPr>
          <w:rFonts w:ascii="Times New Roman" w:hAnsi="Times New Roman"/>
          <w:sz w:val="28"/>
          <w:szCs w:val="28"/>
        </w:rPr>
        <w:t xml:space="preserve"> </w:t>
      </w:r>
      <w:bookmarkEnd w:id="145"/>
      <w:r w:rsidRPr="00C93D5B">
        <w:rPr>
          <w:rFonts w:ascii="Times New Roman" w:hAnsi="Times New Roman"/>
          <w:sz w:val="28"/>
          <w:szCs w:val="28"/>
        </w:rPr>
        <w:t>представлены в таблице 2.4.2.3.1.</w:t>
      </w:r>
    </w:p>
    <w:p w14:paraId="2B4090B2" w14:textId="43B2CCC7" w:rsidR="00942632" w:rsidRPr="00C93D5B" w:rsidRDefault="00942632" w:rsidP="0094263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Таблица 2.4.2.3.1 - Предложения по реконструкции трубопроводов и соор</w:t>
      </w:r>
      <w:r w:rsidRPr="00C93D5B">
        <w:rPr>
          <w:rFonts w:ascii="Times New Roman" w:hAnsi="Times New Roman"/>
          <w:sz w:val="28"/>
          <w:szCs w:val="28"/>
        </w:rPr>
        <w:t>у</w:t>
      </w:r>
      <w:r w:rsidRPr="00C93D5B">
        <w:rPr>
          <w:rFonts w:ascii="Times New Roman" w:hAnsi="Times New Roman"/>
          <w:sz w:val="28"/>
          <w:szCs w:val="28"/>
        </w:rPr>
        <w:t>жений на водопроводных сетях</w:t>
      </w:r>
      <w:r w:rsidR="00F31E02" w:rsidRPr="00C93D5B">
        <w:rPr>
          <w:rFonts w:ascii="Times New Roman" w:hAnsi="Times New Roman"/>
          <w:sz w:val="28"/>
          <w:szCs w:val="28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</w:p>
    <w:tbl>
      <w:tblPr>
        <w:tblW w:w="938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96"/>
        <w:gridCol w:w="3686"/>
        <w:gridCol w:w="1701"/>
        <w:gridCol w:w="1275"/>
        <w:gridCol w:w="1134"/>
        <w:gridCol w:w="993"/>
      </w:tblGrid>
      <w:tr w:rsidR="00942632" w:rsidRPr="00C93D5B" w14:paraId="599EA489" w14:textId="77777777" w:rsidTr="00B93959">
        <w:trPr>
          <w:trHeight w:val="1374"/>
          <w:tblHeader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BC3EB" w14:textId="77777777" w:rsidR="00942632" w:rsidRPr="00C93D5B" w:rsidRDefault="00942632" w:rsidP="002C0780">
            <w:pPr>
              <w:spacing w:before="100" w:beforeAutospacing="1" w:after="100" w:afterAutospacing="1"/>
              <w:ind w:left="-120" w:right="-108"/>
              <w:jc w:val="center"/>
              <w:rPr>
                <w:rFonts w:ascii="Times New Roman" w:hAnsi="Times New Roman"/>
              </w:rPr>
            </w:pPr>
            <w:bookmarkStart w:id="146" w:name="_Hlk47015343"/>
            <w:r w:rsidRPr="00C93D5B">
              <w:rPr>
                <w:rFonts w:ascii="Times New Roman" w:hAnsi="Times New Roman"/>
              </w:rPr>
              <w:t>№ п/п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8049B" w14:textId="77777777" w:rsidR="00942632" w:rsidRPr="00C93D5B" w:rsidRDefault="00942632" w:rsidP="002C078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Цели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5A046" w14:textId="77777777" w:rsidR="00942632" w:rsidRPr="00C93D5B" w:rsidRDefault="00942632" w:rsidP="002C0780">
            <w:pPr>
              <w:spacing w:before="100" w:beforeAutospacing="1" w:after="100" w:afterAutospacing="1"/>
              <w:ind w:left="72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Наименов</w:t>
            </w:r>
            <w:r w:rsidRPr="00C93D5B">
              <w:rPr>
                <w:rFonts w:ascii="Times New Roman" w:hAnsi="Times New Roman"/>
              </w:rPr>
              <w:t>а</w:t>
            </w:r>
            <w:r w:rsidRPr="00C93D5B">
              <w:rPr>
                <w:rFonts w:ascii="Times New Roman" w:hAnsi="Times New Roman"/>
              </w:rPr>
              <w:t>ние, вид р</w:t>
            </w:r>
            <w:r w:rsidRPr="00C93D5B">
              <w:rPr>
                <w:rFonts w:ascii="Times New Roman" w:hAnsi="Times New Roman"/>
              </w:rPr>
              <w:t>е</w:t>
            </w:r>
            <w:r w:rsidRPr="00C93D5B">
              <w:rPr>
                <w:rFonts w:ascii="Times New Roman" w:hAnsi="Times New Roman"/>
              </w:rPr>
              <w:t>монта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281D5" w14:textId="77777777" w:rsidR="00942632" w:rsidRPr="00C93D5B" w:rsidRDefault="00942632" w:rsidP="002C0780">
            <w:pPr>
              <w:spacing w:before="100" w:beforeAutospacing="1" w:after="100" w:afterAutospacing="1"/>
              <w:ind w:left="-108" w:right="-48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Технич</w:t>
            </w:r>
            <w:r w:rsidRPr="00C93D5B">
              <w:rPr>
                <w:rFonts w:ascii="Times New Roman" w:hAnsi="Times New Roman"/>
              </w:rPr>
              <w:t>е</w:t>
            </w:r>
            <w:r w:rsidRPr="00C93D5B">
              <w:rPr>
                <w:rFonts w:ascii="Times New Roman" w:hAnsi="Times New Roman"/>
              </w:rPr>
              <w:t>ские пар</w:t>
            </w:r>
            <w:r w:rsidRPr="00C93D5B">
              <w:rPr>
                <w:rFonts w:ascii="Times New Roman" w:hAnsi="Times New Roman"/>
              </w:rPr>
              <w:t>а</w:t>
            </w:r>
            <w:r w:rsidRPr="00C93D5B">
              <w:rPr>
                <w:rFonts w:ascii="Times New Roman" w:hAnsi="Times New Roman"/>
              </w:rPr>
              <w:t>метры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BB181" w14:textId="77777777" w:rsidR="00942632" w:rsidRPr="00C93D5B" w:rsidRDefault="00942632" w:rsidP="002C078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Диаметр участка,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575A3" w14:textId="77777777" w:rsidR="00942632" w:rsidRPr="00C93D5B" w:rsidRDefault="00942632" w:rsidP="002C0780">
            <w:pPr>
              <w:spacing w:before="100" w:beforeAutospacing="1" w:after="100" w:afterAutospacing="1"/>
              <w:ind w:left="-54" w:right="-108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Длина участка, км</w:t>
            </w:r>
          </w:p>
        </w:tc>
      </w:tr>
      <w:tr w:rsidR="00ED759D" w:rsidRPr="00C93D5B" w14:paraId="3914FA71" w14:textId="77777777" w:rsidTr="001C0700">
        <w:trPr>
          <w:trHeight w:val="327"/>
        </w:trPr>
        <w:tc>
          <w:tcPr>
            <w:tcW w:w="93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9F97C" w14:textId="6C58A28A" w:rsidR="00ED759D" w:rsidRPr="00C93D5B" w:rsidRDefault="00ED759D" w:rsidP="00F31E0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На перспективу (до 2036 г.)</w:t>
            </w:r>
          </w:p>
        </w:tc>
      </w:tr>
      <w:tr w:rsidR="00ED759D" w:rsidRPr="00C93D5B" w14:paraId="6F616916" w14:textId="77777777" w:rsidTr="004D2631">
        <w:trPr>
          <w:trHeight w:val="32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199C3" w14:textId="3E523BE8" w:rsidR="00ED759D" w:rsidRPr="00C93D5B" w:rsidRDefault="00ED759D" w:rsidP="00ED759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2.1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4AD72" w14:textId="11CFBBA5" w:rsidR="00ED759D" w:rsidRPr="00C93D5B" w:rsidRDefault="00ED759D" w:rsidP="00ED759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Замена уличных водопроводных сетей (с установкой пожарных гидрантов) в с. Елховка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EE5ED" w14:textId="695E66AE" w:rsidR="00ED759D" w:rsidRPr="00C93D5B" w:rsidRDefault="00ED759D" w:rsidP="00ED759D">
            <w:pPr>
              <w:spacing w:before="100" w:beforeAutospacing="1" w:after="100" w:afterAutospacing="1"/>
              <w:ind w:left="-108" w:right="-108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реконструкция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78426" w14:textId="659614D3" w:rsidR="00ED759D" w:rsidRPr="00C93D5B" w:rsidRDefault="00ED759D" w:rsidP="00ED759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5717C" w14:textId="49A9C6E8" w:rsidR="00ED759D" w:rsidRPr="00C93D5B" w:rsidRDefault="00ED759D" w:rsidP="00ED759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F670E" w14:textId="11408D79" w:rsidR="00ED759D" w:rsidRPr="00C93D5B" w:rsidRDefault="00ED759D" w:rsidP="00ED759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3,0</w:t>
            </w:r>
          </w:p>
        </w:tc>
      </w:tr>
      <w:tr w:rsidR="00ED759D" w:rsidRPr="00C93D5B" w14:paraId="58AACBBC" w14:textId="77777777" w:rsidTr="004D2631">
        <w:trPr>
          <w:trHeight w:val="32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115DD" w14:textId="3544B7B2" w:rsidR="00ED759D" w:rsidRPr="00C93D5B" w:rsidRDefault="00ED759D" w:rsidP="00ED759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2.2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0841B" w14:textId="2FB4C318" w:rsidR="00ED759D" w:rsidRPr="00C93D5B" w:rsidRDefault="00ED759D" w:rsidP="00ED759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Замена уличных водопроводных сетей (с установкой пожарных гидрантов) в с. Воронцовка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8E693" w14:textId="644AAC0F" w:rsidR="00ED759D" w:rsidRPr="00C93D5B" w:rsidRDefault="00ED759D" w:rsidP="00ED759D">
            <w:pPr>
              <w:spacing w:before="100" w:beforeAutospacing="1" w:after="100" w:afterAutospacing="1"/>
              <w:ind w:left="-108" w:right="-108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реконструкция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260A2" w14:textId="1FB79CC9" w:rsidR="00ED759D" w:rsidRPr="00C93D5B" w:rsidRDefault="00ED759D" w:rsidP="00ED759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1E86A" w14:textId="62067C9F" w:rsidR="00ED759D" w:rsidRPr="00C93D5B" w:rsidRDefault="00ED759D" w:rsidP="00ED759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E01DF" w14:textId="2DE7C30B" w:rsidR="00ED759D" w:rsidRPr="00C93D5B" w:rsidRDefault="00ED759D" w:rsidP="00ED759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3,0</w:t>
            </w:r>
          </w:p>
        </w:tc>
      </w:tr>
      <w:tr w:rsidR="00ED759D" w:rsidRPr="00C93D5B" w14:paraId="2BC001A7" w14:textId="77777777" w:rsidTr="00B3777A">
        <w:trPr>
          <w:trHeight w:val="327"/>
        </w:trPr>
        <w:tc>
          <w:tcPr>
            <w:tcW w:w="93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EBB9C" w14:textId="6086ED1C" w:rsidR="00ED759D" w:rsidRPr="00C93D5B" w:rsidRDefault="00ED759D" w:rsidP="00ED759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</w:rPr>
            </w:pPr>
            <w:r w:rsidRPr="00C93D5B">
              <w:rPr>
                <w:rFonts w:ascii="Times New Roman" w:hAnsi="Times New Roman"/>
                <w:i/>
                <w:iCs/>
              </w:rPr>
              <w:t>На отдаленную перспективу (до 2046 г.)</w:t>
            </w:r>
          </w:p>
        </w:tc>
      </w:tr>
      <w:tr w:rsidR="00ED759D" w:rsidRPr="00C93D5B" w14:paraId="13D0D3B6" w14:textId="77777777" w:rsidTr="004D2631">
        <w:trPr>
          <w:trHeight w:val="32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8D8A3" w14:textId="6A32A8C7" w:rsidR="00ED759D" w:rsidRPr="00C93D5B" w:rsidRDefault="00ED759D" w:rsidP="00ED759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3.1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B9CBD" w14:textId="508201D7" w:rsidR="00ED759D" w:rsidRPr="00C93D5B" w:rsidRDefault="00ED759D" w:rsidP="00ED759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Замена водонапорной башни в с. Елховка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8C8FC" w14:textId="390D84DD" w:rsidR="00ED759D" w:rsidRPr="00C93D5B" w:rsidRDefault="00ED759D" w:rsidP="00ED759D">
            <w:pPr>
              <w:spacing w:before="100" w:beforeAutospacing="1" w:after="100" w:afterAutospacing="1"/>
              <w:ind w:left="-108" w:right="-108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реконструкция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372F2" w14:textId="60400F9F" w:rsidR="00ED759D" w:rsidRPr="00C93D5B" w:rsidRDefault="00ED759D" w:rsidP="00ED759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V=25 м³ - 1 шт.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D6A15" w14:textId="0F495D70" w:rsidR="00ED759D" w:rsidRPr="00C93D5B" w:rsidRDefault="00ED759D" w:rsidP="00ED759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B7BFF" w14:textId="0C925580" w:rsidR="00ED759D" w:rsidRPr="00C93D5B" w:rsidRDefault="00ED759D" w:rsidP="00ED759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-</w:t>
            </w:r>
          </w:p>
        </w:tc>
      </w:tr>
      <w:tr w:rsidR="00ED759D" w:rsidRPr="00C93D5B" w14:paraId="27091CAA" w14:textId="77777777" w:rsidTr="004D2631">
        <w:trPr>
          <w:trHeight w:val="32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6585F" w14:textId="743AD0B8" w:rsidR="00ED759D" w:rsidRPr="00C93D5B" w:rsidRDefault="00ED759D" w:rsidP="00ED759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3.2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FFAA" w14:textId="5C7EC9A6" w:rsidR="00ED759D" w:rsidRPr="00C93D5B" w:rsidRDefault="00ED759D" w:rsidP="00ED759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Замена водонапорной башни в с. Воронцовка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4FDB7" w14:textId="7C064749" w:rsidR="00ED759D" w:rsidRPr="00C93D5B" w:rsidRDefault="00ED759D" w:rsidP="00ED759D">
            <w:pPr>
              <w:spacing w:before="100" w:beforeAutospacing="1" w:after="100" w:afterAutospacing="1"/>
              <w:ind w:left="-108" w:right="-108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реконструкция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630F9" w14:textId="48FA99AB" w:rsidR="00ED759D" w:rsidRPr="00C93D5B" w:rsidRDefault="00ED759D" w:rsidP="00ED759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V=25 м³ - 1 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16B9D" w14:textId="7A07BA3A" w:rsidR="00ED759D" w:rsidRPr="00C93D5B" w:rsidRDefault="00ED759D" w:rsidP="00ED759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A57DA" w14:textId="15804719" w:rsidR="00ED759D" w:rsidRPr="00C93D5B" w:rsidRDefault="00ED759D" w:rsidP="00ED759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-</w:t>
            </w:r>
          </w:p>
        </w:tc>
      </w:tr>
      <w:bookmarkEnd w:id="146"/>
    </w:tbl>
    <w:p w14:paraId="3608CFFE" w14:textId="420AE8D6" w:rsidR="00590143" w:rsidRDefault="00590143" w:rsidP="008A091B">
      <w:pPr>
        <w:tabs>
          <w:tab w:val="left" w:pos="96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7933395" w14:textId="252EACCD" w:rsidR="00FF2041" w:rsidRDefault="00FF2041" w:rsidP="008A091B">
      <w:pPr>
        <w:tabs>
          <w:tab w:val="left" w:pos="96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AA80DDE" w14:textId="6C28A582" w:rsidR="00FF2041" w:rsidRDefault="00FF2041" w:rsidP="008A091B">
      <w:pPr>
        <w:tabs>
          <w:tab w:val="left" w:pos="96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E625E57" w14:textId="4ECA2205" w:rsidR="00FF2041" w:rsidRDefault="00FF2041" w:rsidP="008A091B">
      <w:pPr>
        <w:tabs>
          <w:tab w:val="left" w:pos="96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B8801BE" w14:textId="77777777" w:rsidR="00FF2041" w:rsidRPr="00C93D5B" w:rsidRDefault="00FF2041" w:rsidP="008A091B">
      <w:pPr>
        <w:tabs>
          <w:tab w:val="left" w:pos="96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B2004D7" w14:textId="77777777" w:rsidR="00341720" w:rsidRPr="00C93D5B" w:rsidRDefault="00341720" w:rsidP="00895CC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93D5B">
        <w:rPr>
          <w:rFonts w:ascii="Times New Roman" w:hAnsi="Times New Roman"/>
          <w:sz w:val="28"/>
          <w:szCs w:val="28"/>
          <w:u w:val="single"/>
        </w:rPr>
        <w:lastRenderedPageBreak/>
        <w:t>2.4.2.4 Выполнение мероприятий, направленных на обеспечение соо</w:t>
      </w:r>
      <w:r w:rsidRPr="00C93D5B">
        <w:rPr>
          <w:rFonts w:ascii="Times New Roman" w:hAnsi="Times New Roman"/>
          <w:sz w:val="28"/>
          <w:szCs w:val="28"/>
          <w:u w:val="single"/>
        </w:rPr>
        <w:t>т</w:t>
      </w:r>
      <w:r w:rsidRPr="00C93D5B">
        <w:rPr>
          <w:rFonts w:ascii="Times New Roman" w:hAnsi="Times New Roman"/>
          <w:sz w:val="28"/>
          <w:szCs w:val="28"/>
          <w:u w:val="single"/>
        </w:rPr>
        <w:t>ветствия качества питьевой воды требованиям законодательства РФ</w:t>
      </w:r>
    </w:p>
    <w:p w14:paraId="66665D1B" w14:textId="77777777" w:rsidR="00A30AEE" w:rsidRPr="00C93D5B" w:rsidRDefault="00A30AEE" w:rsidP="00A30A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</w:p>
    <w:p w14:paraId="000ECD13" w14:textId="475356EC" w:rsidR="0083016A" w:rsidRPr="00C93D5B" w:rsidRDefault="0083016A" w:rsidP="00FC72CE">
      <w:pPr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bookmarkStart w:id="147" w:name="_Hlk69809810"/>
      <w:r w:rsidRPr="00C93D5B">
        <w:rPr>
          <w:rFonts w:ascii="Times New Roman" w:eastAsia="TimesNewRomanPSMT" w:hAnsi="Times New Roman"/>
          <w:sz w:val="28"/>
          <w:szCs w:val="28"/>
        </w:rPr>
        <w:t>Обеспечение населения питьевой водой – одна из приоритетных пр</w:t>
      </w:r>
      <w:r w:rsidRPr="00C93D5B">
        <w:rPr>
          <w:rFonts w:ascii="Times New Roman" w:eastAsia="TimesNewRomanPSMT" w:hAnsi="Times New Roman"/>
          <w:sz w:val="28"/>
          <w:szCs w:val="28"/>
        </w:rPr>
        <w:t>о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блем не только для </w:t>
      </w:r>
      <w:r w:rsidR="00A13FE7" w:rsidRPr="00C93D5B">
        <w:rPr>
          <w:rFonts w:ascii="Times New Roman" w:eastAsia="TimesNewRomanPSMT" w:hAnsi="Times New Roman"/>
          <w:sz w:val="28"/>
          <w:szCs w:val="28"/>
        </w:rPr>
        <w:t>МО Елховский сельсовет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, но и для всей </w:t>
      </w:r>
      <w:r w:rsidR="00A13FE7" w:rsidRPr="00C93D5B">
        <w:rPr>
          <w:rFonts w:ascii="Times New Roman" w:eastAsia="TimesNewRomanPSMT" w:hAnsi="Times New Roman"/>
          <w:sz w:val="28"/>
          <w:szCs w:val="28"/>
        </w:rPr>
        <w:t>Оренбургской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 области. </w:t>
      </w:r>
    </w:p>
    <w:bookmarkEnd w:id="147"/>
    <w:p w14:paraId="66D0C382" w14:textId="20AF741E" w:rsidR="00B1636A" w:rsidRPr="00C93D5B" w:rsidRDefault="00B1636A" w:rsidP="00265E9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>Согласно результатам испытаний за 20</w:t>
      </w:r>
      <w:r w:rsidR="00982A2D" w:rsidRPr="00C93D5B">
        <w:rPr>
          <w:rFonts w:ascii="Times New Roman" w:eastAsia="TimesNewRomanPSMT" w:hAnsi="Times New Roman"/>
          <w:sz w:val="28"/>
          <w:szCs w:val="28"/>
        </w:rPr>
        <w:t>18</w:t>
      </w:r>
      <w:r w:rsidR="003850BD" w:rsidRPr="00C93D5B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C93D5B">
        <w:rPr>
          <w:rFonts w:ascii="Times New Roman" w:eastAsia="TimesNewRomanPSMT" w:hAnsi="Times New Roman"/>
          <w:sz w:val="28"/>
          <w:szCs w:val="28"/>
        </w:rPr>
        <w:t>г.,</w:t>
      </w:r>
      <w:r w:rsidR="003850BD" w:rsidRPr="00C93D5B">
        <w:rPr>
          <w:rFonts w:ascii="Times New Roman" w:hAnsi="Times New Roman"/>
        </w:rPr>
        <w:t xml:space="preserve"> </w:t>
      </w:r>
      <w:r w:rsidR="003850BD" w:rsidRPr="00C93D5B">
        <w:rPr>
          <w:rFonts w:ascii="Times New Roman" w:eastAsia="TimesNewRomanPSMT" w:hAnsi="Times New Roman"/>
          <w:sz w:val="28"/>
          <w:szCs w:val="28"/>
        </w:rPr>
        <w:t>проведенн</w:t>
      </w:r>
      <w:r w:rsidR="000E78FE">
        <w:rPr>
          <w:rFonts w:ascii="Times New Roman" w:eastAsia="TimesNewRomanPSMT" w:hAnsi="Times New Roman"/>
          <w:sz w:val="28"/>
          <w:szCs w:val="28"/>
        </w:rPr>
        <w:t>ы</w:t>
      </w:r>
      <w:r w:rsidR="003850BD" w:rsidRPr="00C93D5B">
        <w:rPr>
          <w:rFonts w:ascii="Times New Roman" w:eastAsia="TimesNewRomanPSMT" w:hAnsi="Times New Roman"/>
          <w:sz w:val="28"/>
          <w:szCs w:val="28"/>
        </w:rPr>
        <w:t>м ИЛЦ фили</w:t>
      </w:r>
      <w:r w:rsidR="003850BD" w:rsidRPr="00C93D5B">
        <w:rPr>
          <w:rFonts w:ascii="Times New Roman" w:eastAsia="TimesNewRomanPSMT" w:hAnsi="Times New Roman"/>
          <w:sz w:val="28"/>
          <w:szCs w:val="28"/>
        </w:rPr>
        <w:t>а</w:t>
      </w:r>
      <w:r w:rsidR="003850BD" w:rsidRPr="00C93D5B">
        <w:rPr>
          <w:rFonts w:ascii="Times New Roman" w:eastAsia="TimesNewRomanPSMT" w:hAnsi="Times New Roman"/>
          <w:sz w:val="28"/>
          <w:szCs w:val="28"/>
        </w:rPr>
        <w:t>ла ФБУЗ «Центр гигиены и эпидемиологии в Оренбургской области»,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 </w:t>
      </w:r>
      <w:r w:rsidR="003850BD" w:rsidRPr="00C93D5B">
        <w:rPr>
          <w:rFonts w:ascii="Times New Roman" w:eastAsia="TimesNewRomanPSMT" w:hAnsi="Times New Roman"/>
          <w:sz w:val="28"/>
          <w:szCs w:val="28"/>
        </w:rPr>
        <w:t>пить</w:t>
      </w:r>
      <w:r w:rsidR="003850BD" w:rsidRPr="00C93D5B">
        <w:rPr>
          <w:rFonts w:ascii="Times New Roman" w:eastAsia="TimesNewRomanPSMT" w:hAnsi="Times New Roman"/>
          <w:sz w:val="28"/>
          <w:szCs w:val="28"/>
        </w:rPr>
        <w:t>е</w:t>
      </w:r>
      <w:r w:rsidR="003850BD" w:rsidRPr="00C93D5B">
        <w:rPr>
          <w:rFonts w:ascii="Times New Roman" w:eastAsia="TimesNewRomanPSMT" w:hAnsi="Times New Roman"/>
          <w:sz w:val="28"/>
          <w:szCs w:val="28"/>
        </w:rPr>
        <w:t xml:space="preserve">вая 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вода </w:t>
      </w:r>
      <w:r w:rsidR="003850BD" w:rsidRPr="00C93D5B">
        <w:rPr>
          <w:rFonts w:ascii="Times New Roman" w:eastAsia="TimesNewRomanPSMT" w:hAnsi="Times New Roman"/>
          <w:sz w:val="28"/>
          <w:szCs w:val="28"/>
        </w:rPr>
        <w:t>из скважин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 с. </w:t>
      </w:r>
      <w:r w:rsidR="00A13FE7" w:rsidRPr="00C93D5B">
        <w:rPr>
          <w:rFonts w:ascii="Times New Roman" w:eastAsia="TimesNewRomanPSMT" w:hAnsi="Times New Roman"/>
          <w:sz w:val="28"/>
          <w:szCs w:val="28"/>
        </w:rPr>
        <w:t>Елховка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 </w:t>
      </w:r>
      <w:r w:rsidR="003850BD" w:rsidRPr="00C93D5B">
        <w:rPr>
          <w:rFonts w:ascii="Times New Roman" w:eastAsia="TimesNewRomanPSMT" w:hAnsi="Times New Roman"/>
          <w:sz w:val="28"/>
          <w:szCs w:val="28"/>
        </w:rPr>
        <w:t xml:space="preserve">и с. Воронцовка 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- </w:t>
      </w:r>
      <w:r w:rsidRPr="00C93D5B">
        <w:rPr>
          <w:rFonts w:ascii="Times New Roman" w:eastAsia="TimesNewRomanPSMT" w:hAnsi="Times New Roman"/>
          <w:i/>
          <w:iCs/>
          <w:sz w:val="28"/>
          <w:szCs w:val="28"/>
        </w:rPr>
        <w:t>соответствует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 требован</w:t>
      </w:r>
      <w:r w:rsidRPr="00C93D5B">
        <w:rPr>
          <w:rFonts w:ascii="Times New Roman" w:eastAsia="TimesNewRomanPSMT" w:hAnsi="Times New Roman"/>
          <w:sz w:val="28"/>
          <w:szCs w:val="28"/>
        </w:rPr>
        <w:t>и</w:t>
      </w:r>
      <w:r w:rsidRPr="00C93D5B">
        <w:rPr>
          <w:rFonts w:ascii="Times New Roman" w:eastAsia="TimesNewRomanPSMT" w:hAnsi="Times New Roman"/>
          <w:sz w:val="28"/>
          <w:szCs w:val="28"/>
        </w:rPr>
        <w:t>ям СанПиН 2.1.3685-21 «Гигиенические нормативы и требования к обесп</w:t>
      </w:r>
      <w:r w:rsidRPr="00C93D5B">
        <w:rPr>
          <w:rFonts w:ascii="Times New Roman" w:eastAsia="TimesNewRomanPSMT" w:hAnsi="Times New Roman"/>
          <w:sz w:val="28"/>
          <w:szCs w:val="28"/>
        </w:rPr>
        <w:t>е</w:t>
      </w:r>
      <w:r w:rsidRPr="00C93D5B">
        <w:rPr>
          <w:rFonts w:ascii="Times New Roman" w:eastAsia="TimesNewRomanPSMT" w:hAnsi="Times New Roman"/>
          <w:sz w:val="28"/>
          <w:szCs w:val="28"/>
        </w:rPr>
        <w:t>чению безопасности и (или) безвредности для человека факторов среды об</w:t>
      </w:r>
      <w:r w:rsidRPr="00C93D5B">
        <w:rPr>
          <w:rFonts w:ascii="Times New Roman" w:eastAsia="TimesNewRomanPSMT" w:hAnsi="Times New Roman"/>
          <w:sz w:val="28"/>
          <w:szCs w:val="28"/>
        </w:rPr>
        <w:t>и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тания» по </w:t>
      </w:r>
      <w:r w:rsidR="003850BD" w:rsidRPr="00C93D5B">
        <w:rPr>
          <w:rFonts w:ascii="Times New Roman" w:eastAsia="TimesNewRomanPSMT" w:hAnsi="Times New Roman"/>
          <w:sz w:val="28"/>
          <w:szCs w:val="28"/>
        </w:rPr>
        <w:t>санитарно-гигиеническим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 и микробиологическим показателям.</w:t>
      </w:r>
    </w:p>
    <w:p w14:paraId="0E12F1F2" w14:textId="77777777" w:rsidR="003850BD" w:rsidRPr="00C93D5B" w:rsidRDefault="003850BD" w:rsidP="009D639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5622DD5" w14:textId="4FE1374A" w:rsidR="009D639B" w:rsidRPr="00C93D5B" w:rsidRDefault="009D639B" w:rsidP="009D639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Выполнение мероприятий, представленных ниже, позволит гарантир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вать устойчивую, надежную работу систем водоснабжения и получать кач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ственную питьевую воду в количестве, необходимом для обеспечения жит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 xml:space="preserve">лей </w:t>
      </w:r>
      <w:r w:rsidR="00A13FE7" w:rsidRPr="00C93D5B">
        <w:rPr>
          <w:rFonts w:ascii="Times New Roman" w:eastAsia="TimesNewRomanPSMT" w:hAnsi="Times New Roman"/>
          <w:sz w:val="28"/>
          <w:szCs w:val="28"/>
        </w:rPr>
        <w:t>МО Елховский сельсовет</w:t>
      </w:r>
      <w:r w:rsidRPr="00C93D5B">
        <w:rPr>
          <w:rFonts w:ascii="Times New Roman" w:eastAsia="TimesNewRomanPSMT" w:hAnsi="Times New Roman"/>
          <w:sz w:val="28"/>
          <w:szCs w:val="28"/>
        </w:rPr>
        <w:t>.</w:t>
      </w:r>
    </w:p>
    <w:p w14:paraId="52854315" w14:textId="17928B0E" w:rsidR="009D639B" w:rsidRPr="00C93D5B" w:rsidRDefault="009D639B" w:rsidP="002C5AF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1.</w:t>
      </w:r>
      <w:r w:rsidRPr="00C93D5B">
        <w:rPr>
          <w:rFonts w:ascii="Times New Roman" w:hAnsi="Times New Roman"/>
          <w:sz w:val="28"/>
          <w:szCs w:val="28"/>
        </w:rPr>
        <w:tab/>
        <w:t xml:space="preserve">Проведение уборки территории </w:t>
      </w:r>
      <w:r w:rsidR="003850BD" w:rsidRPr="00C93D5B">
        <w:rPr>
          <w:rFonts w:ascii="Times New Roman" w:hAnsi="Times New Roman"/>
          <w:sz w:val="28"/>
          <w:szCs w:val="28"/>
          <w:lang w:val="en-US"/>
        </w:rPr>
        <w:t>I</w:t>
      </w:r>
      <w:r w:rsidRPr="00C93D5B">
        <w:rPr>
          <w:rFonts w:ascii="Times New Roman" w:hAnsi="Times New Roman"/>
          <w:sz w:val="28"/>
          <w:szCs w:val="28"/>
        </w:rPr>
        <w:t>-го пояса ЗСО источников вод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снабжения;</w:t>
      </w:r>
    </w:p>
    <w:p w14:paraId="5D6B5C76" w14:textId="77777777" w:rsidR="009D639B" w:rsidRPr="00C93D5B" w:rsidRDefault="009D639B" w:rsidP="002C5AF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2.</w:t>
      </w:r>
      <w:r w:rsidRPr="00C93D5B">
        <w:rPr>
          <w:rFonts w:ascii="Times New Roman" w:hAnsi="Times New Roman"/>
          <w:sz w:val="28"/>
          <w:szCs w:val="28"/>
        </w:rPr>
        <w:tab/>
        <w:t>Обустройство ливневого стока возле водозаборных скважин;</w:t>
      </w:r>
    </w:p>
    <w:p w14:paraId="7AC700EB" w14:textId="10B73C0B" w:rsidR="009D639B" w:rsidRPr="00C93D5B" w:rsidRDefault="009D639B" w:rsidP="002C5AF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3.</w:t>
      </w:r>
      <w:r w:rsidRPr="00C93D5B">
        <w:rPr>
          <w:rFonts w:ascii="Times New Roman" w:hAnsi="Times New Roman"/>
          <w:sz w:val="28"/>
          <w:szCs w:val="28"/>
        </w:rPr>
        <w:tab/>
        <w:t>Планировка территории и обустройство ЗСО всех водозаборных скважин в соответствии с требованиями СанПиН 2.1.4.1110-02</w:t>
      </w:r>
      <w:r w:rsidRPr="00C93D5B">
        <w:rPr>
          <w:rFonts w:ascii="Times New Roman" w:hAnsi="Times New Roman"/>
        </w:rPr>
        <w:t>«</w:t>
      </w:r>
      <w:r w:rsidRPr="00C93D5B">
        <w:rPr>
          <w:rFonts w:ascii="Times New Roman" w:hAnsi="Times New Roman"/>
          <w:sz w:val="28"/>
          <w:szCs w:val="28"/>
        </w:rPr>
        <w:t>Зоны сан</w:t>
      </w:r>
      <w:r w:rsidRPr="00C93D5B">
        <w:rPr>
          <w:rFonts w:ascii="Times New Roman" w:hAnsi="Times New Roman"/>
          <w:sz w:val="28"/>
          <w:szCs w:val="28"/>
        </w:rPr>
        <w:t>и</w:t>
      </w:r>
      <w:r w:rsidRPr="00C93D5B">
        <w:rPr>
          <w:rFonts w:ascii="Times New Roman" w:hAnsi="Times New Roman"/>
          <w:sz w:val="28"/>
          <w:szCs w:val="28"/>
        </w:rPr>
        <w:t>тарной охраны</w:t>
      </w:r>
      <w:r w:rsidR="00DB1D27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источников водоснабжения и водопроводов питьевого</w:t>
      </w:r>
      <w:r w:rsidR="00DB1D27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назн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чения»;</w:t>
      </w:r>
    </w:p>
    <w:p w14:paraId="3F7B2059" w14:textId="241D50D9" w:rsidR="009D639B" w:rsidRPr="00C93D5B" w:rsidRDefault="009D639B" w:rsidP="002C5AF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4.</w:t>
      </w:r>
      <w:r w:rsidRPr="00C93D5B">
        <w:rPr>
          <w:rFonts w:ascii="Times New Roman" w:hAnsi="Times New Roman"/>
          <w:sz w:val="28"/>
          <w:szCs w:val="28"/>
        </w:rPr>
        <w:tab/>
        <w:t xml:space="preserve">Оборудование </w:t>
      </w:r>
      <w:r w:rsidR="00B1636A" w:rsidRPr="00C93D5B">
        <w:rPr>
          <w:rFonts w:ascii="Times New Roman" w:hAnsi="Times New Roman"/>
          <w:sz w:val="28"/>
          <w:szCs w:val="28"/>
        </w:rPr>
        <w:t>источников водоснабжения</w:t>
      </w:r>
      <w:r w:rsidRPr="00C93D5B">
        <w:rPr>
          <w:rFonts w:ascii="Times New Roman" w:hAnsi="Times New Roman"/>
          <w:sz w:val="28"/>
          <w:szCs w:val="28"/>
        </w:rPr>
        <w:t xml:space="preserve"> водомерами, пьез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метрами, в соответствии с требованиями СанПиН 2.1.4.1110-02 «Зоны сан</w:t>
      </w:r>
      <w:r w:rsidRPr="00C93D5B">
        <w:rPr>
          <w:rFonts w:ascii="Times New Roman" w:hAnsi="Times New Roman"/>
          <w:sz w:val="28"/>
          <w:szCs w:val="28"/>
        </w:rPr>
        <w:t>и</w:t>
      </w:r>
      <w:r w:rsidRPr="00C93D5B">
        <w:rPr>
          <w:rFonts w:ascii="Times New Roman" w:hAnsi="Times New Roman"/>
          <w:sz w:val="28"/>
          <w:szCs w:val="28"/>
        </w:rPr>
        <w:t>тарной охраны источников водоснабжения и водопроводов питьевого назн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чения»;</w:t>
      </w:r>
    </w:p>
    <w:p w14:paraId="7194BC3D" w14:textId="77777777" w:rsidR="009D639B" w:rsidRPr="00C93D5B" w:rsidRDefault="009D639B" w:rsidP="002C5AF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5.</w:t>
      </w:r>
      <w:r w:rsidRPr="00C93D5B">
        <w:rPr>
          <w:rFonts w:ascii="Times New Roman" w:hAnsi="Times New Roman"/>
          <w:sz w:val="28"/>
          <w:szCs w:val="28"/>
        </w:rPr>
        <w:tab/>
        <w:t>Своевременно осуществлять профилактический ремонт и техн</w:t>
      </w:r>
      <w:r w:rsidRPr="00C93D5B">
        <w:rPr>
          <w:rFonts w:ascii="Times New Roman" w:hAnsi="Times New Roman"/>
          <w:sz w:val="28"/>
          <w:szCs w:val="28"/>
        </w:rPr>
        <w:t>и</w:t>
      </w:r>
      <w:r w:rsidRPr="00C93D5B">
        <w:rPr>
          <w:rFonts w:ascii="Times New Roman" w:hAnsi="Times New Roman"/>
          <w:sz w:val="28"/>
          <w:szCs w:val="28"/>
        </w:rPr>
        <w:t>ческий контроль работы водозаборной скважины и водопроводной сети;</w:t>
      </w:r>
    </w:p>
    <w:p w14:paraId="72065C0E" w14:textId="77777777" w:rsidR="009D639B" w:rsidRPr="00C93D5B" w:rsidRDefault="009D639B" w:rsidP="002C5AF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>6.</w:t>
      </w:r>
      <w:r w:rsidRPr="00C93D5B">
        <w:rPr>
          <w:rFonts w:ascii="Times New Roman" w:hAnsi="Times New Roman"/>
          <w:sz w:val="28"/>
          <w:szCs w:val="28"/>
        </w:rPr>
        <w:tab/>
        <w:t>Осуществлять контроль качества питьевой воды, согласно план-графику.</w:t>
      </w:r>
    </w:p>
    <w:p w14:paraId="79067480" w14:textId="77777777" w:rsidR="00E4290D" w:rsidRPr="00C93D5B" w:rsidRDefault="00E4290D" w:rsidP="009D639B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07B0569A" w14:textId="77777777" w:rsidR="00341720" w:rsidRPr="00C93D5B" w:rsidRDefault="00341720" w:rsidP="00341720">
      <w:pPr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93D5B">
        <w:rPr>
          <w:rFonts w:ascii="Times New Roman" w:hAnsi="Times New Roman"/>
          <w:b/>
          <w:sz w:val="28"/>
          <w:szCs w:val="28"/>
        </w:rPr>
        <w:t>2.4.3 Сведенья о вновь строящихся, реконструируемых и предпол</w:t>
      </w:r>
      <w:r w:rsidRPr="00C93D5B">
        <w:rPr>
          <w:rFonts w:ascii="Times New Roman" w:hAnsi="Times New Roman"/>
          <w:b/>
          <w:sz w:val="28"/>
          <w:szCs w:val="28"/>
        </w:rPr>
        <w:t>а</w:t>
      </w:r>
      <w:r w:rsidRPr="00C93D5B">
        <w:rPr>
          <w:rFonts w:ascii="Times New Roman" w:hAnsi="Times New Roman"/>
          <w:b/>
          <w:sz w:val="28"/>
          <w:szCs w:val="28"/>
        </w:rPr>
        <w:t>гаемых к выводу из эксплуатации объектах системы водоснабжения</w:t>
      </w:r>
    </w:p>
    <w:p w14:paraId="12F70E6A" w14:textId="77777777" w:rsidR="00341720" w:rsidRPr="00C93D5B" w:rsidRDefault="00341720" w:rsidP="000F54B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93AD627" w14:textId="77777777" w:rsidR="00B1636A" w:rsidRPr="00C93D5B" w:rsidRDefault="00590143" w:rsidP="00B1636A">
      <w:pPr>
        <w:spacing w:line="36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>В пунктах 2.4.1÷2.4.2 представлены сведения о вновь строящихся и р</w:t>
      </w:r>
      <w:r w:rsidRPr="00C93D5B">
        <w:rPr>
          <w:rFonts w:ascii="Times New Roman" w:eastAsia="TimesNewRomanPSMT" w:hAnsi="Times New Roman"/>
          <w:sz w:val="28"/>
          <w:szCs w:val="28"/>
        </w:rPr>
        <w:t>е</w:t>
      </w:r>
      <w:r w:rsidRPr="00C93D5B">
        <w:rPr>
          <w:rFonts w:ascii="Times New Roman" w:eastAsia="TimesNewRomanPSMT" w:hAnsi="Times New Roman"/>
          <w:sz w:val="28"/>
          <w:szCs w:val="28"/>
        </w:rPr>
        <w:t>конструируемых объектах системы питьевого водоснабжения.</w:t>
      </w:r>
    </w:p>
    <w:p w14:paraId="7A86046E" w14:textId="67A8C317" w:rsidR="003850BD" w:rsidRPr="00C93D5B" w:rsidRDefault="003850BD" w:rsidP="003850BD">
      <w:pPr>
        <w:spacing w:line="36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>Проведенный анализ ситуации в МО Елховский сельсовет показал, что на отдаленную перспективу до 2046 г. существует необходимость вывести из эксплуатации водонапорные башни, расположенные в сёлах Елховка и В</w:t>
      </w:r>
      <w:r w:rsidRPr="00C93D5B">
        <w:rPr>
          <w:rFonts w:ascii="Times New Roman" w:eastAsia="TimesNewRomanPSMT" w:hAnsi="Times New Roman"/>
          <w:sz w:val="28"/>
          <w:szCs w:val="28"/>
        </w:rPr>
        <w:t>о</w:t>
      </w:r>
      <w:r w:rsidRPr="00C93D5B">
        <w:rPr>
          <w:rFonts w:ascii="Times New Roman" w:eastAsia="TimesNewRomanPSMT" w:hAnsi="Times New Roman"/>
          <w:sz w:val="28"/>
          <w:szCs w:val="28"/>
        </w:rPr>
        <w:t>ронцовка.</w:t>
      </w:r>
      <w:r w:rsidR="001C3B1F" w:rsidRPr="00C93D5B">
        <w:rPr>
          <w:rFonts w:ascii="Times New Roman" w:hAnsi="Times New Roman"/>
        </w:rPr>
        <w:t xml:space="preserve"> </w:t>
      </w:r>
      <w:r w:rsidR="001C3B1F" w:rsidRPr="00C93D5B">
        <w:rPr>
          <w:rFonts w:ascii="Times New Roman" w:hAnsi="Times New Roman"/>
          <w:sz w:val="28"/>
          <w:szCs w:val="28"/>
        </w:rPr>
        <w:t xml:space="preserve">В настоящее время </w:t>
      </w:r>
      <w:r w:rsidR="001C3B1F" w:rsidRPr="00C93D5B">
        <w:rPr>
          <w:rFonts w:ascii="Times New Roman" w:eastAsia="TimesNewRomanPSMT" w:hAnsi="Times New Roman"/>
          <w:sz w:val="28"/>
          <w:szCs w:val="28"/>
        </w:rPr>
        <w:t>водонапорные башни функционируют 62 года в с. Елховка и 52 года в с. Воронцовка.</w:t>
      </w:r>
    </w:p>
    <w:p w14:paraId="23FD1847" w14:textId="18B78FD0" w:rsidR="004727ED" w:rsidRPr="00C93D5B" w:rsidRDefault="004727ED" w:rsidP="003850BD">
      <w:pPr>
        <w:spacing w:line="36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>На перспективу до 2036 г. в МО Елховский сельсовет предлагается произвести</w:t>
      </w:r>
      <w:r w:rsidRPr="00C93D5B">
        <w:rPr>
          <w:rFonts w:ascii="Times New Roman" w:eastAsia="TimesNewRomanPSMT" w:hAnsi="Times New Roman"/>
          <w:sz w:val="28"/>
          <w:szCs w:val="28"/>
        </w:rPr>
        <w:tab/>
        <w:t>тампонаж скважин</w:t>
      </w:r>
      <w:r w:rsidR="00ED759D" w:rsidRPr="00C93D5B">
        <w:rPr>
          <w:rFonts w:ascii="Times New Roman" w:eastAsia="TimesNewRomanPSMT" w:hAnsi="Times New Roman"/>
          <w:sz w:val="28"/>
          <w:szCs w:val="28"/>
        </w:rPr>
        <w:t>, расположенных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 наводозаборе с. Елховка</w:t>
      </w:r>
      <w:r w:rsidR="00ED759D" w:rsidRPr="00C93D5B">
        <w:rPr>
          <w:rFonts w:ascii="Times New Roman" w:eastAsia="TimesNewRomanPSMT" w:hAnsi="Times New Roman"/>
          <w:sz w:val="28"/>
          <w:szCs w:val="28"/>
        </w:rPr>
        <w:t>. Скважины функционируют с 1960 г.</w:t>
      </w:r>
    </w:p>
    <w:p w14:paraId="789682E4" w14:textId="29404498" w:rsidR="003E5BCD" w:rsidRPr="00C93D5B" w:rsidRDefault="003850BD" w:rsidP="003850B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color w:val="FF0000"/>
          <w:sz w:val="28"/>
          <w:szCs w:val="28"/>
        </w:rPr>
        <w:tab/>
      </w:r>
      <w:r w:rsidRPr="00C93D5B">
        <w:rPr>
          <w:rFonts w:ascii="Times New Roman" w:hAnsi="Times New Roman"/>
          <w:sz w:val="28"/>
          <w:szCs w:val="28"/>
        </w:rPr>
        <w:t>Предложение к выводу из эксплуатации объектов системы водосна</w:t>
      </w:r>
      <w:r w:rsidRPr="00C93D5B">
        <w:rPr>
          <w:rFonts w:ascii="Times New Roman" w:hAnsi="Times New Roman"/>
          <w:sz w:val="28"/>
          <w:szCs w:val="28"/>
        </w:rPr>
        <w:t>б</w:t>
      </w:r>
      <w:r w:rsidRPr="00C93D5B">
        <w:rPr>
          <w:rFonts w:ascii="Times New Roman" w:hAnsi="Times New Roman"/>
          <w:sz w:val="28"/>
          <w:szCs w:val="28"/>
        </w:rPr>
        <w:t>жения представлены в таблице 2.4.3.1.</w:t>
      </w:r>
    </w:p>
    <w:p w14:paraId="7666C11B" w14:textId="7B032F8E" w:rsidR="003850BD" w:rsidRPr="00C93D5B" w:rsidRDefault="003850BD" w:rsidP="003850B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Таблица 2.4.3.1 - Предложения к выводу из эксплуатации объектов системы водоснабжения </w:t>
      </w:r>
    </w:p>
    <w:tbl>
      <w:tblPr>
        <w:tblW w:w="922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994"/>
        <w:gridCol w:w="1843"/>
        <w:gridCol w:w="1276"/>
        <w:gridCol w:w="1467"/>
      </w:tblGrid>
      <w:tr w:rsidR="003850BD" w:rsidRPr="00C93D5B" w14:paraId="563E0058" w14:textId="77777777" w:rsidTr="001C3B1F">
        <w:trPr>
          <w:trHeight w:val="85"/>
          <w:tblHeader/>
        </w:trPr>
        <w:tc>
          <w:tcPr>
            <w:tcW w:w="648" w:type="dxa"/>
            <w:vAlign w:val="center"/>
          </w:tcPr>
          <w:p w14:paraId="5F0B0DAA" w14:textId="77777777" w:rsidR="003850BD" w:rsidRPr="00C93D5B" w:rsidRDefault="003850BD" w:rsidP="008672D2">
            <w:pPr>
              <w:jc w:val="center"/>
              <w:rPr>
                <w:rFonts w:ascii="Times New Roman" w:hAnsi="Times New Roman"/>
              </w:rPr>
            </w:pPr>
            <w:bookmarkStart w:id="148" w:name="_Hlk73446718"/>
            <w:r w:rsidRPr="00C93D5B">
              <w:rPr>
                <w:rFonts w:ascii="Times New Roman" w:hAnsi="Times New Roman"/>
              </w:rPr>
              <w:t>№ п/п</w:t>
            </w:r>
          </w:p>
        </w:tc>
        <w:tc>
          <w:tcPr>
            <w:tcW w:w="3994" w:type="dxa"/>
            <w:vAlign w:val="center"/>
          </w:tcPr>
          <w:p w14:paraId="4618100B" w14:textId="77777777" w:rsidR="003850BD" w:rsidRPr="00C93D5B" w:rsidRDefault="003850BD" w:rsidP="008672D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843" w:type="dxa"/>
            <w:vAlign w:val="center"/>
          </w:tcPr>
          <w:p w14:paraId="242C554F" w14:textId="77777777" w:rsidR="003850BD" w:rsidRPr="00C93D5B" w:rsidRDefault="003850BD" w:rsidP="008672D2">
            <w:pPr>
              <w:ind w:left="72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Год ввода в эксплуатацию</w:t>
            </w:r>
          </w:p>
        </w:tc>
        <w:tc>
          <w:tcPr>
            <w:tcW w:w="1276" w:type="dxa"/>
            <w:vAlign w:val="center"/>
          </w:tcPr>
          <w:p w14:paraId="53D16CF9" w14:textId="77777777" w:rsidR="003850BD" w:rsidRPr="00C93D5B" w:rsidRDefault="003850BD" w:rsidP="008672D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Кол-во, шт.</w:t>
            </w:r>
          </w:p>
        </w:tc>
        <w:tc>
          <w:tcPr>
            <w:tcW w:w="1467" w:type="dxa"/>
            <w:vAlign w:val="center"/>
          </w:tcPr>
          <w:p w14:paraId="244E6BEB" w14:textId="77777777" w:rsidR="003850BD" w:rsidRPr="00C93D5B" w:rsidRDefault="003850BD" w:rsidP="008672D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Вид</w:t>
            </w:r>
          </w:p>
          <w:p w14:paraId="6F8ED994" w14:textId="77777777" w:rsidR="003850BD" w:rsidRPr="00C93D5B" w:rsidRDefault="003850BD" w:rsidP="008672D2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 работ</w:t>
            </w:r>
          </w:p>
        </w:tc>
      </w:tr>
      <w:tr w:rsidR="00ED759D" w:rsidRPr="00C93D5B" w14:paraId="514C8D0F" w14:textId="77777777" w:rsidTr="001C3B1F">
        <w:trPr>
          <w:trHeight w:val="285"/>
        </w:trPr>
        <w:tc>
          <w:tcPr>
            <w:tcW w:w="9228" w:type="dxa"/>
            <w:gridSpan w:val="5"/>
            <w:vAlign w:val="center"/>
          </w:tcPr>
          <w:p w14:paraId="5587AEDF" w14:textId="402DC0D1" w:rsidR="00ED759D" w:rsidRPr="00C93D5B" w:rsidRDefault="001C3B1F" w:rsidP="008672D2">
            <w:pPr>
              <w:jc w:val="center"/>
              <w:rPr>
                <w:rFonts w:ascii="Times New Roman" w:hAnsi="Times New Roman"/>
                <w:i/>
                <w:iCs/>
              </w:rPr>
            </w:pPr>
            <w:r w:rsidRPr="00C93D5B">
              <w:rPr>
                <w:rFonts w:ascii="Times New Roman" w:hAnsi="Times New Roman"/>
                <w:i/>
                <w:iCs/>
              </w:rPr>
              <w:t>На перспективу (до 2036 г.)</w:t>
            </w:r>
          </w:p>
        </w:tc>
      </w:tr>
      <w:tr w:rsidR="00ED759D" w:rsidRPr="00C93D5B" w14:paraId="7C41FF39" w14:textId="77777777" w:rsidTr="008672D2">
        <w:trPr>
          <w:trHeight w:val="430"/>
        </w:trPr>
        <w:tc>
          <w:tcPr>
            <w:tcW w:w="648" w:type="dxa"/>
            <w:vAlign w:val="center"/>
          </w:tcPr>
          <w:p w14:paraId="15979130" w14:textId="261BA08E" w:rsidR="00ED759D" w:rsidRPr="00C93D5B" w:rsidRDefault="001C3B1F" w:rsidP="00ED759D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1.1</w:t>
            </w:r>
          </w:p>
        </w:tc>
        <w:tc>
          <w:tcPr>
            <w:tcW w:w="3994" w:type="dxa"/>
            <w:vAlign w:val="center"/>
          </w:tcPr>
          <w:p w14:paraId="72A994AF" w14:textId="69DEE3B6" w:rsidR="00ED759D" w:rsidRPr="00C93D5B" w:rsidRDefault="001C3B1F" w:rsidP="00ED759D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Скважины в с. Елховка</w:t>
            </w:r>
          </w:p>
        </w:tc>
        <w:tc>
          <w:tcPr>
            <w:tcW w:w="1843" w:type="dxa"/>
            <w:vAlign w:val="center"/>
          </w:tcPr>
          <w:p w14:paraId="6EB9EAE4" w14:textId="3C16CB89" w:rsidR="00ED759D" w:rsidRPr="00C93D5B" w:rsidRDefault="001C3B1F" w:rsidP="00ED759D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1960</w:t>
            </w:r>
          </w:p>
        </w:tc>
        <w:tc>
          <w:tcPr>
            <w:tcW w:w="1276" w:type="dxa"/>
            <w:vAlign w:val="center"/>
          </w:tcPr>
          <w:p w14:paraId="6D752DA1" w14:textId="518B2734" w:rsidR="00ED759D" w:rsidRPr="00C93D5B" w:rsidRDefault="001C3B1F" w:rsidP="00ED759D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</w:t>
            </w:r>
          </w:p>
        </w:tc>
        <w:tc>
          <w:tcPr>
            <w:tcW w:w="1467" w:type="dxa"/>
            <w:vAlign w:val="center"/>
          </w:tcPr>
          <w:p w14:paraId="43645C9E" w14:textId="3DAF3ADB" w:rsidR="00ED759D" w:rsidRPr="00C93D5B" w:rsidRDefault="001C3B1F" w:rsidP="00ED759D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noProof/>
              </w:rPr>
              <w:t>тампонаж</w:t>
            </w:r>
          </w:p>
        </w:tc>
      </w:tr>
      <w:tr w:rsidR="001C3B1F" w:rsidRPr="00C93D5B" w14:paraId="3E2A27BA" w14:textId="77777777" w:rsidTr="001C3B1F">
        <w:trPr>
          <w:trHeight w:val="254"/>
        </w:trPr>
        <w:tc>
          <w:tcPr>
            <w:tcW w:w="9228" w:type="dxa"/>
            <w:gridSpan w:val="5"/>
            <w:vAlign w:val="center"/>
          </w:tcPr>
          <w:p w14:paraId="40740680" w14:textId="7A4DC421" w:rsidR="001C3B1F" w:rsidRPr="00C93D5B" w:rsidRDefault="001C3B1F" w:rsidP="00ED759D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На отдаленную перспективу (до 2046 г.)</w:t>
            </w:r>
          </w:p>
        </w:tc>
      </w:tr>
      <w:tr w:rsidR="001C3B1F" w:rsidRPr="00C93D5B" w14:paraId="75D7C3D5" w14:textId="77777777" w:rsidTr="008672D2">
        <w:trPr>
          <w:trHeight w:val="430"/>
        </w:trPr>
        <w:tc>
          <w:tcPr>
            <w:tcW w:w="648" w:type="dxa"/>
            <w:vAlign w:val="center"/>
          </w:tcPr>
          <w:p w14:paraId="6F78AEDC" w14:textId="33AD98A6" w:rsidR="001C3B1F" w:rsidRPr="00C93D5B" w:rsidRDefault="001C3B1F" w:rsidP="001C3B1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2.1</w:t>
            </w:r>
          </w:p>
        </w:tc>
        <w:tc>
          <w:tcPr>
            <w:tcW w:w="3994" w:type="dxa"/>
            <w:vAlign w:val="center"/>
          </w:tcPr>
          <w:p w14:paraId="03D90E35" w14:textId="3A34BEFC" w:rsidR="001C3B1F" w:rsidRPr="00C93D5B" w:rsidRDefault="001C3B1F" w:rsidP="001C3B1F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Водонапорная башня в с. Елховка </w:t>
            </w:r>
            <w:r w:rsidRPr="00C93D5B">
              <w:rPr>
                <w:rFonts w:ascii="Times New Roman" w:hAnsi="Times New Roman"/>
                <w:lang w:val="en-US"/>
              </w:rPr>
              <w:t>V</w:t>
            </w:r>
            <w:r w:rsidRPr="00C93D5B">
              <w:rPr>
                <w:rFonts w:ascii="Times New Roman" w:hAnsi="Times New Roman"/>
              </w:rPr>
              <w:t xml:space="preserve">=25 м³ </w:t>
            </w:r>
          </w:p>
        </w:tc>
        <w:tc>
          <w:tcPr>
            <w:tcW w:w="1843" w:type="dxa"/>
            <w:vAlign w:val="center"/>
          </w:tcPr>
          <w:p w14:paraId="3902CA77" w14:textId="148F93A7" w:rsidR="001C3B1F" w:rsidRPr="00C93D5B" w:rsidRDefault="001C3B1F" w:rsidP="001C3B1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1960</w:t>
            </w:r>
          </w:p>
        </w:tc>
        <w:tc>
          <w:tcPr>
            <w:tcW w:w="1276" w:type="dxa"/>
            <w:vAlign w:val="center"/>
          </w:tcPr>
          <w:p w14:paraId="3B1E0E73" w14:textId="632039CB" w:rsidR="001C3B1F" w:rsidRPr="00C93D5B" w:rsidRDefault="001C3B1F" w:rsidP="001C3B1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 шт.</w:t>
            </w:r>
          </w:p>
        </w:tc>
        <w:tc>
          <w:tcPr>
            <w:tcW w:w="1467" w:type="dxa"/>
            <w:vAlign w:val="center"/>
          </w:tcPr>
          <w:p w14:paraId="0B1D15BE" w14:textId="66560F90" w:rsidR="001C3B1F" w:rsidRPr="00C93D5B" w:rsidRDefault="001C3B1F" w:rsidP="001C3B1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демонтаж</w:t>
            </w:r>
          </w:p>
        </w:tc>
      </w:tr>
      <w:tr w:rsidR="001C3B1F" w:rsidRPr="00C93D5B" w14:paraId="7A148EC0" w14:textId="77777777" w:rsidTr="008672D2">
        <w:trPr>
          <w:trHeight w:val="430"/>
        </w:trPr>
        <w:tc>
          <w:tcPr>
            <w:tcW w:w="648" w:type="dxa"/>
            <w:vAlign w:val="center"/>
          </w:tcPr>
          <w:p w14:paraId="666EF695" w14:textId="32FEC89C" w:rsidR="001C3B1F" w:rsidRPr="00C93D5B" w:rsidRDefault="001C3B1F" w:rsidP="001C3B1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2.2</w:t>
            </w:r>
          </w:p>
        </w:tc>
        <w:tc>
          <w:tcPr>
            <w:tcW w:w="3994" w:type="dxa"/>
            <w:vAlign w:val="center"/>
          </w:tcPr>
          <w:p w14:paraId="49F6AECF" w14:textId="2A44DC09" w:rsidR="001C3B1F" w:rsidRPr="00C93D5B" w:rsidRDefault="001C3B1F" w:rsidP="001C3B1F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Водонапорная башня в с. Воронцо</w:t>
            </w:r>
            <w:r w:rsidRPr="00C93D5B">
              <w:rPr>
                <w:rFonts w:ascii="Times New Roman" w:hAnsi="Times New Roman"/>
              </w:rPr>
              <w:t>в</w:t>
            </w:r>
            <w:r w:rsidRPr="00C93D5B">
              <w:rPr>
                <w:rFonts w:ascii="Times New Roman" w:hAnsi="Times New Roman"/>
              </w:rPr>
              <w:t xml:space="preserve">ка </w:t>
            </w:r>
            <w:r w:rsidRPr="00C93D5B">
              <w:rPr>
                <w:rFonts w:ascii="Times New Roman" w:hAnsi="Times New Roman"/>
                <w:lang w:val="en-US"/>
              </w:rPr>
              <w:t>V</w:t>
            </w:r>
            <w:r w:rsidRPr="00C93D5B">
              <w:rPr>
                <w:rFonts w:ascii="Times New Roman" w:hAnsi="Times New Roman"/>
              </w:rPr>
              <w:t>=25 м³</w:t>
            </w:r>
          </w:p>
        </w:tc>
        <w:tc>
          <w:tcPr>
            <w:tcW w:w="1843" w:type="dxa"/>
            <w:vAlign w:val="center"/>
          </w:tcPr>
          <w:p w14:paraId="179D1EA2" w14:textId="2EBA094E" w:rsidR="001C3B1F" w:rsidRPr="00C93D5B" w:rsidRDefault="001C3B1F" w:rsidP="001C3B1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1970</w:t>
            </w:r>
          </w:p>
        </w:tc>
        <w:tc>
          <w:tcPr>
            <w:tcW w:w="1276" w:type="dxa"/>
            <w:vAlign w:val="center"/>
          </w:tcPr>
          <w:p w14:paraId="01ACE1C1" w14:textId="3203CC7B" w:rsidR="001C3B1F" w:rsidRPr="00C93D5B" w:rsidRDefault="001C3B1F" w:rsidP="001C3B1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 шт.</w:t>
            </w:r>
          </w:p>
        </w:tc>
        <w:tc>
          <w:tcPr>
            <w:tcW w:w="1467" w:type="dxa"/>
            <w:vAlign w:val="center"/>
          </w:tcPr>
          <w:p w14:paraId="605D65BB" w14:textId="56C847AD" w:rsidR="001C3B1F" w:rsidRPr="00C93D5B" w:rsidRDefault="001C3B1F" w:rsidP="001C3B1F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демонтаж</w:t>
            </w:r>
          </w:p>
        </w:tc>
      </w:tr>
      <w:bookmarkEnd w:id="148"/>
    </w:tbl>
    <w:p w14:paraId="39EE0A7C" w14:textId="5514E13F" w:rsidR="00B1636A" w:rsidRDefault="00B1636A" w:rsidP="00B1636A">
      <w:pPr>
        <w:spacing w:line="36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</w:p>
    <w:p w14:paraId="1D12210E" w14:textId="77777777" w:rsidR="00FF2041" w:rsidRPr="00C93D5B" w:rsidRDefault="00FF2041" w:rsidP="00B1636A">
      <w:pPr>
        <w:spacing w:line="360" w:lineRule="auto"/>
        <w:ind w:firstLine="720"/>
        <w:jc w:val="both"/>
        <w:rPr>
          <w:rFonts w:ascii="Times New Roman" w:eastAsia="TimesNewRomanPSMT" w:hAnsi="Times New Roman"/>
          <w:sz w:val="28"/>
          <w:szCs w:val="28"/>
        </w:rPr>
      </w:pPr>
    </w:p>
    <w:p w14:paraId="05F905CF" w14:textId="77777777" w:rsidR="005937E4" w:rsidRPr="00C93D5B" w:rsidRDefault="005937E4" w:rsidP="00C45FAB">
      <w:pPr>
        <w:pStyle w:val="3"/>
        <w:spacing w:before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D5B">
        <w:rPr>
          <w:rFonts w:ascii="Times New Roman" w:hAnsi="Times New Roman" w:cs="Times New Roman"/>
          <w:color w:val="FF0000"/>
          <w:sz w:val="28"/>
          <w:szCs w:val="28"/>
        </w:rPr>
        <w:lastRenderedPageBreak/>
        <w:tab/>
      </w:r>
      <w:r w:rsidRPr="00C93D5B">
        <w:rPr>
          <w:rFonts w:ascii="Times New Roman" w:hAnsi="Times New Roman" w:cs="Times New Roman"/>
          <w:sz w:val="28"/>
          <w:szCs w:val="28"/>
        </w:rPr>
        <w:t>2</w:t>
      </w:r>
      <w:r w:rsidRPr="00C93D5B">
        <w:rPr>
          <w:rFonts w:ascii="Times New Roman" w:hAnsi="Times New Roman" w:cs="Times New Roman"/>
          <w:b w:val="0"/>
          <w:i/>
          <w:sz w:val="28"/>
          <w:szCs w:val="28"/>
        </w:rPr>
        <w:t>.</w:t>
      </w:r>
      <w:r w:rsidRPr="00C93D5B">
        <w:rPr>
          <w:rFonts w:ascii="Times New Roman" w:hAnsi="Times New Roman" w:cs="Times New Roman"/>
          <w:sz w:val="28"/>
          <w:szCs w:val="28"/>
        </w:rPr>
        <w:t>4.4 Сведения о развитии систем диспетчеризации, телемеханиз</w:t>
      </w:r>
      <w:r w:rsidRPr="00C93D5B">
        <w:rPr>
          <w:rFonts w:ascii="Times New Roman" w:hAnsi="Times New Roman" w:cs="Times New Roman"/>
          <w:sz w:val="28"/>
          <w:szCs w:val="28"/>
        </w:rPr>
        <w:t>а</w:t>
      </w:r>
      <w:r w:rsidRPr="00C93D5B">
        <w:rPr>
          <w:rFonts w:ascii="Times New Roman" w:hAnsi="Times New Roman" w:cs="Times New Roman"/>
          <w:sz w:val="28"/>
          <w:szCs w:val="28"/>
        </w:rPr>
        <w:t>ции и систем управления режимами водоснабжения на объектах орган</w:t>
      </w:r>
      <w:r w:rsidRPr="00C93D5B">
        <w:rPr>
          <w:rFonts w:ascii="Times New Roman" w:hAnsi="Times New Roman" w:cs="Times New Roman"/>
          <w:sz w:val="28"/>
          <w:szCs w:val="28"/>
        </w:rPr>
        <w:t>и</w:t>
      </w:r>
      <w:r w:rsidRPr="00C93D5B">
        <w:rPr>
          <w:rFonts w:ascii="Times New Roman" w:hAnsi="Times New Roman" w:cs="Times New Roman"/>
          <w:sz w:val="28"/>
          <w:szCs w:val="28"/>
        </w:rPr>
        <w:t>заций, осуществляющих водоснабжение</w:t>
      </w:r>
    </w:p>
    <w:p w14:paraId="3D609331" w14:textId="77777777" w:rsidR="005937E4" w:rsidRPr="00C93D5B" w:rsidRDefault="005937E4" w:rsidP="005937E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green"/>
        </w:rPr>
      </w:pPr>
    </w:p>
    <w:p w14:paraId="3CFB9318" w14:textId="75919877" w:rsidR="00174EA2" w:rsidRPr="00C93D5B" w:rsidRDefault="001C3B1F" w:rsidP="00174E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bookmarkStart w:id="149" w:name="_Hlk96415562"/>
      <w:r w:rsidRPr="00C93D5B">
        <w:rPr>
          <w:rFonts w:ascii="Times New Roman" w:hAnsi="Times New Roman"/>
          <w:sz w:val="28"/>
          <w:szCs w:val="28"/>
          <w:lang w:eastAsia="en-US"/>
        </w:rPr>
        <w:t xml:space="preserve">В настоящее время </w:t>
      </w:r>
      <w:r w:rsidR="005F11ED" w:rsidRPr="00C93D5B">
        <w:rPr>
          <w:rFonts w:ascii="Times New Roman" w:hAnsi="Times New Roman"/>
          <w:sz w:val="28"/>
          <w:szCs w:val="28"/>
          <w:lang w:eastAsia="en-US"/>
        </w:rPr>
        <w:t xml:space="preserve">скважины водозаборов МО Елховский сельсовет оборудованы электро-частотными регуляторами подачи воды типа ATV312HU75N4, (NSYS3D7525P). </w:t>
      </w:r>
    </w:p>
    <w:p w14:paraId="217427CD" w14:textId="77777777" w:rsidR="00174EA2" w:rsidRPr="00C93D5B" w:rsidRDefault="00174EA2" w:rsidP="00174E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>Установленные частотные преобразователи снижают потребление электроэнергии до 30%, обеспечивают плавный режим работы электродвиг</w:t>
      </w:r>
      <w:r w:rsidRPr="00C93D5B">
        <w:rPr>
          <w:rFonts w:ascii="Times New Roman" w:hAnsi="Times New Roman"/>
          <w:sz w:val="28"/>
          <w:szCs w:val="28"/>
          <w:lang w:eastAsia="en-US"/>
        </w:rPr>
        <w:t>а</w:t>
      </w:r>
      <w:r w:rsidRPr="00C93D5B">
        <w:rPr>
          <w:rFonts w:ascii="Times New Roman" w:hAnsi="Times New Roman"/>
          <w:sz w:val="28"/>
          <w:szCs w:val="28"/>
          <w:lang w:eastAsia="en-US"/>
        </w:rPr>
        <w:t>телей насосных агрегатов и исключают гидроудары, одновременно достигнут эффект круглосуточного бесперебойного водоснабжения на верхних этажах жилых домов.</w:t>
      </w:r>
    </w:p>
    <w:p w14:paraId="0027A749" w14:textId="77777777" w:rsidR="006608CF" w:rsidRPr="00C93D5B" w:rsidRDefault="006608CF" w:rsidP="006608C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Основной задачей внедрения </w:t>
      </w:r>
      <w:r w:rsidR="004730AB" w:rsidRPr="00C93D5B">
        <w:rPr>
          <w:rFonts w:ascii="Times New Roman" w:hAnsi="Times New Roman"/>
          <w:sz w:val="28"/>
          <w:szCs w:val="28"/>
        </w:rPr>
        <w:t>автоматизированной системы</w:t>
      </w:r>
      <w:r w:rsidRPr="00C93D5B">
        <w:rPr>
          <w:rFonts w:ascii="Times New Roman" w:hAnsi="Times New Roman"/>
          <w:sz w:val="28"/>
          <w:szCs w:val="28"/>
        </w:rPr>
        <w:t xml:space="preserve"> является:</w:t>
      </w:r>
    </w:p>
    <w:p w14:paraId="0C495DC2" w14:textId="77777777" w:rsidR="006608CF" w:rsidRPr="00C93D5B" w:rsidRDefault="006608CF" w:rsidP="002E1D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0"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поддержание заданного технологического режима и нормальные усл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вия работы сооружений, установок, основного и вспомогательного оборуд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вания и коммуникаций;</w:t>
      </w:r>
    </w:p>
    <w:p w14:paraId="759EA4D4" w14:textId="77777777" w:rsidR="006608CF" w:rsidRPr="00C93D5B" w:rsidRDefault="006608CF" w:rsidP="002E1D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0"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сигнализация отклонений и нарушений от заданного технологического режима и нормальных условий работы сооружений, установок, оборудования и коммуникаций;</w:t>
      </w:r>
    </w:p>
    <w:p w14:paraId="622660ED" w14:textId="77777777" w:rsidR="006608CF" w:rsidRPr="00C93D5B" w:rsidRDefault="006608CF" w:rsidP="002E1D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0"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сигнализация возникновения аварийных ситуаций на контролируемых объектах;</w:t>
      </w:r>
    </w:p>
    <w:p w14:paraId="355A168F" w14:textId="42745145" w:rsidR="00025251" w:rsidRPr="00FF2041" w:rsidRDefault="006608CF" w:rsidP="00FF2041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0"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возможность оперативного устранения отклонений и нарушений от з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данных условий.</w:t>
      </w:r>
    </w:p>
    <w:p w14:paraId="3AE7CA8F" w14:textId="77777777" w:rsidR="005F11ED" w:rsidRPr="00C93D5B" w:rsidRDefault="005F11ED" w:rsidP="00AF3EF0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bookmarkEnd w:id="149"/>
    <w:p w14:paraId="5C2029EA" w14:textId="77777777" w:rsidR="005937E4" w:rsidRPr="00C93D5B" w:rsidRDefault="005937E4" w:rsidP="005937E4">
      <w:pPr>
        <w:pStyle w:val="2"/>
        <w:keepLines/>
        <w:spacing w:before="0" w:after="0" w:line="276" w:lineRule="auto"/>
        <w:jc w:val="both"/>
        <w:rPr>
          <w:rFonts w:ascii="Times New Roman" w:hAnsi="Times New Roman" w:cs="Times New Roman"/>
          <w:i w:val="0"/>
        </w:rPr>
      </w:pPr>
      <w:r w:rsidRPr="00C93D5B">
        <w:rPr>
          <w:rFonts w:ascii="Times New Roman" w:hAnsi="Times New Roman" w:cs="Times New Roman"/>
          <w:i w:val="0"/>
          <w:color w:val="FF0000"/>
        </w:rPr>
        <w:tab/>
      </w:r>
      <w:r w:rsidRPr="00C93D5B">
        <w:rPr>
          <w:rFonts w:ascii="Times New Roman" w:hAnsi="Times New Roman" w:cs="Times New Roman"/>
          <w:i w:val="0"/>
        </w:rPr>
        <w:t>2.4.5 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</w:p>
    <w:p w14:paraId="58F4D82A" w14:textId="77777777" w:rsidR="00341720" w:rsidRPr="00C93D5B" w:rsidRDefault="00341720" w:rsidP="003127B9">
      <w:pPr>
        <w:spacing w:line="360" w:lineRule="auto"/>
        <w:ind w:firstLine="709"/>
        <w:jc w:val="both"/>
        <w:rPr>
          <w:rFonts w:ascii="Times New Roman" w:hAnsi="Times New Roman"/>
          <w:i/>
          <w:spacing w:val="-1"/>
          <w:sz w:val="28"/>
          <w:szCs w:val="28"/>
        </w:rPr>
      </w:pPr>
    </w:p>
    <w:p w14:paraId="44159B26" w14:textId="70BAF45A" w:rsidR="004730AB" w:rsidRPr="00C93D5B" w:rsidRDefault="004730AB" w:rsidP="004730AB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bookmarkStart w:id="150" w:name="_Hlk69809880"/>
      <w:r w:rsidRPr="00C93D5B">
        <w:rPr>
          <w:rFonts w:ascii="Times New Roman" w:hAnsi="Times New Roman"/>
          <w:sz w:val="28"/>
          <w:szCs w:val="28"/>
        </w:rPr>
        <w:t xml:space="preserve">Результаты анализа ситуации в сфере обеспеченности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 xml:space="preserve"> приборами учета говорят об отсутствии приборов учёта воды на источниках водоснабжения.</w:t>
      </w:r>
    </w:p>
    <w:p w14:paraId="0BEDDD1F" w14:textId="77777777" w:rsidR="00F479CE" w:rsidRPr="00C93D5B" w:rsidRDefault="008B2D18" w:rsidP="006608CF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 xml:space="preserve">Оснащенность приборами учета холодной воды </w:t>
      </w:r>
      <w:r w:rsidR="004730AB" w:rsidRPr="00C93D5B">
        <w:rPr>
          <w:rFonts w:ascii="Times New Roman" w:hAnsi="Times New Roman"/>
          <w:sz w:val="28"/>
          <w:szCs w:val="28"/>
        </w:rPr>
        <w:t>потребителей</w:t>
      </w:r>
      <w:r w:rsidRPr="00C93D5B">
        <w:rPr>
          <w:rFonts w:ascii="Times New Roman" w:hAnsi="Times New Roman"/>
          <w:sz w:val="28"/>
          <w:szCs w:val="28"/>
        </w:rPr>
        <w:t>, име</w:t>
      </w:r>
      <w:r w:rsidRPr="00C93D5B">
        <w:rPr>
          <w:rFonts w:ascii="Times New Roman" w:hAnsi="Times New Roman"/>
          <w:sz w:val="28"/>
          <w:szCs w:val="28"/>
        </w:rPr>
        <w:t>ю</w:t>
      </w:r>
      <w:r w:rsidRPr="00C93D5B">
        <w:rPr>
          <w:rFonts w:ascii="Times New Roman" w:hAnsi="Times New Roman"/>
          <w:sz w:val="28"/>
          <w:szCs w:val="28"/>
        </w:rPr>
        <w:t>щих централизованное водоснабжение, представлена в п. 2.3.5.</w:t>
      </w:r>
    </w:p>
    <w:bookmarkEnd w:id="150"/>
    <w:p w14:paraId="3F489959" w14:textId="6087277E" w:rsidR="00897738" w:rsidRPr="00C93D5B" w:rsidRDefault="00BB6ACB" w:rsidP="001E1724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Учет потребления питьевой воды выполняется как по приборам учета, установленным у потребителей, так и расчетным путем по нормативам п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требления.</w:t>
      </w:r>
      <w:r w:rsidR="00DB1D27" w:rsidRPr="00C93D5B">
        <w:rPr>
          <w:rFonts w:ascii="Times New Roman" w:hAnsi="Times New Roman"/>
          <w:sz w:val="28"/>
          <w:szCs w:val="28"/>
        </w:rPr>
        <w:t xml:space="preserve"> </w:t>
      </w:r>
      <w:r w:rsidR="005937E4" w:rsidRPr="00C93D5B">
        <w:rPr>
          <w:rFonts w:ascii="Times New Roman" w:hAnsi="Times New Roman"/>
          <w:sz w:val="28"/>
          <w:szCs w:val="28"/>
        </w:rPr>
        <w:t>При отсутствии приборов учета расчеты с населением ведутся по действующим нор</w:t>
      </w:r>
      <w:r w:rsidR="006A1962" w:rsidRPr="00C93D5B">
        <w:rPr>
          <w:rFonts w:ascii="Times New Roman" w:hAnsi="Times New Roman"/>
          <w:sz w:val="28"/>
          <w:szCs w:val="28"/>
        </w:rPr>
        <w:t xml:space="preserve">мативам. </w:t>
      </w:r>
      <w:r w:rsidR="005937E4" w:rsidRPr="00C93D5B">
        <w:rPr>
          <w:rFonts w:ascii="Times New Roman" w:hAnsi="Times New Roman"/>
          <w:sz w:val="28"/>
          <w:szCs w:val="28"/>
        </w:rPr>
        <w:t>Для рационального использования коммунальных ресурсов необходимо проводить работы по установке счетчиков, при этом устанавливать счетчики с импульсным выходом.</w:t>
      </w:r>
    </w:p>
    <w:p w14:paraId="5F2FAFD1" w14:textId="77777777" w:rsidR="005937E4" w:rsidRPr="00C93D5B" w:rsidRDefault="005937E4" w:rsidP="005937E4">
      <w:pPr>
        <w:pStyle w:val="Style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На перспективу предлагаем запланировать:</w:t>
      </w:r>
    </w:p>
    <w:p w14:paraId="4378BF84" w14:textId="77777777" w:rsidR="005937E4" w:rsidRPr="00C93D5B" w:rsidRDefault="005937E4" w:rsidP="005937E4">
      <w:pPr>
        <w:pStyle w:val="Style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- установить приборы учета на </w:t>
      </w:r>
      <w:r w:rsidR="00AF3EF0" w:rsidRPr="00C93D5B">
        <w:rPr>
          <w:rFonts w:ascii="Times New Roman" w:hAnsi="Times New Roman"/>
          <w:sz w:val="28"/>
          <w:szCs w:val="28"/>
        </w:rPr>
        <w:t>существующи</w:t>
      </w:r>
      <w:r w:rsidR="006608CF"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 xml:space="preserve"> водозаборные сооружения;</w:t>
      </w:r>
    </w:p>
    <w:p w14:paraId="0A57F596" w14:textId="77777777" w:rsidR="005937E4" w:rsidRPr="00C93D5B" w:rsidRDefault="005937E4" w:rsidP="005937E4">
      <w:pPr>
        <w:pStyle w:val="Style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- диспетчеризацию коммерческого учета водопотребления с наложением ее на ежесуточное потребление по насосным станциям, для своевременного выявления увеличения или снижения потребления, контроля возникновения потерь воды и для установления энергоэффективных режимов ее подачи;</w:t>
      </w:r>
    </w:p>
    <w:p w14:paraId="44A4C211" w14:textId="4E7F60F0" w:rsidR="003E5BCD" w:rsidRDefault="005937E4" w:rsidP="005937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          -   установить всем абонентам приборы учёта расхода воды.</w:t>
      </w:r>
    </w:p>
    <w:p w14:paraId="07B6AC3C" w14:textId="77777777" w:rsidR="005E3AE5" w:rsidRPr="00C93D5B" w:rsidRDefault="005E3AE5" w:rsidP="005937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771528E" w14:textId="77777777" w:rsidR="00341720" w:rsidRPr="00C93D5B" w:rsidRDefault="005937E4" w:rsidP="00E00044">
      <w:pPr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93D5B">
        <w:rPr>
          <w:rFonts w:ascii="Times New Roman" w:hAnsi="Times New Roman"/>
          <w:b/>
          <w:sz w:val="28"/>
          <w:szCs w:val="28"/>
        </w:rPr>
        <w:t>2.4.6 Описание вариантов маршрутов прохождения трубопроводов (трасс) по территории поселения и их обоснование</w:t>
      </w:r>
    </w:p>
    <w:p w14:paraId="4178DD44" w14:textId="77777777" w:rsidR="005937E4" w:rsidRPr="00C93D5B" w:rsidRDefault="005937E4" w:rsidP="005937E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4CD3EB6" w14:textId="12C4CF49" w:rsidR="000A5DCA" w:rsidRPr="00C93D5B" w:rsidRDefault="004730AB" w:rsidP="00FB3E1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Анализ вариантов маршрутов прохождения трубопроводов (трасс) по территории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 xml:space="preserve"> показал, что н</w:t>
      </w:r>
      <w:r w:rsidR="005937E4" w:rsidRPr="00C93D5B">
        <w:rPr>
          <w:rFonts w:ascii="Times New Roman" w:hAnsi="Times New Roman"/>
          <w:sz w:val="28"/>
          <w:szCs w:val="28"/>
        </w:rPr>
        <w:t>а перспективу сохран</w:t>
      </w:r>
      <w:r w:rsidR="005937E4" w:rsidRPr="00C93D5B">
        <w:rPr>
          <w:rFonts w:ascii="Times New Roman" w:hAnsi="Times New Roman"/>
          <w:sz w:val="28"/>
          <w:szCs w:val="28"/>
        </w:rPr>
        <w:t>я</w:t>
      </w:r>
      <w:r w:rsidR="005937E4" w:rsidRPr="00C93D5B">
        <w:rPr>
          <w:rFonts w:ascii="Times New Roman" w:hAnsi="Times New Roman"/>
          <w:sz w:val="28"/>
          <w:szCs w:val="28"/>
        </w:rPr>
        <w:t xml:space="preserve">ются существующие маршруты прохождения трубопроводов по территории </w:t>
      </w:r>
      <w:r w:rsidRPr="00C93D5B">
        <w:rPr>
          <w:rFonts w:ascii="Times New Roman" w:hAnsi="Times New Roman"/>
          <w:sz w:val="28"/>
          <w:szCs w:val="28"/>
        </w:rPr>
        <w:t>поселения.</w:t>
      </w:r>
    </w:p>
    <w:p w14:paraId="60EBB11E" w14:textId="77777777" w:rsidR="000A5DCA" w:rsidRPr="00C93D5B" w:rsidRDefault="005937E4" w:rsidP="00FB3E1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Новые трубопроводы на перспективных площадках будут проклад</w:t>
      </w:r>
      <w:r w:rsidRPr="00C93D5B">
        <w:rPr>
          <w:rFonts w:ascii="Times New Roman" w:hAnsi="Times New Roman"/>
          <w:sz w:val="28"/>
          <w:szCs w:val="28"/>
        </w:rPr>
        <w:t>ы</w:t>
      </w:r>
      <w:r w:rsidRPr="00C93D5B">
        <w:rPr>
          <w:rFonts w:ascii="Times New Roman" w:hAnsi="Times New Roman"/>
          <w:sz w:val="28"/>
          <w:szCs w:val="28"/>
        </w:rPr>
        <w:t>ваться вдоль проезжих частей автомобильных дорог, для оперативного д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 xml:space="preserve">ступа, в случае возникновения аварийных ситуаций. </w:t>
      </w:r>
    </w:p>
    <w:p w14:paraId="4CF6C668" w14:textId="77777777" w:rsidR="00C73748" w:rsidRPr="00C93D5B" w:rsidRDefault="005937E4" w:rsidP="00354DB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>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сети.</w:t>
      </w:r>
    </w:p>
    <w:p w14:paraId="51529AAA" w14:textId="77777777" w:rsidR="00903191" w:rsidRPr="00C93D5B" w:rsidRDefault="00903191" w:rsidP="00CD283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4C88F9A" w14:textId="77777777" w:rsidR="003560A8" w:rsidRPr="00C93D5B" w:rsidRDefault="003560A8" w:rsidP="00A71D3E">
      <w:pPr>
        <w:pStyle w:val="3"/>
        <w:spacing w:before="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D5B">
        <w:rPr>
          <w:rFonts w:ascii="Times New Roman" w:hAnsi="Times New Roman" w:cs="Times New Roman"/>
          <w:sz w:val="28"/>
          <w:szCs w:val="28"/>
        </w:rPr>
        <w:tab/>
        <w:t>2.4.7 Рекомендации о месте размещения насосных станций, резе</w:t>
      </w:r>
      <w:r w:rsidRPr="00C93D5B">
        <w:rPr>
          <w:rFonts w:ascii="Times New Roman" w:hAnsi="Times New Roman" w:cs="Times New Roman"/>
          <w:sz w:val="28"/>
          <w:szCs w:val="28"/>
        </w:rPr>
        <w:t>р</w:t>
      </w:r>
      <w:r w:rsidRPr="00C93D5B">
        <w:rPr>
          <w:rFonts w:ascii="Times New Roman" w:hAnsi="Times New Roman" w:cs="Times New Roman"/>
          <w:sz w:val="28"/>
          <w:szCs w:val="28"/>
        </w:rPr>
        <w:t>вуаров, водонапорных башен</w:t>
      </w:r>
    </w:p>
    <w:p w14:paraId="1D39B8B3" w14:textId="77777777" w:rsidR="00A71D3E" w:rsidRPr="00C93D5B" w:rsidRDefault="00A71D3E" w:rsidP="00BD43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A6F75E1" w14:textId="1ADAA28F" w:rsidR="008C64EC" w:rsidRPr="00C93D5B" w:rsidRDefault="008C64EC" w:rsidP="004F2749">
      <w:pPr>
        <w:pStyle w:val="Default"/>
        <w:spacing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C93D5B">
        <w:rPr>
          <w:rFonts w:ascii="Times New Roman" w:hAnsi="Times New Roman"/>
          <w:color w:val="auto"/>
          <w:sz w:val="28"/>
          <w:szCs w:val="28"/>
        </w:rPr>
        <w:t xml:space="preserve">Строительство </w:t>
      </w:r>
      <w:r w:rsidR="00B715F3" w:rsidRPr="00C93D5B">
        <w:rPr>
          <w:rFonts w:ascii="Times New Roman" w:hAnsi="Times New Roman"/>
          <w:color w:val="auto"/>
          <w:sz w:val="28"/>
          <w:szCs w:val="28"/>
        </w:rPr>
        <w:t>насосных станций</w:t>
      </w:r>
      <w:r w:rsidR="005F11ED" w:rsidRPr="00C93D5B">
        <w:rPr>
          <w:rFonts w:ascii="Times New Roman" w:hAnsi="Times New Roman"/>
          <w:color w:val="auto"/>
          <w:sz w:val="28"/>
          <w:szCs w:val="28"/>
        </w:rPr>
        <w:t xml:space="preserve"> и</w:t>
      </w:r>
      <w:r w:rsidR="00B715F3" w:rsidRPr="00C93D5B">
        <w:rPr>
          <w:rFonts w:ascii="Times New Roman" w:hAnsi="Times New Roman"/>
          <w:color w:val="auto"/>
          <w:sz w:val="28"/>
          <w:szCs w:val="28"/>
        </w:rPr>
        <w:t xml:space="preserve"> резервуаров </w:t>
      </w:r>
      <w:r w:rsidR="00C47731" w:rsidRPr="00C93D5B">
        <w:rPr>
          <w:rFonts w:ascii="Times New Roman" w:hAnsi="Times New Roman"/>
          <w:color w:val="auto"/>
          <w:sz w:val="28"/>
          <w:szCs w:val="28"/>
        </w:rPr>
        <w:t xml:space="preserve">на территории </w:t>
      </w:r>
      <w:r w:rsidR="00A13FE7" w:rsidRPr="00C93D5B">
        <w:rPr>
          <w:rFonts w:ascii="Times New Roman" w:hAnsi="Times New Roman"/>
          <w:color w:val="auto"/>
          <w:sz w:val="28"/>
          <w:szCs w:val="28"/>
        </w:rPr>
        <w:t>МО Е</w:t>
      </w:r>
      <w:r w:rsidR="00A13FE7" w:rsidRPr="00C93D5B">
        <w:rPr>
          <w:rFonts w:ascii="Times New Roman" w:hAnsi="Times New Roman"/>
          <w:color w:val="auto"/>
          <w:sz w:val="28"/>
          <w:szCs w:val="28"/>
        </w:rPr>
        <w:t>л</w:t>
      </w:r>
      <w:r w:rsidR="00A13FE7" w:rsidRPr="00C93D5B">
        <w:rPr>
          <w:rFonts w:ascii="Times New Roman" w:hAnsi="Times New Roman"/>
          <w:color w:val="auto"/>
          <w:sz w:val="28"/>
          <w:szCs w:val="28"/>
        </w:rPr>
        <w:t>ховский сельсовет</w:t>
      </w:r>
      <w:r w:rsidRPr="00C93D5B">
        <w:rPr>
          <w:rFonts w:ascii="Times New Roman" w:hAnsi="Times New Roman"/>
          <w:color w:val="auto"/>
          <w:sz w:val="28"/>
          <w:szCs w:val="28"/>
        </w:rPr>
        <w:t xml:space="preserve"> не планируется.</w:t>
      </w:r>
    </w:p>
    <w:p w14:paraId="509B01F1" w14:textId="635B3D2C" w:rsidR="005F11ED" w:rsidRPr="00C93D5B" w:rsidRDefault="005F11ED" w:rsidP="005F11ED">
      <w:pPr>
        <w:pStyle w:val="Default"/>
        <w:spacing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C93D5B">
        <w:rPr>
          <w:rFonts w:ascii="Times New Roman" w:hAnsi="Times New Roman"/>
          <w:color w:val="auto"/>
          <w:sz w:val="28"/>
          <w:szCs w:val="28"/>
        </w:rPr>
        <w:t>На территории МО Елховский сельсовет на отдаленную перспективу до 2046 г. планируется взамен старых изношенных установить новые вод</w:t>
      </w:r>
      <w:r w:rsidRPr="00C93D5B">
        <w:rPr>
          <w:rFonts w:ascii="Times New Roman" w:hAnsi="Times New Roman"/>
          <w:color w:val="auto"/>
          <w:sz w:val="28"/>
          <w:szCs w:val="28"/>
        </w:rPr>
        <w:t>о</w:t>
      </w:r>
      <w:r w:rsidRPr="00C93D5B">
        <w:rPr>
          <w:rFonts w:ascii="Times New Roman" w:hAnsi="Times New Roman"/>
          <w:color w:val="auto"/>
          <w:sz w:val="28"/>
          <w:szCs w:val="28"/>
        </w:rPr>
        <w:t>напорные башни объемом по 25 м³ каждая - 1 шт. в с. Елховка, - 1 шт. в с. Воронцовка.</w:t>
      </w:r>
    </w:p>
    <w:p w14:paraId="4D352B0E" w14:textId="77777777" w:rsidR="00B715F3" w:rsidRPr="00C93D5B" w:rsidRDefault="00B715F3" w:rsidP="00E0004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3CB432F" w14:textId="0350C8D4" w:rsidR="003560A8" w:rsidRPr="00C93D5B" w:rsidRDefault="003560A8" w:rsidP="00E0004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C93D5B">
        <w:rPr>
          <w:rFonts w:ascii="Times New Roman" w:hAnsi="Times New Roman"/>
          <w:b/>
          <w:sz w:val="28"/>
          <w:szCs w:val="28"/>
        </w:rPr>
        <w:tab/>
        <w:t>2.4.8 Границы планируемых зон размещения объектов централиз</w:t>
      </w:r>
      <w:r w:rsidRPr="00C93D5B">
        <w:rPr>
          <w:rFonts w:ascii="Times New Roman" w:hAnsi="Times New Roman"/>
          <w:b/>
          <w:sz w:val="28"/>
          <w:szCs w:val="28"/>
        </w:rPr>
        <w:t>о</w:t>
      </w:r>
      <w:r w:rsidRPr="00C93D5B">
        <w:rPr>
          <w:rFonts w:ascii="Times New Roman" w:hAnsi="Times New Roman"/>
          <w:b/>
          <w:sz w:val="28"/>
          <w:szCs w:val="28"/>
        </w:rPr>
        <w:t>ванных систем горячего водоснабжения, холодного водоснабжения</w:t>
      </w:r>
    </w:p>
    <w:p w14:paraId="37DD3CBD" w14:textId="77777777" w:rsidR="00624196" w:rsidRPr="00C93D5B" w:rsidRDefault="00624196" w:rsidP="00E47FB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D6FF042" w14:textId="1E235226" w:rsidR="003C3E66" w:rsidRPr="00C93D5B" w:rsidRDefault="00C154A6" w:rsidP="0082605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На</w:t>
      </w:r>
      <w:r w:rsidR="008C64EC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 xml:space="preserve">территории МО Елховский сельсовет </w:t>
      </w:r>
      <w:r w:rsidR="008C64EC" w:rsidRPr="00C93D5B">
        <w:rPr>
          <w:rFonts w:ascii="Times New Roman" w:hAnsi="Times New Roman"/>
          <w:sz w:val="28"/>
          <w:szCs w:val="28"/>
        </w:rPr>
        <w:t>развитие централизованных систем холодного водоснабжения планируется на новых площадках перспе</w:t>
      </w:r>
      <w:r w:rsidR="008C64EC" w:rsidRPr="00C93D5B">
        <w:rPr>
          <w:rFonts w:ascii="Times New Roman" w:hAnsi="Times New Roman"/>
          <w:sz w:val="28"/>
          <w:szCs w:val="28"/>
        </w:rPr>
        <w:t>к</w:t>
      </w:r>
      <w:r w:rsidR="008C64EC" w:rsidRPr="00C93D5B">
        <w:rPr>
          <w:rFonts w:ascii="Times New Roman" w:hAnsi="Times New Roman"/>
          <w:sz w:val="28"/>
          <w:szCs w:val="28"/>
        </w:rPr>
        <w:t xml:space="preserve">тивного развития </w:t>
      </w:r>
      <w:r w:rsidRPr="00C93D5B">
        <w:rPr>
          <w:rFonts w:ascii="Times New Roman" w:hAnsi="Times New Roman"/>
          <w:sz w:val="28"/>
          <w:szCs w:val="28"/>
        </w:rPr>
        <w:t xml:space="preserve">в </w:t>
      </w:r>
      <w:r w:rsidR="00B715F3" w:rsidRPr="00C93D5B">
        <w:rPr>
          <w:rFonts w:ascii="Times New Roman" w:hAnsi="Times New Roman"/>
          <w:sz w:val="28"/>
          <w:szCs w:val="28"/>
        </w:rPr>
        <w:t>с</w:t>
      </w:r>
      <w:r w:rsidRPr="00C93D5B">
        <w:rPr>
          <w:rFonts w:ascii="Times New Roman" w:hAnsi="Times New Roman"/>
          <w:sz w:val="28"/>
          <w:szCs w:val="28"/>
        </w:rPr>
        <w:t>ёлах</w:t>
      </w:r>
      <w:r w:rsidR="00B715F3" w:rsidRPr="00C93D5B">
        <w:rPr>
          <w:rFonts w:ascii="Times New Roman" w:hAnsi="Times New Roman"/>
          <w:sz w:val="28"/>
          <w:szCs w:val="28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</w:rPr>
        <w:t>Елховка</w:t>
      </w:r>
      <w:r w:rsidRPr="00C93D5B">
        <w:rPr>
          <w:rFonts w:ascii="Times New Roman" w:hAnsi="Times New Roman"/>
          <w:sz w:val="28"/>
          <w:szCs w:val="28"/>
        </w:rPr>
        <w:t xml:space="preserve"> и Воронцовка.</w:t>
      </w:r>
    </w:p>
    <w:p w14:paraId="3C18FD58" w14:textId="77777777" w:rsidR="00C154A6" w:rsidRPr="00C93D5B" w:rsidRDefault="003C3E66" w:rsidP="00C154A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</w:rPr>
        <w:t xml:space="preserve">Согласно Генеральному плану, </w:t>
      </w:r>
      <w:r w:rsidR="003B7A4C" w:rsidRPr="00C93D5B">
        <w:rPr>
          <w:rFonts w:ascii="Times New Roman" w:hAnsi="Times New Roman"/>
          <w:sz w:val="28"/>
          <w:szCs w:val="28"/>
          <w:lang w:eastAsia="en-US"/>
        </w:rPr>
        <w:t>предусматривается строительство нов</w:t>
      </w:r>
      <w:r w:rsidR="003B7A4C" w:rsidRPr="00C93D5B">
        <w:rPr>
          <w:rFonts w:ascii="Times New Roman" w:hAnsi="Times New Roman"/>
          <w:sz w:val="28"/>
          <w:szCs w:val="28"/>
          <w:lang w:eastAsia="en-US"/>
        </w:rPr>
        <w:t>о</w:t>
      </w:r>
      <w:r w:rsidR="003B7A4C" w:rsidRPr="00C93D5B">
        <w:rPr>
          <w:rFonts w:ascii="Times New Roman" w:hAnsi="Times New Roman"/>
          <w:sz w:val="28"/>
          <w:szCs w:val="28"/>
          <w:lang w:eastAsia="en-US"/>
        </w:rPr>
        <w:t>го жилья</w:t>
      </w:r>
      <w:r w:rsidR="00C154A6" w:rsidRPr="00C93D5B">
        <w:rPr>
          <w:rFonts w:ascii="Times New Roman" w:hAnsi="Times New Roman"/>
          <w:sz w:val="28"/>
          <w:szCs w:val="28"/>
          <w:lang w:eastAsia="en-US"/>
        </w:rPr>
        <w:t>:</w:t>
      </w:r>
      <w:r w:rsidR="003B7A4C" w:rsidRPr="00C93D5B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14:paraId="18DFE40F" w14:textId="544E6AC7" w:rsidR="00C154A6" w:rsidRPr="00C93D5B" w:rsidRDefault="00C154A6" w:rsidP="00C154A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>- в селе Елховка на свободных территориях и в южной части села. Один участок располагается вдоль подъезда от автодороги «Бугульма-Бугуруслан-Бузулук-Уральск» и второй - вдоль автодороги Елховка - Воро</w:t>
      </w:r>
      <w:r w:rsidRPr="00C93D5B">
        <w:rPr>
          <w:rFonts w:ascii="Times New Roman" w:hAnsi="Times New Roman"/>
          <w:sz w:val="28"/>
          <w:szCs w:val="28"/>
          <w:lang w:eastAsia="en-US"/>
        </w:rPr>
        <w:t>н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цовка. </w:t>
      </w:r>
    </w:p>
    <w:p w14:paraId="707EB148" w14:textId="603CCF77" w:rsidR="00B715F3" w:rsidRPr="00C93D5B" w:rsidRDefault="00C154A6" w:rsidP="00C154A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>- в селе Воронцовка на свободных от застройки участках в южной ч</w:t>
      </w:r>
      <w:r w:rsidRPr="00C93D5B">
        <w:rPr>
          <w:rFonts w:ascii="Times New Roman" w:hAnsi="Times New Roman"/>
          <w:sz w:val="28"/>
          <w:szCs w:val="28"/>
          <w:lang w:eastAsia="en-US"/>
        </w:rPr>
        <w:t>а</w:t>
      </w:r>
      <w:r w:rsidRPr="00C93D5B">
        <w:rPr>
          <w:rFonts w:ascii="Times New Roman" w:hAnsi="Times New Roman"/>
          <w:sz w:val="28"/>
          <w:szCs w:val="28"/>
          <w:lang w:eastAsia="en-US"/>
        </w:rPr>
        <w:t>сти села и в северной его части.</w:t>
      </w:r>
    </w:p>
    <w:p w14:paraId="36CBD67D" w14:textId="453475C3" w:rsidR="00707D15" w:rsidRPr="00C93D5B" w:rsidRDefault="003C3E66" w:rsidP="00895CC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93D5B">
        <w:rPr>
          <w:rFonts w:ascii="Times New Roman" w:hAnsi="Times New Roman"/>
          <w:color w:val="000000"/>
          <w:sz w:val="28"/>
          <w:szCs w:val="28"/>
        </w:rPr>
        <w:t xml:space="preserve">Строительство централизованных систем горячего водоснабжения в </w:t>
      </w:r>
      <w:r w:rsidR="00C154A6" w:rsidRPr="00C93D5B">
        <w:rPr>
          <w:rFonts w:ascii="Times New Roman" w:hAnsi="Times New Roman"/>
          <w:color w:val="000000"/>
          <w:sz w:val="28"/>
          <w:szCs w:val="28"/>
        </w:rPr>
        <w:t xml:space="preserve">территории МО Елховский сельсовет </w:t>
      </w:r>
      <w:r w:rsidRPr="00C93D5B">
        <w:rPr>
          <w:rFonts w:ascii="Times New Roman" w:hAnsi="Times New Roman"/>
          <w:color w:val="000000"/>
          <w:sz w:val="28"/>
          <w:szCs w:val="28"/>
        </w:rPr>
        <w:t>не планируется.</w:t>
      </w:r>
    </w:p>
    <w:p w14:paraId="669DD158" w14:textId="77777777" w:rsidR="00903191" w:rsidRPr="00C93D5B" w:rsidRDefault="00903191" w:rsidP="00895CC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C9D249C" w14:textId="77777777" w:rsidR="003560A8" w:rsidRPr="00C93D5B" w:rsidRDefault="003560A8" w:rsidP="00E00044">
      <w:pPr>
        <w:pStyle w:val="3"/>
        <w:spacing w:before="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D5B">
        <w:rPr>
          <w:rFonts w:ascii="Times New Roman" w:hAnsi="Times New Roman" w:cs="Times New Roman"/>
          <w:sz w:val="28"/>
          <w:szCs w:val="28"/>
        </w:rPr>
        <w:lastRenderedPageBreak/>
        <w:tab/>
        <w:t xml:space="preserve">2.4.9 </w:t>
      </w:r>
      <w:bookmarkStart w:id="151" w:name="_Toc380482167"/>
      <w:bookmarkStart w:id="152" w:name="_Toc381715526"/>
      <w:r w:rsidRPr="00C93D5B">
        <w:rPr>
          <w:rFonts w:ascii="Times New Roman" w:hAnsi="Times New Roman" w:cs="Times New Roman"/>
          <w:sz w:val="28"/>
          <w:szCs w:val="28"/>
        </w:rPr>
        <w:t>Карты (схемы) существующего и планируемого размещения объектов централизованных систем холодного водоснабжения</w:t>
      </w:r>
      <w:bookmarkEnd w:id="151"/>
      <w:bookmarkEnd w:id="152"/>
    </w:p>
    <w:p w14:paraId="439243CC" w14:textId="77777777" w:rsidR="007F34E3" w:rsidRPr="00C93D5B" w:rsidRDefault="007F34E3" w:rsidP="007F34E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C782AFE" w14:textId="2CB548E7" w:rsidR="00707D15" w:rsidRPr="00C93D5B" w:rsidRDefault="00CA764C" w:rsidP="0090319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53" w:name="_Hlk69809991"/>
      <w:r w:rsidRPr="00C93D5B">
        <w:rPr>
          <w:rFonts w:ascii="Times New Roman" w:hAnsi="Times New Roman"/>
          <w:sz w:val="28"/>
          <w:szCs w:val="28"/>
        </w:rPr>
        <w:t>Карты (схемы) существующего и планируемого размещения объектов централизованных систем водоснабжения</w:t>
      </w:r>
      <w:bookmarkEnd w:id="153"/>
      <w:r w:rsidR="00035C61" w:rsidRPr="00C93D5B">
        <w:rPr>
          <w:rFonts w:ascii="Times New Roman" w:hAnsi="Times New Roman"/>
          <w:sz w:val="28"/>
          <w:szCs w:val="28"/>
        </w:rPr>
        <w:t xml:space="preserve">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="00035C61" w:rsidRPr="00C93D5B">
        <w:rPr>
          <w:rFonts w:ascii="Times New Roman" w:hAnsi="Times New Roman"/>
          <w:sz w:val="28"/>
          <w:szCs w:val="28"/>
        </w:rPr>
        <w:t xml:space="preserve"> </w:t>
      </w:r>
      <w:r w:rsidR="007F34E3" w:rsidRPr="00C93D5B">
        <w:rPr>
          <w:rFonts w:ascii="Times New Roman" w:hAnsi="Times New Roman"/>
          <w:sz w:val="28"/>
          <w:szCs w:val="28"/>
        </w:rPr>
        <w:t>пре</w:t>
      </w:r>
      <w:r w:rsidR="007F34E3" w:rsidRPr="00C93D5B">
        <w:rPr>
          <w:rFonts w:ascii="Times New Roman" w:hAnsi="Times New Roman"/>
          <w:sz w:val="28"/>
          <w:szCs w:val="28"/>
        </w:rPr>
        <w:t>д</w:t>
      </w:r>
      <w:r w:rsidR="007F34E3" w:rsidRPr="00C93D5B">
        <w:rPr>
          <w:rFonts w:ascii="Times New Roman" w:hAnsi="Times New Roman"/>
          <w:sz w:val="28"/>
          <w:szCs w:val="28"/>
        </w:rPr>
        <w:t>ставлены на рисунк</w:t>
      </w:r>
      <w:r w:rsidR="00C154A6" w:rsidRPr="00C93D5B">
        <w:rPr>
          <w:rFonts w:ascii="Times New Roman" w:hAnsi="Times New Roman"/>
          <w:sz w:val="28"/>
          <w:szCs w:val="28"/>
        </w:rPr>
        <w:t xml:space="preserve">ах </w:t>
      </w:r>
      <w:r w:rsidR="007F34E3" w:rsidRPr="00C93D5B">
        <w:rPr>
          <w:rFonts w:ascii="Times New Roman" w:hAnsi="Times New Roman"/>
          <w:sz w:val="28"/>
          <w:szCs w:val="28"/>
        </w:rPr>
        <w:t>2.4.9.1</w:t>
      </w:r>
      <w:r w:rsidR="00C154A6" w:rsidRPr="00C93D5B">
        <w:rPr>
          <w:rFonts w:ascii="Times New Roman" w:hAnsi="Times New Roman"/>
          <w:sz w:val="28"/>
          <w:szCs w:val="28"/>
        </w:rPr>
        <w:t xml:space="preserve"> </w:t>
      </w:r>
      <w:r w:rsidR="00DC6AFD">
        <w:rPr>
          <w:rFonts w:ascii="Times New Roman" w:hAnsi="Times New Roman"/>
          <w:sz w:val="28"/>
          <w:szCs w:val="28"/>
        </w:rPr>
        <w:t>-</w:t>
      </w:r>
      <w:r w:rsidR="00C154A6" w:rsidRPr="00C93D5B">
        <w:rPr>
          <w:rFonts w:ascii="Times New Roman" w:hAnsi="Times New Roman"/>
          <w:sz w:val="28"/>
          <w:szCs w:val="28"/>
        </w:rPr>
        <w:t xml:space="preserve"> 2.4.9.</w:t>
      </w:r>
      <w:r w:rsidR="00DC6AFD">
        <w:rPr>
          <w:rFonts w:ascii="Times New Roman" w:hAnsi="Times New Roman"/>
          <w:sz w:val="28"/>
          <w:szCs w:val="28"/>
        </w:rPr>
        <w:t>2</w:t>
      </w:r>
      <w:r w:rsidR="007F34E3" w:rsidRPr="00C93D5B">
        <w:rPr>
          <w:rFonts w:ascii="Times New Roman" w:hAnsi="Times New Roman"/>
          <w:sz w:val="28"/>
          <w:szCs w:val="28"/>
        </w:rPr>
        <w:t>.</w:t>
      </w:r>
    </w:p>
    <w:p w14:paraId="4EF95AFD" w14:textId="77777777" w:rsidR="00707D15" w:rsidRPr="00C93D5B" w:rsidRDefault="00707D15" w:rsidP="00474FDB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707D15" w:rsidRPr="00C93D5B" w:rsidSect="00DC33F6">
          <w:pgSz w:w="11906" w:h="16838" w:code="9"/>
          <w:pgMar w:top="1134" w:right="851" w:bottom="1134" w:left="1701" w:header="454" w:footer="454" w:gutter="0"/>
          <w:cols w:space="708"/>
          <w:docGrid w:linePitch="360"/>
        </w:sectPr>
      </w:pPr>
    </w:p>
    <w:p w14:paraId="413D6B19" w14:textId="1A46A0EA" w:rsidR="00C154A6" w:rsidRPr="00C93D5B" w:rsidRDefault="00DC6AFD" w:rsidP="00707D15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198E65" wp14:editId="5DB8A97B">
            <wp:extent cx="8689291" cy="571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4934" cy="572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19921" w14:textId="43AB6321" w:rsidR="00C154A6" w:rsidRPr="00C93D5B" w:rsidRDefault="00C154A6" w:rsidP="00DC6AFD">
      <w:pPr>
        <w:jc w:val="center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Рисунок 2.4.9.1 - План </w:t>
      </w:r>
      <w:r w:rsidR="00DC6AFD" w:rsidRPr="00DC6AFD">
        <w:rPr>
          <w:rFonts w:ascii="Times New Roman" w:hAnsi="Times New Roman"/>
          <w:sz w:val="28"/>
          <w:szCs w:val="28"/>
        </w:rPr>
        <w:t>развития централизованн</w:t>
      </w:r>
      <w:r w:rsidR="00DC6AFD">
        <w:rPr>
          <w:rFonts w:ascii="Times New Roman" w:hAnsi="Times New Roman"/>
          <w:sz w:val="28"/>
          <w:szCs w:val="28"/>
        </w:rPr>
        <w:t>ой</w:t>
      </w:r>
      <w:r w:rsidR="00DC6AFD" w:rsidRPr="00DC6AFD">
        <w:rPr>
          <w:rFonts w:ascii="Times New Roman" w:hAnsi="Times New Roman"/>
          <w:sz w:val="28"/>
          <w:szCs w:val="28"/>
        </w:rPr>
        <w:t xml:space="preserve"> систем</w:t>
      </w:r>
      <w:r w:rsidR="00DC6AFD">
        <w:rPr>
          <w:rFonts w:ascii="Times New Roman" w:hAnsi="Times New Roman"/>
          <w:sz w:val="28"/>
          <w:szCs w:val="28"/>
        </w:rPr>
        <w:t>ы</w:t>
      </w:r>
      <w:r w:rsidR="00DC6AFD" w:rsidRPr="00DC6AFD">
        <w:rPr>
          <w:rFonts w:ascii="Times New Roman" w:hAnsi="Times New Roman"/>
          <w:sz w:val="28"/>
          <w:szCs w:val="28"/>
        </w:rPr>
        <w:t xml:space="preserve"> водоснабжения</w:t>
      </w:r>
      <w:r w:rsidR="00DC6AFD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с. Елховка</w:t>
      </w:r>
    </w:p>
    <w:p w14:paraId="4B3820B1" w14:textId="77D8BD0B" w:rsidR="00C154A6" w:rsidRPr="00C93D5B" w:rsidRDefault="00DC6AFD" w:rsidP="00707D15">
      <w:pPr>
        <w:pStyle w:val="Default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28534B" wp14:editId="4DB0B452">
            <wp:extent cx="8413977" cy="5676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619" cy="568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45C18" w14:textId="0F028A8E" w:rsidR="00C154A6" w:rsidRPr="00C93D5B" w:rsidRDefault="00C154A6" w:rsidP="00DC6AFD">
      <w:pPr>
        <w:jc w:val="center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Рисунок 2.4.9.2 - </w:t>
      </w:r>
      <w:r w:rsidR="00DC6AFD" w:rsidRPr="00C93D5B">
        <w:rPr>
          <w:rFonts w:ascii="Times New Roman" w:hAnsi="Times New Roman"/>
          <w:sz w:val="28"/>
          <w:szCs w:val="28"/>
        </w:rPr>
        <w:t xml:space="preserve">План </w:t>
      </w:r>
      <w:r w:rsidR="00DC6AFD" w:rsidRPr="00DC6AFD">
        <w:rPr>
          <w:rFonts w:ascii="Times New Roman" w:hAnsi="Times New Roman"/>
          <w:sz w:val="28"/>
          <w:szCs w:val="28"/>
        </w:rPr>
        <w:t>развития централизованн</w:t>
      </w:r>
      <w:r w:rsidR="00DC6AFD">
        <w:rPr>
          <w:rFonts w:ascii="Times New Roman" w:hAnsi="Times New Roman"/>
          <w:sz w:val="28"/>
          <w:szCs w:val="28"/>
        </w:rPr>
        <w:t>ой</w:t>
      </w:r>
      <w:r w:rsidR="00DC6AFD" w:rsidRPr="00DC6AFD">
        <w:rPr>
          <w:rFonts w:ascii="Times New Roman" w:hAnsi="Times New Roman"/>
          <w:sz w:val="28"/>
          <w:szCs w:val="28"/>
        </w:rPr>
        <w:t xml:space="preserve"> систем</w:t>
      </w:r>
      <w:r w:rsidR="00DC6AFD">
        <w:rPr>
          <w:rFonts w:ascii="Times New Roman" w:hAnsi="Times New Roman"/>
          <w:sz w:val="28"/>
          <w:szCs w:val="28"/>
        </w:rPr>
        <w:t>ы</w:t>
      </w:r>
      <w:r w:rsidR="00DC6AFD" w:rsidRPr="00DC6AFD">
        <w:rPr>
          <w:rFonts w:ascii="Times New Roman" w:hAnsi="Times New Roman"/>
          <w:sz w:val="28"/>
          <w:szCs w:val="28"/>
        </w:rPr>
        <w:t xml:space="preserve"> водоснабжения</w:t>
      </w:r>
      <w:r w:rsidR="00DC6AFD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 xml:space="preserve">с. </w:t>
      </w:r>
      <w:r w:rsidR="00C93D5B" w:rsidRPr="00C93D5B">
        <w:rPr>
          <w:rFonts w:ascii="Times New Roman" w:hAnsi="Times New Roman"/>
          <w:sz w:val="28"/>
          <w:szCs w:val="28"/>
        </w:rPr>
        <w:t>Воронц</w:t>
      </w:r>
      <w:r w:rsidRPr="00C93D5B">
        <w:rPr>
          <w:rFonts w:ascii="Times New Roman" w:hAnsi="Times New Roman"/>
          <w:sz w:val="28"/>
          <w:szCs w:val="28"/>
        </w:rPr>
        <w:t>овка</w:t>
      </w:r>
    </w:p>
    <w:p w14:paraId="3F4D6066" w14:textId="77777777" w:rsidR="00C37B5F" w:rsidRPr="00C93D5B" w:rsidRDefault="00C37B5F" w:rsidP="00707D15">
      <w:pPr>
        <w:spacing w:line="360" w:lineRule="auto"/>
        <w:rPr>
          <w:rFonts w:ascii="Times New Roman" w:hAnsi="Times New Roman"/>
          <w:sz w:val="28"/>
          <w:szCs w:val="28"/>
        </w:rPr>
        <w:sectPr w:rsidR="00C37B5F" w:rsidRPr="00C93D5B" w:rsidSect="00DC6AFD">
          <w:pgSz w:w="16840" w:h="11907" w:orient="landscape" w:code="9"/>
          <w:pgMar w:top="1701" w:right="1134" w:bottom="851" w:left="1134" w:header="454" w:footer="454" w:gutter="0"/>
          <w:cols w:space="708"/>
          <w:docGrid w:linePitch="360"/>
        </w:sectPr>
      </w:pPr>
    </w:p>
    <w:p w14:paraId="7D6FB089" w14:textId="77777777" w:rsidR="004635DF" w:rsidRPr="00C93D5B" w:rsidRDefault="004635DF" w:rsidP="007579CA">
      <w:pPr>
        <w:pStyle w:val="14"/>
        <w:shd w:val="clear" w:color="auto" w:fill="auto"/>
        <w:spacing w:line="276" w:lineRule="auto"/>
        <w:ind w:right="23" w:firstLine="0"/>
        <w:jc w:val="center"/>
        <w:rPr>
          <w:rFonts w:ascii="Times New Roman" w:hAnsi="Times New Roman"/>
          <w:sz w:val="28"/>
          <w:szCs w:val="28"/>
          <w:shd w:val="clear" w:color="auto" w:fill="auto"/>
        </w:rPr>
      </w:pPr>
      <w:r w:rsidRPr="00C93D5B">
        <w:rPr>
          <w:rFonts w:ascii="Times New Roman" w:hAnsi="Times New Roman"/>
          <w:sz w:val="28"/>
          <w:szCs w:val="28"/>
          <w:shd w:val="clear" w:color="auto" w:fill="auto"/>
        </w:rPr>
        <w:lastRenderedPageBreak/>
        <w:t xml:space="preserve">РАЗДЕЛ </w:t>
      </w:r>
      <w:r w:rsidR="00867449" w:rsidRPr="00C93D5B">
        <w:rPr>
          <w:rFonts w:ascii="Times New Roman" w:hAnsi="Times New Roman"/>
          <w:sz w:val="28"/>
          <w:szCs w:val="28"/>
          <w:shd w:val="clear" w:color="auto" w:fill="auto"/>
        </w:rPr>
        <w:t xml:space="preserve">2.5.  ЭКОЛОГИЧЕСКИЕ АСПЕКТЫ МЕРОПРИЯТИЙ ПО </w:t>
      </w:r>
    </w:p>
    <w:p w14:paraId="40D47C8B" w14:textId="46CDD278" w:rsidR="00867449" w:rsidRPr="00C93D5B" w:rsidRDefault="00867449" w:rsidP="007579CA">
      <w:pPr>
        <w:pStyle w:val="14"/>
        <w:shd w:val="clear" w:color="auto" w:fill="auto"/>
        <w:spacing w:line="276" w:lineRule="auto"/>
        <w:ind w:right="23" w:firstLine="0"/>
        <w:jc w:val="center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  <w:shd w:val="clear" w:color="auto" w:fill="auto"/>
        </w:rPr>
        <w:t>СТРОИТЕЛЬСТВУ,</w:t>
      </w:r>
      <w:r w:rsidR="00A93557" w:rsidRPr="00C93D5B">
        <w:rPr>
          <w:rFonts w:ascii="Times New Roman" w:hAnsi="Times New Roman"/>
          <w:sz w:val="28"/>
          <w:szCs w:val="28"/>
          <w:shd w:val="clear" w:color="auto" w:fill="auto"/>
        </w:rPr>
        <w:t xml:space="preserve"> </w:t>
      </w:r>
      <w:r w:rsidRPr="00C93D5B">
        <w:rPr>
          <w:rFonts w:ascii="Times New Roman" w:hAnsi="Times New Roman"/>
          <w:sz w:val="28"/>
          <w:szCs w:val="28"/>
          <w:shd w:val="clear" w:color="auto" w:fill="auto"/>
        </w:rPr>
        <w:t>РЕКОНСТРУКЦИИ И МОДЕРНИЗАЦИИ ОБЪЕКТОВ ЦЕНТРАЛИЗОВАННЫХ СИСТЕМ ВОДОСНАБЖЕНИЯ</w:t>
      </w:r>
    </w:p>
    <w:p w14:paraId="32BAB53E" w14:textId="77777777" w:rsidR="00867449" w:rsidRPr="00C93D5B" w:rsidRDefault="00867449" w:rsidP="0086744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FC7CFB5" w14:textId="77777777" w:rsidR="00867449" w:rsidRPr="00C93D5B" w:rsidRDefault="00867449" w:rsidP="00867449">
      <w:pPr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C93D5B">
        <w:rPr>
          <w:rFonts w:ascii="Times New Roman" w:hAnsi="Times New Roman"/>
          <w:sz w:val="28"/>
          <w:szCs w:val="28"/>
        </w:rPr>
        <w:t>Целью осуществления мероприятий по охране окружающей среды, по предотвращению и (или) снижению воздействия на окружающую среду я</w:t>
      </w:r>
      <w:r w:rsidRPr="00C93D5B">
        <w:rPr>
          <w:rFonts w:ascii="Times New Roman" w:hAnsi="Times New Roman"/>
          <w:sz w:val="28"/>
          <w:szCs w:val="28"/>
        </w:rPr>
        <w:t>в</w:t>
      </w:r>
      <w:r w:rsidRPr="00C93D5B">
        <w:rPr>
          <w:rFonts w:ascii="Times New Roman" w:hAnsi="Times New Roman"/>
          <w:sz w:val="28"/>
          <w:szCs w:val="28"/>
        </w:rPr>
        <w:t>ляется улучшение (оздоровление) среды жизнедеятельности в границах пр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ектирования.</w:t>
      </w:r>
    </w:p>
    <w:p w14:paraId="6F7837D4" w14:textId="77777777" w:rsidR="00177001" w:rsidRPr="00C93D5B" w:rsidRDefault="00177001" w:rsidP="00177001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93D5B">
        <w:rPr>
          <w:rFonts w:ascii="Times New Roman" w:hAnsi="Times New Roman"/>
          <w:bCs/>
          <w:sz w:val="28"/>
          <w:szCs w:val="28"/>
        </w:rPr>
        <w:t>Повышение качества водоснабжения населения обеспечивается за счет:</w:t>
      </w:r>
    </w:p>
    <w:p w14:paraId="7202C17D" w14:textId="77777777" w:rsidR="000B78A5" w:rsidRPr="00C93D5B" w:rsidRDefault="000B78A5" w:rsidP="000B78A5">
      <w:pPr>
        <w:tabs>
          <w:tab w:val="left" w:pos="72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          1. Благоустройства территорий </w:t>
      </w:r>
      <w:r w:rsidR="00206969" w:rsidRPr="00C93D5B">
        <w:rPr>
          <w:rFonts w:ascii="Times New Roman" w:hAnsi="Times New Roman"/>
          <w:sz w:val="28"/>
          <w:szCs w:val="28"/>
        </w:rPr>
        <w:t xml:space="preserve">существующих </w:t>
      </w:r>
      <w:r w:rsidRPr="00C93D5B">
        <w:rPr>
          <w:rFonts w:ascii="Times New Roman" w:hAnsi="Times New Roman"/>
          <w:sz w:val="28"/>
          <w:szCs w:val="28"/>
        </w:rPr>
        <w:t>водозаборов.</w:t>
      </w:r>
    </w:p>
    <w:p w14:paraId="6EC5D3D1" w14:textId="6444E868" w:rsidR="00265548" w:rsidRPr="00C93D5B" w:rsidRDefault="000B78A5" w:rsidP="00265548">
      <w:pPr>
        <w:tabs>
          <w:tab w:val="left" w:pos="72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          2.</w:t>
      </w:r>
      <w:r w:rsidR="003C6D43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Строгого соблюдения режима использования 1-го, 2-го и 3-го поясов зон санитарной охраны источников водоснабжения.</w:t>
      </w:r>
    </w:p>
    <w:p w14:paraId="127A000D" w14:textId="77777777" w:rsidR="003C6D43" w:rsidRPr="00C93D5B" w:rsidRDefault="007867A7" w:rsidP="003C6D43">
      <w:pPr>
        <w:spacing w:line="360" w:lineRule="auto"/>
        <w:ind w:firstLine="720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C93D5B">
        <w:rPr>
          <w:rFonts w:ascii="Times New Roman" w:hAnsi="Times New Roman"/>
          <w:sz w:val="28"/>
          <w:szCs w:val="28"/>
        </w:rPr>
        <w:t>3</w:t>
      </w:r>
      <w:r w:rsidR="00265548" w:rsidRPr="00C93D5B">
        <w:rPr>
          <w:rFonts w:ascii="Times New Roman" w:hAnsi="Times New Roman"/>
          <w:sz w:val="28"/>
          <w:szCs w:val="28"/>
        </w:rPr>
        <w:t>.</w:t>
      </w:r>
      <w:r w:rsidR="003C6D43" w:rsidRPr="00C93D5B">
        <w:rPr>
          <w:rFonts w:ascii="Times New Roman" w:hAnsi="Times New Roman"/>
          <w:sz w:val="28"/>
          <w:szCs w:val="28"/>
        </w:rPr>
        <w:t xml:space="preserve"> </w:t>
      </w:r>
      <w:r w:rsidR="000B78A5" w:rsidRPr="00C93D5B">
        <w:rPr>
          <w:rFonts w:ascii="Times New Roman" w:hAnsi="Times New Roman"/>
          <w:sz w:val="28"/>
          <w:szCs w:val="28"/>
        </w:rPr>
        <w:t>Правильной эксплуатации и поддержания надлежащего техническ</w:t>
      </w:r>
      <w:r w:rsidR="000B78A5" w:rsidRPr="00C93D5B">
        <w:rPr>
          <w:rFonts w:ascii="Times New Roman" w:hAnsi="Times New Roman"/>
          <w:sz w:val="28"/>
          <w:szCs w:val="28"/>
        </w:rPr>
        <w:t>о</w:t>
      </w:r>
      <w:r w:rsidR="000B78A5" w:rsidRPr="00C93D5B">
        <w:rPr>
          <w:rFonts w:ascii="Times New Roman" w:hAnsi="Times New Roman"/>
          <w:sz w:val="28"/>
          <w:szCs w:val="28"/>
        </w:rPr>
        <w:t>го состояния водопроводных сооружений и сетей</w:t>
      </w:r>
      <w:r w:rsidR="000B78A5" w:rsidRPr="00C93D5B">
        <w:rPr>
          <w:rFonts w:ascii="Times New Roman" w:hAnsi="Times New Roman"/>
          <w:i/>
          <w:sz w:val="28"/>
          <w:szCs w:val="28"/>
        </w:rPr>
        <w:t>.</w:t>
      </w:r>
    </w:p>
    <w:p w14:paraId="7CA2F015" w14:textId="7480F669" w:rsidR="00177001" w:rsidRPr="00C93D5B" w:rsidRDefault="007867A7" w:rsidP="003C6D43">
      <w:pPr>
        <w:spacing w:line="360" w:lineRule="auto"/>
        <w:ind w:firstLine="720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C93D5B">
        <w:rPr>
          <w:rFonts w:ascii="Times New Roman" w:hAnsi="Times New Roman"/>
          <w:bCs/>
          <w:sz w:val="28"/>
          <w:szCs w:val="28"/>
        </w:rPr>
        <w:t>4</w:t>
      </w:r>
      <w:r w:rsidR="000B78A5" w:rsidRPr="00C93D5B">
        <w:rPr>
          <w:rFonts w:ascii="Times New Roman" w:hAnsi="Times New Roman"/>
          <w:bCs/>
          <w:sz w:val="28"/>
          <w:szCs w:val="28"/>
        </w:rPr>
        <w:t xml:space="preserve">. </w:t>
      </w:r>
      <w:r w:rsidR="00177001" w:rsidRPr="00C93D5B">
        <w:rPr>
          <w:rFonts w:ascii="Times New Roman" w:hAnsi="Times New Roman"/>
          <w:sz w:val="28"/>
          <w:szCs w:val="28"/>
        </w:rPr>
        <w:t>Организация регулярных режимных наблюдений за условиями зал</w:t>
      </w:r>
      <w:r w:rsidR="00177001" w:rsidRPr="00C93D5B">
        <w:rPr>
          <w:rFonts w:ascii="Times New Roman" w:hAnsi="Times New Roman"/>
          <w:sz w:val="28"/>
          <w:szCs w:val="28"/>
        </w:rPr>
        <w:t>е</w:t>
      </w:r>
      <w:r w:rsidR="00177001" w:rsidRPr="00C93D5B">
        <w:rPr>
          <w:rFonts w:ascii="Times New Roman" w:hAnsi="Times New Roman"/>
          <w:sz w:val="28"/>
          <w:szCs w:val="28"/>
        </w:rPr>
        <w:t xml:space="preserve">гания, уровнем и качеством подземных вод. </w:t>
      </w:r>
    </w:p>
    <w:p w14:paraId="11E15B74" w14:textId="77777777" w:rsidR="00867449" w:rsidRPr="00C93D5B" w:rsidRDefault="00867449" w:rsidP="00996CD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D7E3481" w14:textId="77777777" w:rsidR="00867449" w:rsidRPr="00C93D5B" w:rsidRDefault="00867449" w:rsidP="005C3B1B">
      <w:pPr>
        <w:pStyle w:val="2"/>
        <w:keepLines/>
        <w:numPr>
          <w:ilvl w:val="2"/>
          <w:numId w:val="7"/>
        </w:numPr>
        <w:tabs>
          <w:tab w:val="num" w:pos="0"/>
          <w:tab w:val="left" w:pos="720"/>
        </w:tabs>
        <w:spacing w:before="0" w:after="0" w:line="276" w:lineRule="auto"/>
        <w:ind w:left="0" w:firstLine="708"/>
        <w:jc w:val="both"/>
        <w:rPr>
          <w:rFonts w:ascii="Times New Roman" w:hAnsi="Times New Roman" w:cs="Times New Roman"/>
          <w:i w:val="0"/>
        </w:rPr>
      </w:pPr>
      <w:bookmarkStart w:id="154" w:name="_Toc380482169"/>
      <w:bookmarkStart w:id="155" w:name="_Toc381715528"/>
      <w:r w:rsidRPr="00C93D5B">
        <w:rPr>
          <w:rFonts w:ascii="Times New Roman" w:hAnsi="Times New Roman" w:cs="Times New Roman"/>
          <w:i w:val="0"/>
        </w:rPr>
        <w:t>На водный бассейн предлагаемых к строительству и реко</w:t>
      </w:r>
      <w:r w:rsidRPr="00C93D5B">
        <w:rPr>
          <w:rFonts w:ascii="Times New Roman" w:hAnsi="Times New Roman" w:cs="Times New Roman"/>
          <w:i w:val="0"/>
        </w:rPr>
        <w:t>н</w:t>
      </w:r>
      <w:r w:rsidRPr="00C93D5B">
        <w:rPr>
          <w:rFonts w:ascii="Times New Roman" w:hAnsi="Times New Roman" w:cs="Times New Roman"/>
          <w:i w:val="0"/>
        </w:rPr>
        <w:t>струкции объектов централизованных систем водоснабжения при сбросе (утилизации) промывных вод</w:t>
      </w:r>
      <w:bookmarkEnd w:id="154"/>
      <w:bookmarkEnd w:id="155"/>
    </w:p>
    <w:p w14:paraId="3DB0F7A7" w14:textId="77777777" w:rsidR="00A71D3E" w:rsidRPr="00C93D5B" w:rsidRDefault="00A71D3E" w:rsidP="00996CD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56" w:name="_Toc360699428"/>
      <w:bookmarkStart w:id="157" w:name="_Toc360699814"/>
      <w:bookmarkStart w:id="158" w:name="_Toc360700200"/>
    </w:p>
    <w:p w14:paraId="4919A3C0" w14:textId="77777777" w:rsidR="00867449" w:rsidRPr="00C93D5B" w:rsidRDefault="00CA764C" w:rsidP="00996CD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59" w:name="_Hlk69810012"/>
      <w:bookmarkEnd w:id="156"/>
      <w:bookmarkEnd w:id="157"/>
      <w:bookmarkEnd w:id="158"/>
      <w:r w:rsidRPr="00C93D5B">
        <w:rPr>
          <w:rFonts w:ascii="Times New Roman" w:hAnsi="Times New Roman"/>
          <w:sz w:val="28"/>
          <w:szCs w:val="28"/>
        </w:rPr>
        <w:t>Технологический процесс забора воды из скважин и транспортиров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>ния её в водопроводную сеть не сопровождается вредными выбросами.</w:t>
      </w:r>
    </w:p>
    <w:p w14:paraId="77ABCDAB" w14:textId="77777777" w:rsidR="00867449" w:rsidRPr="00C93D5B" w:rsidRDefault="00867449" w:rsidP="00996CD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60" w:name="_Toc360699430"/>
      <w:bookmarkStart w:id="161" w:name="_Toc360699816"/>
      <w:bookmarkStart w:id="162" w:name="_Toc360700202"/>
      <w:bookmarkEnd w:id="159"/>
      <w:r w:rsidRPr="00C93D5B">
        <w:rPr>
          <w:rFonts w:ascii="Times New Roman" w:hAnsi="Times New Roman"/>
          <w:sz w:val="28"/>
          <w:szCs w:val="28"/>
        </w:rPr>
        <w:t>Эксплуатация водопроводной сети, а также ее строительство, не пред</w:t>
      </w:r>
      <w:r w:rsidRPr="00C93D5B">
        <w:rPr>
          <w:rFonts w:ascii="Times New Roman" w:hAnsi="Times New Roman"/>
          <w:sz w:val="28"/>
          <w:szCs w:val="28"/>
        </w:rPr>
        <w:t>у</w:t>
      </w:r>
      <w:r w:rsidRPr="00C93D5B">
        <w:rPr>
          <w:rFonts w:ascii="Times New Roman" w:hAnsi="Times New Roman"/>
          <w:sz w:val="28"/>
          <w:szCs w:val="28"/>
        </w:rPr>
        <w:t>сматривают каких-либо сбросов вредных веществ в водоемы и на рельеф.</w:t>
      </w:r>
      <w:bookmarkEnd w:id="160"/>
      <w:bookmarkEnd w:id="161"/>
      <w:bookmarkEnd w:id="162"/>
    </w:p>
    <w:p w14:paraId="14FE1FEC" w14:textId="77777777" w:rsidR="00867449" w:rsidRPr="00C93D5B" w:rsidRDefault="00867449" w:rsidP="00996CD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63" w:name="_Toc360699432"/>
      <w:bookmarkStart w:id="164" w:name="_Toc360699818"/>
      <w:bookmarkStart w:id="165" w:name="_Toc360700204"/>
      <w:r w:rsidRPr="00C93D5B">
        <w:rPr>
          <w:rFonts w:ascii="Times New Roman" w:hAnsi="Times New Roman"/>
          <w:sz w:val="28"/>
          <w:szCs w:val="28"/>
        </w:rPr>
        <w:t>При испытании водопроводной сети на герметичность используется с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тевая вода. Слив воды из трубопроводов после испытания и промывки пр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 xml:space="preserve">изводится на рельеф местности. </w:t>
      </w:r>
      <w:bookmarkStart w:id="166" w:name="_Toc360699433"/>
      <w:bookmarkStart w:id="167" w:name="_Toc360699819"/>
      <w:bookmarkStart w:id="168" w:name="_Toc360700205"/>
      <w:bookmarkEnd w:id="163"/>
      <w:bookmarkEnd w:id="164"/>
      <w:bookmarkEnd w:id="165"/>
      <w:r w:rsidRPr="00C93D5B">
        <w:rPr>
          <w:rFonts w:ascii="Times New Roman" w:hAnsi="Times New Roman"/>
          <w:sz w:val="28"/>
          <w:szCs w:val="28"/>
        </w:rPr>
        <w:t>Негативное воздействие на состояние п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верхностных и подземных вод будет наблюдаться только в период стро</w:t>
      </w:r>
      <w:r w:rsidRPr="00C93D5B">
        <w:rPr>
          <w:rFonts w:ascii="Times New Roman" w:hAnsi="Times New Roman"/>
          <w:sz w:val="28"/>
          <w:szCs w:val="28"/>
        </w:rPr>
        <w:t>и</w:t>
      </w:r>
      <w:r w:rsidRPr="00C93D5B">
        <w:rPr>
          <w:rFonts w:ascii="Times New Roman" w:hAnsi="Times New Roman"/>
          <w:sz w:val="28"/>
          <w:szCs w:val="28"/>
        </w:rPr>
        <w:t>тельства, носит временный характер и не окажет существенного влияния на состояние окружающей среды.</w:t>
      </w:r>
      <w:bookmarkEnd w:id="166"/>
      <w:bookmarkEnd w:id="167"/>
      <w:bookmarkEnd w:id="168"/>
    </w:p>
    <w:p w14:paraId="741B4B84" w14:textId="77777777" w:rsidR="00A71D3E" w:rsidRPr="00C93D5B" w:rsidRDefault="00867449" w:rsidP="005C3B1B">
      <w:pPr>
        <w:pStyle w:val="2"/>
        <w:keepLines/>
        <w:numPr>
          <w:ilvl w:val="2"/>
          <w:numId w:val="7"/>
        </w:numPr>
        <w:tabs>
          <w:tab w:val="num" w:pos="0"/>
        </w:tabs>
        <w:spacing w:before="0" w:after="0" w:line="276" w:lineRule="auto"/>
        <w:ind w:left="0" w:firstLine="720"/>
        <w:jc w:val="both"/>
        <w:rPr>
          <w:rFonts w:ascii="Times New Roman" w:hAnsi="Times New Roman" w:cs="Times New Roman"/>
          <w:i w:val="0"/>
        </w:rPr>
      </w:pPr>
      <w:bookmarkStart w:id="169" w:name="_Toc380482170"/>
      <w:bookmarkStart w:id="170" w:name="_Toc381715529"/>
      <w:r w:rsidRPr="00C93D5B">
        <w:rPr>
          <w:rFonts w:ascii="Times New Roman" w:hAnsi="Times New Roman" w:cs="Times New Roman"/>
          <w:i w:val="0"/>
        </w:rPr>
        <w:lastRenderedPageBreak/>
        <w:t>На окружающую среду при реализации мероприятий по снабжению и хранению химических реагентов, используемых в водопо</w:t>
      </w:r>
      <w:r w:rsidRPr="00C93D5B">
        <w:rPr>
          <w:rFonts w:ascii="Times New Roman" w:hAnsi="Times New Roman" w:cs="Times New Roman"/>
          <w:i w:val="0"/>
        </w:rPr>
        <w:t>д</w:t>
      </w:r>
      <w:r w:rsidRPr="00C93D5B">
        <w:rPr>
          <w:rFonts w:ascii="Times New Roman" w:hAnsi="Times New Roman" w:cs="Times New Roman"/>
          <w:i w:val="0"/>
        </w:rPr>
        <w:t>готовке (хлор и др.).</w:t>
      </w:r>
      <w:bookmarkEnd w:id="169"/>
      <w:bookmarkEnd w:id="170"/>
    </w:p>
    <w:p w14:paraId="562CFC4A" w14:textId="77777777" w:rsidR="00177001" w:rsidRPr="00C93D5B" w:rsidRDefault="00177001" w:rsidP="00996CD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6D78E1C" w14:textId="347D294B" w:rsidR="0031549D" w:rsidRPr="00C93D5B" w:rsidRDefault="00706AD5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На настоящее время на территории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Pr="00C93D5B">
        <w:rPr>
          <w:rFonts w:ascii="Times New Roman" w:hAnsi="Times New Roman"/>
          <w:sz w:val="28"/>
          <w:szCs w:val="28"/>
        </w:rPr>
        <w:t xml:space="preserve"> очистные сооружения отсутствуют.</w:t>
      </w:r>
    </w:p>
    <w:p w14:paraId="667378E0" w14:textId="77777777" w:rsidR="0031549D" w:rsidRPr="00C93D5B" w:rsidRDefault="0031549D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6F105C2" w14:textId="77777777" w:rsidR="0031549D" w:rsidRPr="00C93D5B" w:rsidRDefault="0031549D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776E242" w14:textId="77777777" w:rsidR="0031549D" w:rsidRPr="00C93D5B" w:rsidRDefault="0031549D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6D2BE57" w14:textId="77777777" w:rsidR="0031549D" w:rsidRPr="00C93D5B" w:rsidRDefault="0031549D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DDCEA92" w14:textId="77777777" w:rsidR="0031549D" w:rsidRPr="00C93D5B" w:rsidRDefault="0031549D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F1FAA25" w14:textId="77777777" w:rsidR="0031549D" w:rsidRPr="00C93D5B" w:rsidRDefault="0031549D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CCF35BE" w14:textId="77777777" w:rsidR="0031549D" w:rsidRPr="00C93D5B" w:rsidRDefault="0031549D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44D8DDE" w14:textId="77777777" w:rsidR="0031549D" w:rsidRPr="00C93D5B" w:rsidRDefault="0031549D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E48614D" w14:textId="77777777" w:rsidR="0031549D" w:rsidRPr="00C93D5B" w:rsidRDefault="0031549D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9C9B74B" w14:textId="77777777" w:rsidR="0031549D" w:rsidRPr="00C93D5B" w:rsidRDefault="0031549D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A89766F" w14:textId="77777777" w:rsidR="0031549D" w:rsidRPr="00C93D5B" w:rsidRDefault="0031549D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6917763" w14:textId="77777777" w:rsidR="0031549D" w:rsidRPr="00C93D5B" w:rsidRDefault="0031549D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59DDC7F" w14:textId="77777777" w:rsidR="0031549D" w:rsidRPr="00C93D5B" w:rsidRDefault="0031549D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420AB36" w14:textId="77777777" w:rsidR="0031549D" w:rsidRPr="00C93D5B" w:rsidRDefault="0031549D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454FD80" w14:textId="77777777" w:rsidR="0031549D" w:rsidRPr="00C93D5B" w:rsidRDefault="0031549D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B8DEAE6" w14:textId="77777777" w:rsidR="0031549D" w:rsidRPr="00C93D5B" w:rsidRDefault="0031549D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E793366" w14:textId="77777777" w:rsidR="00806CD8" w:rsidRPr="00C93D5B" w:rsidRDefault="00806CD8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AB5B295" w14:textId="77777777" w:rsidR="00806CD8" w:rsidRPr="00C93D5B" w:rsidRDefault="00806CD8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90F8DC" w14:textId="77777777" w:rsidR="00706AD5" w:rsidRPr="00C93D5B" w:rsidRDefault="00706AD5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FA7FDFD" w14:textId="77777777" w:rsidR="00706AD5" w:rsidRPr="00C93D5B" w:rsidRDefault="00706AD5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AC7CC99" w14:textId="77777777" w:rsidR="00706AD5" w:rsidRPr="00C93D5B" w:rsidRDefault="00706AD5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E00BC74" w14:textId="77777777" w:rsidR="00706AD5" w:rsidRPr="00C93D5B" w:rsidRDefault="00706AD5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D4ABB27" w14:textId="77777777" w:rsidR="00706AD5" w:rsidRPr="00C93D5B" w:rsidRDefault="00706AD5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6FAC1AD" w14:textId="77777777" w:rsidR="004C42C6" w:rsidRPr="00C93D5B" w:rsidRDefault="004C42C6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CE4E316" w14:textId="77777777" w:rsidR="00806CD8" w:rsidRPr="00C93D5B" w:rsidRDefault="00806CD8" w:rsidP="003154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3E8A9A6" w14:textId="77777777" w:rsidR="0031549D" w:rsidRPr="00C93D5B" w:rsidRDefault="004635DF" w:rsidP="0031549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 xml:space="preserve">РАЗДЕЛ </w:t>
      </w:r>
      <w:r w:rsidR="00E50E48" w:rsidRPr="00C93D5B">
        <w:rPr>
          <w:rFonts w:ascii="Times New Roman" w:hAnsi="Times New Roman"/>
          <w:sz w:val="28"/>
          <w:szCs w:val="28"/>
        </w:rPr>
        <w:t xml:space="preserve">2.6.  ОЦЕНКА ОБЪЁМОВ ВЛОЖЕНИЙ В </w:t>
      </w:r>
    </w:p>
    <w:p w14:paraId="0FC0F2F0" w14:textId="61101F22" w:rsidR="0031549D" w:rsidRPr="00C93D5B" w:rsidRDefault="00E50E48" w:rsidP="0031549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СТРОИТЕЛЬСТВО,</w:t>
      </w:r>
      <w:r w:rsidR="00A93557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 xml:space="preserve">РЕКОНСТРУКЦИЮ И МОДЕРНИЗАЦИЮ </w:t>
      </w:r>
    </w:p>
    <w:p w14:paraId="7834AC6A" w14:textId="77777777" w:rsidR="00E50E48" w:rsidRPr="00C93D5B" w:rsidRDefault="00E50E48" w:rsidP="0031549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ОБЪЕКТОВ ЦЕНТРАЛИЗОВАННЫХ СИСТЕМ ВОДОСНАБЖЕНИЯ</w:t>
      </w:r>
    </w:p>
    <w:p w14:paraId="17C74670" w14:textId="77777777" w:rsidR="00EE7E23" w:rsidRPr="00C93D5B" w:rsidRDefault="00EE7E23" w:rsidP="00E50E4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52E5E7C4" w14:textId="77777777" w:rsidR="00287691" w:rsidRPr="00C93D5B" w:rsidRDefault="00287691" w:rsidP="0028769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Ориентировочная стоимость строительства сооружений определена по проектам объектов-аналогов, каталогам проектов повторного применения для строительства объектов социальной и инженерной инфраструктур, </w:t>
      </w:r>
      <w:bookmarkStart w:id="171" w:name="_Hlk34736863"/>
      <w:r w:rsidRPr="00C93D5B">
        <w:rPr>
          <w:rFonts w:ascii="Times New Roman" w:hAnsi="Times New Roman"/>
          <w:sz w:val="28"/>
          <w:szCs w:val="28"/>
        </w:rPr>
        <w:t>сбо</w:t>
      </w:r>
      <w:r w:rsidRPr="00C93D5B">
        <w:rPr>
          <w:rFonts w:ascii="Times New Roman" w:hAnsi="Times New Roman"/>
          <w:sz w:val="28"/>
          <w:szCs w:val="28"/>
        </w:rPr>
        <w:t>р</w:t>
      </w:r>
      <w:r w:rsidRPr="00C93D5B">
        <w:rPr>
          <w:rFonts w:ascii="Times New Roman" w:hAnsi="Times New Roman"/>
          <w:sz w:val="28"/>
          <w:szCs w:val="28"/>
        </w:rPr>
        <w:t>никам Укрупнённых Показателей Восстановительной Стоимости (УПВС) с учетом индексов изменения сметной стоимости на 202</w:t>
      </w:r>
      <w:r w:rsidR="00706AD5" w:rsidRPr="00C93D5B">
        <w:rPr>
          <w:rFonts w:ascii="Times New Roman" w:hAnsi="Times New Roman"/>
          <w:sz w:val="28"/>
          <w:szCs w:val="28"/>
        </w:rPr>
        <w:t>2</w:t>
      </w:r>
      <w:r w:rsidRPr="00C93D5B">
        <w:rPr>
          <w:rFonts w:ascii="Times New Roman" w:hAnsi="Times New Roman"/>
          <w:sz w:val="28"/>
          <w:szCs w:val="28"/>
        </w:rPr>
        <w:t xml:space="preserve"> г</w:t>
      </w:r>
      <w:bookmarkEnd w:id="171"/>
      <w:r w:rsidRPr="00C93D5B">
        <w:rPr>
          <w:rFonts w:ascii="Times New Roman" w:hAnsi="Times New Roman"/>
          <w:sz w:val="28"/>
          <w:szCs w:val="28"/>
        </w:rPr>
        <w:t>.</w:t>
      </w:r>
    </w:p>
    <w:p w14:paraId="58F92311" w14:textId="77777777" w:rsidR="002C1464" w:rsidRPr="00C93D5B" w:rsidRDefault="00EE7E23" w:rsidP="00EE7E2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Расчетная стоимость мероприятий приводится по этапам реализации, приведенным в Схеме водоснабжения, с учетом индексов-дефляторов</w:t>
      </w:r>
      <w:r w:rsidR="00287691" w:rsidRPr="00C93D5B">
        <w:rPr>
          <w:rFonts w:ascii="Times New Roman" w:hAnsi="Times New Roman"/>
          <w:sz w:val="28"/>
          <w:szCs w:val="28"/>
        </w:rPr>
        <w:t xml:space="preserve"> до 202</w:t>
      </w:r>
      <w:r w:rsidR="00706AD5" w:rsidRPr="00C93D5B">
        <w:rPr>
          <w:rFonts w:ascii="Times New Roman" w:hAnsi="Times New Roman"/>
          <w:sz w:val="28"/>
          <w:szCs w:val="28"/>
        </w:rPr>
        <w:t>2</w:t>
      </w:r>
      <w:r w:rsidR="00287691" w:rsidRPr="00C93D5B">
        <w:rPr>
          <w:rFonts w:ascii="Times New Roman" w:hAnsi="Times New Roman"/>
          <w:sz w:val="28"/>
          <w:szCs w:val="28"/>
        </w:rPr>
        <w:t xml:space="preserve"> г</w:t>
      </w:r>
      <w:r w:rsidRPr="00C93D5B">
        <w:rPr>
          <w:rFonts w:ascii="Times New Roman" w:hAnsi="Times New Roman"/>
          <w:sz w:val="28"/>
          <w:szCs w:val="28"/>
        </w:rPr>
        <w:t>.</w:t>
      </w:r>
    </w:p>
    <w:p w14:paraId="68C32D59" w14:textId="77777777" w:rsidR="00287691" w:rsidRPr="00C93D5B" w:rsidRDefault="00EE7E23" w:rsidP="00EE7E2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Определение стоимости на разных этапах проектирования должно осуществляться различными методиками. На предпроектной стадии обосн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вания инвестиций определяется предварительная (расчетная) стоимость строительства. Проекта на этой стадии еще нет, поэтому она составляется по предельно укрупненным показателям. При отсутствии таких показателей м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 xml:space="preserve">гут использоваться данные о стоимости объектов-аналогов. </w:t>
      </w:r>
    </w:p>
    <w:p w14:paraId="22AF97EF" w14:textId="77777777" w:rsidR="00287691" w:rsidRPr="00C93D5B" w:rsidRDefault="00EE7E23" w:rsidP="00EE7E2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При разработке рабочей документации на объекты капитального стро</w:t>
      </w:r>
      <w:r w:rsidRPr="00C93D5B">
        <w:rPr>
          <w:rFonts w:ascii="Times New Roman" w:hAnsi="Times New Roman"/>
          <w:sz w:val="28"/>
          <w:szCs w:val="28"/>
        </w:rPr>
        <w:t>и</w:t>
      </w:r>
      <w:r w:rsidRPr="00C93D5B">
        <w:rPr>
          <w:rFonts w:ascii="Times New Roman" w:hAnsi="Times New Roman"/>
          <w:sz w:val="28"/>
          <w:szCs w:val="28"/>
        </w:rPr>
        <w:t xml:space="preserve">тельства необходимо уточнение стоимости путем составления проектно-сметной документации. </w:t>
      </w:r>
    </w:p>
    <w:p w14:paraId="4564752E" w14:textId="77777777" w:rsidR="00EE7E23" w:rsidRPr="00C93D5B" w:rsidRDefault="00EE7E23" w:rsidP="00EE7E2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Стоимость устанавливается на каждой стадии проектирования, в связи, с чем обеспечивается поэтапная ее детализация и уточнение. Таким образом, базовые цены устанавливаются с целью последующего формирования дог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ворных цен на разработку проектной документации и строительства.</w:t>
      </w:r>
    </w:p>
    <w:p w14:paraId="39F038E2" w14:textId="77777777" w:rsidR="00EE7E23" w:rsidRPr="00C93D5B" w:rsidRDefault="00EE7E23" w:rsidP="00EE7E2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Финансирование представленных мероприятий возможно не только из средств организации коммунального хозяйства, но и из районного и облас</w:t>
      </w:r>
      <w:r w:rsidRPr="00C93D5B">
        <w:rPr>
          <w:rFonts w:ascii="Times New Roman" w:hAnsi="Times New Roman"/>
          <w:sz w:val="28"/>
          <w:szCs w:val="28"/>
        </w:rPr>
        <w:t>т</w:t>
      </w:r>
      <w:r w:rsidRPr="00C93D5B">
        <w:rPr>
          <w:rFonts w:ascii="Times New Roman" w:hAnsi="Times New Roman"/>
          <w:sz w:val="28"/>
          <w:szCs w:val="28"/>
        </w:rPr>
        <w:t>ного бюджетов, при вхождении в соответствующие программы.</w:t>
      </w:r>
    </w:p>
    <w:p w14:paraId="4FC30167" w14:textId="77777777" w:rsidR="00401509" w:rsidRPr="00C93D5B" w:rsidRDefault="00401509" w:rsidP="00EE7E2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719BB51" w14:textId="77777777" w:rsidR="00401509" w:rsidRPr="00C93D5B" w:rsidRDefault="00401509" w:rsidP="00EE7E2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133BF50" w14:textId="77777777" w:rsidR="00EE7E23" w:rsidRPr="00C93D5B" w:rsidRDefault="00EE7E23" w:rsidP="00EE7E2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>В расчетах не учитывались:</w:t>
      </w:r>
    </w:p>
    <w:p w14:paraId="393F0BF9" w14:textId="77777777" w:rsidR="00EE7E23" w:rsidRPr="00C93D5B" w:rsidRDefault="00EE7E23" w:rsidP="005C3B1B">
      <w:pPr>
        <w:numPr>
          <w:ilvl w:val="0"/>
          <w:numId w:val="11"/>
        </w:num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стоимость резервирования и выкупа земельных участков и недвижим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сти для государственных и муниципальных нужд;</w:t>
      </w:r>
    </w:p>
    <w:p w14:paraId="42BB13DE" w14:textId="77777777" w:rsidR="00EE7E23" w:rsidRPr="00C93D5B" w:rsidRDefault="00EE7E23" w:rsidP="005C3B1B">
      <w:pPr>
        <w:numPr>
          <w:ilvl w:val="0"/>
          <w:numId w:val="11"/>
        </w:numPr>
        <w:spacing w:line="360" w:lineRule="auto"/>
        <w:ind w:left="720" w:hanging="24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стоимость мероприятий по сносу и демонтажу зданий и сооружений на территориях строительства;</w:t>
      </w:r>
    </w:p>
    <w:p w14:paraId="1DF60ABC" w14:textId="77777777" w:rsidR="00EE7E23" w:rsidRPr="00C93D5B" w:rsidRDefault="00EE7E23" w:rsidP="005C3B1B">
      <w:pPr>
        <w:numPr>
          <w:ilvl w:val="0"/>
          <w:numId w:val="11"/>
        </w:numPr>
        <w:spacing w:line="360" w:lineRule="auto"/>
        <w:ind w:left="720" w:hanging="24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стоимость мероприятий по реконструкции существующих объектов;</w:t>
      </w:r>
    </w:p>
    <w:p w14:paraId="03069509" w14:textId="77777777" w:rsidR="00EE7E23" w:rsidRPr="00C93D5B" w:rsidRDefault="00EE7E23" w:rsidP="005C3B1B">
      <w:pPr>
        <w:numPr>
          <w:ilvl w:val="0"/>
          <w:numId w:val="11"/>
        </w:numPr>
        <w:spacing w:line="360" w:lineRule="auto"/>
        <w:ind w:left="720" w:hanging="24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оснащение необходимым оборудованием и благоустройство прилег</w:t>
      </w:r>
      <w:r w:rsidRPr="00C93D5B">
        <w:rPr>
          <w:rFonts w:ascii="Times New Roman" w:hAnsi="Times New Roman"/>
          <w:sz w:val="28"/>
          <w:szCs w:val="28"/>
        </w:rPr>
        <w:t>а</w:t>
      </w:r>
      <w:r w:rsidRPr="00C93D5B">
        <w:rPr>
          <w:rFonts w:ascii="Times New Roman" w:hAnsi="Times New Roman"/>
          <w:sz w:val="28"/>
          <w:szCs w:val="28"/>
        </w:rPr>
        <w:t xml:space="preserve">ющей территории; </w:t>
      </w:r>
    </w:p>
    <w:p w14:paraId="2E90195E" w14:textId="77777777" w:rsidR="00EE7E23" w:rsidRPr="00C93D5B" w:rsidRDefault="00EE7E23" w:rsidP="005C3B1B">
      <w:pPr>
        <w:numPr>
          <w:ilvl w:val="0"/>
          <w:numId w:val="11"/>
        </w:numPr>
        <w:spacing w:line="360" w:lineRule="auto"/>
        <w:ind w:left="720" w:hanging="24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особенности территории строительства.</w:t>
      </w:r>
    </w:p>
    <w:p w14:paraId="6929ED3C" w14:textId="77777777" w:rsidR="00F21826" w:rsidRPr="00C93D5B" w:rsidRDefault="00F21826" w:rsidP="00EE7E2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7F0F96" w14:textId="38043430" w:rsidR="00EE7E23" w:rsidRPr="00C93D5B" w:rsidRDefault="00EE7E23" w:rsidP="00EE7E2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Предложения по величине необходимых инвестиций в новое стро</w:t>
      </w:r>
      <w:r w:rsidRPr="00C93D5B">
        <w:rPr>
          <w:rFonts w:ascii="Times New Roman" w:hAnsi="Times New Roman"/>
          <w:sz w:val="28"/>
          <w:szCs w:val="28"/>
        </w:rPr>
        <w:t>и</w:t>
      </w:r>
      <w:r w:rsidRPr="00C93D5B">
        <w:rPr>
          <w:rFonts w:ascii="Times New Roman" w:hAnsi="Times New Roman"/>
          <w:sz w:val="28"/>
          <w:szCs w:val="28"/>
        </w:rPr>
        <w:t>тельство, реконструкцию и техническое перевооружение систем</w:t>
      </w:r>
      <w:r w:rsidR="00165D8C" w:rsidRPr="00C93D5B">
        <w:rPr>
          <w:rFonts w:ascii="Times New Roman" w:hAnsi="Times New Roman"/>
          <w:sz w:val="28"/>
          <w:szCs w:val="28"/>
        </w:rPr>
        <w:t>ы</w:t>
      </w:r>
      <w:r w:rsidRPr="00C93D5B">
        <w:rPr>
          <w:rFonts w:ascii="Times New Roman" w:hAnsi="Times New Roman"/>
          <w:sz w:val="28"/>
          <w:szCs w:val="28"/>
        </w:rPr>
        <w:t xml:space="preserve"> водосна</w:t>
      </w:r>
      <w:r w:rsidRPr="00C93D5B">
        <w:rPr>
          <w:rFonts w:ascii="Times New Roman" w:hAnsi="Times New Roman"/>
          <w:sz w:val="28"/>
          <w:szCs w:val="28"/>
        </w:rPr>
        <w:t>б</w:t>
      </w:r>
      <w:r w:rsidRPr="00C93D5B">
        <w:rPr>
          <w:rFonts w:ascii="Times New Roman" w:hAnsi="Times New Roman"/>
          <w:sz w:val="28"/>
          <w:szCs w:val="28"/>
        </w:rPr>
        <w:t xml:space="preserve">жения </w:t>
      </w:r>
      <w:r w:rsidR="00A13FE7" w:rsidRPr="00C93D5B">
        <w:rPr>
          <w:rFonts w:ascii="Times New Roman" w:hAnsi="Times New Roman"/>
          <w:sz w:val="28"/>
          <w:szCs w:val="28"/>
        </w:rPr>
        <w:t>МО Елховский сельсовет</w:t>
      </w:r>
      <w:r w:rsidR="00DB1D27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на каждом этапе строительства, представл</w:t>
      </w:r>
      <w:r w:rsidRPr="00C93D5B">
        <w:rPr>
          <w:rFonts w:ascii="Times New Roman" w:hAnsi="Times New Roman"/>
          <w:sz w:val="28"/>
          <w:szCs w:val="28"/>
        </w:rPr>
        <w:t>е</w:t>
      </w:r>
      <w:r w:rsidRPr="00C93D5B">
        <w:rPr>
          <w:rFonts w:ascii="Times New Roman" w:hAnsi="Times New Roman"/>
          <w:sz w:val="28"/>
          <w:szCs w:val="28"/>
        </w:rPr>
        <w:t>ны в таблиц</w:t>
      </w:r>
      <w:r w:rsidR="00CE10EA" w:rsidRPr="00C93D5B">
        <w:rPr>
          <w:rFonts w:ascii="Times New Roman" w:hAnsi="Times New Roman"/>
          <w:sz w:val="28"/>
          <w:szCs w:val="28"/>
        </w:rPr>
        <w:t>е</w:t>
      </w:r>
      <w:r w:rsidR="00177001" w:rsidRPr="00C93D5B">
        <w:rPr>
          <w:rFonts w:ascii="Times New Roman" w:hAnsi="Times New Roman"/>
          <w:sz w:val="28"/>
          <w:szCs w:val="28"/>
        </w:rPr>
        <w:t xml:space="preserve"> 2.6.1.</w:t>
      </w:r>
    </w:p>
    <w:p w14:paraId="0D85997A" w14:textId="56FA3C48" w:rsidR="00287691" w:rsidRPr="00C93D5B" w:rsidRDefault="00287691" w:rsidP="0028769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Окончательная стоимость мероприятий на перспективу определится на стадии рабочего проектирования</w:t>
      </w:r>
      <w:r w:rsidR="00DB1D27" w:rsidRPr="00C93D5B">
        <w:rPr>
          <w:rFonts w:ascii="Times New Roman" w:hAnsi="Times New Roman"/>
          <w:sz w:val="28"/>
          <w:szCs w:val="28"/>
        </w:rPr>
        <w:t xml:space="preserve"> </w:t>
      </w:r>
      <w:r w:rsidRPr="00C93D5B">
        <w:rPr>
          <w:rFonts w:ascii="Times New Roman" w:hAnsi="Times New Roman"/>
          <w:sz w:val="28"/>
          <w:szCs w:val="28"/>
        </w:rPr>
        <w:t>согласно сводному сметному расчету и те</w:t>
      </w:r>
      <w:r w:rsidRPr="00C93D5B">
        <w:rPr>
          <w:rFonts w:ascii="Times New Roman" w:hAnsi="Times New Roman"/>
          <w:sz w:val="28"/>
          <w:szCs w:val="28"/>
        </w:rPr>
        <w:t>х</w:t>
      </w:r>
      <w:r w:rsidRPr="00C93D5B">
        <w:rPr>
          <w:rFonts w:ascii="Times New Roman" w:hAnsi="Times New Roman"/>
          <w:sz w:val="28"/>
          <w:szCs w:val="28"/>
        </w:rPr>
        <w:t>нико-экономическому обоснованию.</w:t>
      </w:r>
    </w:p>
    <w:p w14:paraId="595DA8B2" w14:textId="77777777" w:rsidR="00287691" w:rsidRPr="00C93D5B" w:rsidRDefault="00287691" w:rsidP="0028769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>В результате реализации мероприятий:</w:t>
      </w:r>
    </w:p>
    <w:p w14:paraId="791DAA86" w14:textId="77777777" w:rsidR="00287691" w:rsidRPr="00C93D5B" w:rsidRDefault="00287691" w:rsidP="002E1D72">
      <w:pPr>
        <w:numPr>
          <w:ilvl w:val="0"/>
          <w:numId w:val="21"/>
        </w:numPr>
        <w:tabs>
          <w:tab w:val="left" w:pos="845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>потребители будут обеспечены коммунальными услугами централ</w:t>
      </w:r>
      <w:r w:rsidRPr="00C93D5B">
        <w:rPr>
          <w:rFonts w:ascii="Times New Roman" w:hAnsi="Times New Roman"/>
          <w:sz w:val="28"/>
          <w:szCs w:val="28"/>
          <w:lang w:eastAsia="en-US"/>
        </w:rPr>
        <w:t>и</w:t>
      </w:r>
      <w:r w:rsidRPr="00C93D5B">
        <w:rPr>
          <w:rFonts w:ascii="Times New Roman" w:hAnsi="Times New Roman"/>
          <w:sz w:val="28"/>
          <w:szCs w:val="28"/>
          <w:lang w:eastAsia="en-US"/>
        </w:rPr>
        <w:t>зованного водоснабжения;</w:t>
      </w:r>
    </w:p>
    <w:p w14:paraId="0223CC2C" w14:textId="77777777" w:rsidR="00287691" w:rsidRPr="00C93D5B" w:rsidRDefault="00287691" w:rsidP="002E1D72">
      <w:pPr>
        <w:numPr>
          <w:ilvl w:val="0"/>
          <w:numId w:val="21"/>
        </w:numPr>
        <w:tabs>
          <w:tab w:val="left" w:pos="845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>будет достигнуто повышение надежности и качества предоставления коммунальных услуг;</w:t>
      </w:r>
    </w:p>
    <w:p w14:paraId="325C6045" w14:textId="77777777" w:rsidR="00287691" w:rsidRPr="00C93D5B" w:rsidRDefault="00287691" w:rsidP="002E1D72">
      <w:pPr>
        <w:numPr>
          <w:ilvl w:val="0"/>
          <w:numId w:val="21"/>
        </w:numPr>
        <w:tabs>
          <w:tab w:val="left" w:pos="83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>будет улучшена экологическая ситуация в регионе.</w:t>
      </w:r>
    </w:p>
    <w:p w14:paraId="17911B95" w14:textId="77777777" w:rsidR="00B75204" w:rsidRDefault="00287691" w:rsidP="00296B1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>Реализация данных мероприятий направлена на увеличение мощности водозаборных сооружений для обеспечения подключения строящихся и с</w:t>
      </w:r>
      <w:r w:rsidRPr="00C93D5B">
        <w:rPr>
          <w:rFonts w:ascii="Times New Roman" w:hAnsi="Times New Roman"/>
          <w:sz w:val="28"/>
          <w:szCs w:val="28"/>
          <w:lang w:eastAsia="en-US"/>
        </w:rPr>
        <w:t>у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ществующих объектов на территории населенных пунктов </w:t>
      </w:r>
      <w:r w:rsidR="00DC6AFD" w:rsidRPr="00DC6AFD">
        <w:rPr>
          <w:rFonts w:ascii="Times New Roman" w:hAnsi="Times New Roman"/>
          <w:sz w:val="28"/>
          <w:szCs w:val="28"/>
          <w:lang w:eastAsia="en-US"/>
        </w:rPr>
        <w:t xml:space="preserve">МО Елховский сельсовет 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в необходимых объемах и необходимой точке присоединения на </w:t>
      </w:r>
      <w:r w:rsidR="00DC6AFD" w:rsidRPr="00DC6AFD">
        <w:rPr>
          <w:rFonts w:ascii="Times New Roman" w:hAnsi="Times New Roman"/>
          <w:sz w:val="28"/>
          <w:szCs w:val="28"/>
          <w:lang w:eastAsia="en-US"/>
        </w:rPr>
        <w:t>расчётные сроки: до 2023 года, перспективные показатели до 2036 года</w:t>
      </w:r>
      <w:r w:rsidR="00296B1C">
        <w:rPr>
          <w:rFonts w:ascii="Times New Roman" w:hAnsi="Times New Roman"/>
          <w:sz w:val="28"/>
          <w:szCs w:val="28"/>
          <w:lang w:eastAsia="en-US"/>
        </w:rPr>
        <w:t xml:space="preserve"> и </w:t>
      </w:r>
      <w:r w:rsidR="00DC6AFD" w:rsidRPr="00DC6AFD">
        <w:rPr>
          <w:rFonts w:ascii="Times New Roman" w:hAnsi="Times New Roman"/>
          <w:sz w:val="28"/>
          <w:szCs w:val="28"/>
          <w:lang w:eastAsia="en-US"/>
        </w:rPr>
        <w:t>о</w:t>
      </w:r>
      <w:r w:rsidR="00DC6AFD" w:rsidRPr="00DC6AFD">
        <w:rPr>
          <w:rFonts w:ascii="Times New Roman" w:hAnsi="Times New Roman"/>
          <w:sz w:val="28"/>
          <w:szCs w:val="28"/>
          <w:lang w:eastAsia="en-US"/>
        </w:rPr>
        <w:t>т</w:t>
      </w:r>
      <w:r w:rsidR="00DC6AFD" w:rsidRPr="00DC6AFD">
        <w:rPr>
          <w:rFonts w:ascii="Times New Roman" w:hAnsi="Times New Roman"/>
          <w:sz w:val="28"/>
          <w:szCs w:val="28"/>
          <w:lang w:eastAsia="en-US"/>
        </w:rPr>
        <w:t>даленная перспектива до 2046 года.</w:t>
      </w:r>
      <w:r w:rsidR="00296B1C">
        <w:rPr>
          <w:rFonts w:ascii="Times New Roman" w:hAnsi="Times New Roman"/>
          <w:sz w:val="28"/>
          <w:szCs w:val="28"/>
          <w:lang w:eastAsia="en-US"/>
        </w:rPr>
        <w:t xml:space="preserve">  </w:t>
      </w:r>
    </w:p>
    <w:p w14:paraId="3D664806" w14:textId="02B93E21" w:rsidR="00296B1C" w:rsidRPr="00296B1C" w:rsidRDefault="00296B1C" w:rsidP="00296B1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  <w:sectPr w:rsidR="00296B1C" w:rsidRPr="00296B1C" w:rsidSect="00651C6C">
          <w:pgSz w:w="11906" w:h="16838" w:code="9"/>
          <w:pgMar w:top="1134" w:right="851" w:bottom="1134" w:left="1701" w:header="454" w:footer="454" w:gutter="0"/>
          <w:cols w:space="708"/>
          <w:docGrid w:linePitch="360"/>
        </w:sectPr>
      </w:pPr>
    </w:p>
    <w:p w14:paraId="17E5D5BD" w14:textId="32F6A56A" w:rsidR="00C636E0" w:rsidRDefault="00C636E0" w:rsidP="00C636E0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bookmarkStart w:id="172" w:name="_Hlk65056176"/>
      <w:r w:rsidRPr="00C93D5B">
        <w:rPr>
          <w:rFonts w:ascii="Times New Roman" w:hAnsi="Times New Roman"/>
          <w:sz w:val="28"/>
          <w:szCs w:val="28"/>
        </w:rPr>
        <w:lastRenderedPageBreak/>
        <w:t xml:space="preserve">Таблица 2.6.1 - Объем инвестиций в строительство, реконструкцию и техническое перевооружение системы водоснабжения </w:t>
      </w:r>
      <w:r w:rsidR="00A13FE7" w:rsidRPr="00C93D5B">
        <w:rPr>
          <w:rFonts w:ascii="Times New Roman" w:hAnsi="Times New Roman"/>
          <w:b/>
          <w:i/>
          <w:sz w:val="28"/>
          <w:szCs w:val="28"/>
        </w:rPr>
        <w:t>МО Елховский сельсовет</w:t>
      </w:r>
    </w:p>
    <w:tbl>
      <w:tblPr>
        <w:tblW w:w="21989" w:type="dxa"/>
        <w:tblInd w:w="91" w:type="dxa"/>
        <w:tblLayout w:type="fixed"/>
        <w:tblLook w:val="0000" w:firstRow="0" w:lastRow="0" w:firstColumn="0" w:lastColumn="0" w:noHBand="0" w:noVBand="0"/>
      </w:tblPr>
      <w:tblGrid>
        <w:gridCol w:w="725"/>
        <w:gridCol w:w="3403"/>
        <w:gridCol w:w="1134"/>
        <w:gridCol w:w="567"/>
        <w:gridCol w:w="1134"/>
        <w:gridCol w:w="1134"/>
        <w:gridCol w:w="1134"/>
        <w:gridCol w:w="1134"/>
        <w:gridCol w:w="1134"/>
        <w:gridCol w:w="992"/>
        <w:gridCol w:w="1134"/>
        <w:gridCol w:w="851"/>
        <w:gridCol w:w="992"/>
        <w:gridCol w:w="992"/>
        <w:gridCol w:w="993"/>
        <w:gridCol w:w="992"/>
        <w:gridCol w:w="850"/>
        <w:gridCol w:w="1134"/>
        <w:gridCol w:w="1560"/>
      </w:tblGrid>
      <w:tr w:rsidR="00CB46F6" w:rsidRPr="00C93D5B" w14:paraId="76259A24" w14:textId="77777777" w:rsidTr="00864F25">
        <w:trPr>
          <w:trHeight w:val="330"/>
          <w:tblHeader/>
        </w:trPr>
        <w:tc>
          <w:tcPr>
            <w:tcW w:w="72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55769B" w14:textId="77777777" w:rsidR="00CB46F6" w:rsidRPr="00C93D5B" w:rsidRDefault="00CB46F6" w:rsidP="00864F25">
            <w:pPr>
              <w:jc w:val="center"/>
              <w:rPr>
                <w:rFonts w:ascii="Times New Roman" w:hAnsi="Times New Roman"/>
              </w:rPr>
            </w:pPr>
          </w:p>
          <w:p w14:paraId="72B3E15C" w14:textId="77777777" w:rsidR="00CB46F6" w:rsidRPr="00C93D5B" w:rsidRDefault="00CB46F6" w:rsidP="00864F2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sz w:val="22"/>
                <w:szCs w:val="22"/>
              </w:rPr>
              <w:t>№</w:t>
            </w:r>
          </w:p>
          <w:p w14:paraId="79D98A71" w14:textId="77777777" w:rsidR="00CB46F6" w:rsidRDefault="00CB46F6" w:rsidP="00864F2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sz w:val="22"/>
                <w:szCs w:val="22"/>
              </w:rPr>
              <w:t>п/п</w:t>
            </w:r>
          </w:p>
          <w:p w14:paraId="29A1135A" w14:textId="77777777" w:rsidR="00CB46F6" w:rsidRPr="00C93D5B" w:rsidRDefault="00CB46F6" w:rsidP="00864F25">
            <w:pPr>
              <w:jc w:val="center"/>
              <w:rPr>
                <w:rFonts w:ascii="Times New Roman" w:hAnsi="Times New Roman"/>
              </w:rPr>
            </w:pPr>
          </w:p>
          <w:p w14:paraId="237038BE" w14:textId="77777777" w:rsidR="00CB46F6" w:rsidRPr="00C93D5B" w:rsidRDefault="00CB46F6" w:rsidP="00864F25">
            <w:pPr>
              <w:rPr>
                <w:rFonts w:ascii="Times New Roman" w:hAnsi="Times New Roman"/>
              </w:rPr>
            </w:pPr>
          </w:p>
          <w:p w14:paraId="233D8AB8" w14:textId="77777777" w:rsidR="00CB46F6" w:rsidRPr="00C93D5B" w:rsidRDefault="00CB46F6" w:rsidP="00864F25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sz w:val="22"/>
                <w:szCs w:val="22"/>
              </w:rPr>
              <w:t> </w:t>
            </w:r>
          </w:p>
        </w:tc>
        <w:tc>
          <w:tcPr>
            <w:tcW w:w="340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bottom"/>
          </w:tcPr>
          <w:p w14:paraId="0AFF8971" w14:textId="77777777" w:rsidR="00CB46F6" w:rsidRPr="00C93D5B" w:rsidRDefault="00CB46F6" w:rsidP="00864F25">
            <w:pPr>
              <w:jc w:val="center"/>
              <w:rPr>
                <w:rFonts w:ascii="Times New Roman" w:hAnsi="Times New Roman"/>
              </w:rPr>
            </w:pPr>
          </w:p>
          <w:p w14:paraId="08486A4D" w14:textId="77777777" w:rsidR="00CB46F6" w:rsidRPr="00C93D5B" w:rsidRDefault="00CB46F6" w:rsidP="00864F25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Планируемые</w:t>
            </w:r>
          </w:p>
          <w:p w14:paraId="5D22D2EE" w14:textId="77777777" w:rsidR="00CB46F6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C93D5B">
              <w:rPr>
                <w:rFonts w:ascii="Times New Roman" w:hAnsi="Times New Roman"/>
              </w:rPr>
              <w:t>ероприятия</w:t>
            </w:r>
          </w:p>
          <w:p w14:paraId="1C02CED4" w14:textId="77777777" w:rsidR="00CB46F6" w:rsidRPr="00C93D5B" w:rsidRDefault="00CB46F6" w:rsidP="00864F25">
            <w:pPr>
              <w:jc w:val="center"/>
              <w:rPr>
                <w:rFonts w:ascii="Times New Roman" w:hAnsi="Times New Roman"/>
              </w:rPr>
            </w:pPr>
          </w:p>
          <w:p w14:paraId="32C550BE" w14:textId="77777777" w:rsidR="00CB46F6" w:rsidRPr="00C93D5B" w:rsidRDefault="00CB46F6" w:rsidP="00864F25">
            <w:pPr>
              <w:rPr>
                <w:rFonts w:ascii="Times New Roman" w:hAnsi="Times New Roman"/>
              </w:rPr>
            </w:pPr>
          </w:p>
          <w:p w14:paraId="56B74590" w14:textId="77777777" w:rsidR="00CB46F6" w:rsidRPr="00C93D5B" w:rsidRDefault="00CB46F6" w:rsidP="00864F25">
            <w:pPr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 </w:t>
            </w:r>
          </w:p>
        </w:tc>
        <w:tc>
          <w:tcPr>
            <w:tcW w:w="17861" w:type="dxa"/>
            <w:gridSpan w:val="1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FF49C86" w14:textId="77777777" w:rsidR="00CB46F6" w:rsidRPr="00C93D5B" w:rsidRDefault="00CB46F6" w:rsidP="00864F25">
            <w:pPr>
              <w:ind w:left="-162" w:right="-78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Ориентировочный объем инвестиций при строительстве, тыс. руб.</w:t>
            </w:r>
          </w:p>
        </w:tc>
      </w:tr>
      <w:tr w:rsidR="00CB46F6" w:rsidRPr="00C93D5B" w14:paraId="4A926D3C" w14:textId="77777777" w:rsidTr="00864F25">
        <w:trPr>
          <w:trHeight w:val="315"/>
          <w:tblHeader/>
        </w:trPr>
        <w:tc>
          <w:tcPr>
            <w:tcW w:w="72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9752A3" w14:textId="77777777" w:rsidR="00CB46F6" w:rsidRPr="00C93D5B" w:rsidRDefault="00CB46F6" w:rsidP="00864F25">
            <w:pPr>
              <w:rPr>
                <w:rFonts w:ascii="Times New Roman" w:hAnsi="Times New Roman"/>
              </w:rPr>
            </w:pPr>
          </w:p>
        </w:tc>
        <w:tc>
          <w:tcPr>
            <w:tcW w:w="340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bottom"/>
          </w:tcPr>
          <w:p w14:paraId="1749FEED" w14:textId="77777777" w:rsidR="00CB46F6" w:rsidRPr="00C93D5B" w:rsidRDefault="00CB46F6" w:rsidP="00864F2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CC5770F" w14:textId="77777777" w:rsidR="00CB46F6" w:rsidRPr="00C93D5B" w:rsidRDefault="00CB46F6" w:rsidP="00864F25">
            <w:pPr>
              <w:ind w:left="-162" w:right="-78"/>
              <w:jc w:val="center"/>
              <w:rPr>
                <w:rFonts w:ascii="Times New Roman" w:hAnsi="Times New Roman"/>
                <w:i/>
                <w:iCs/>
              </w:rPr>
            </w:pPr>
            <w:r w:rsidRPr="00C93D5B">
              <w:rPr>
                <w:rFonts w:ascii="Times New Roman" w:hAnsi="Times New Roman"/>
                <w:i/>
                <w:iCs/>
              </w:rPr>
              <w:t xml:space="preserve">на весь </w:t>
            </w:r>
          </w:p>
          <w:p w14:paraId="0E752D54" w14:textId="77777777" w:rsidR="00CB46F6" w:rsidRPr="00C93D5B" w:rsidRDefault="00CB46F6" w:rsidP="00864F25">
            <w:pPr>
              <w:ind w:left="-162" w:right="-78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  <w:i/>
                <w:iCs/>
              </w:rPr>
              <w:t>период 2022-20</w:t>
            </w:r>
            <w:r>
              <w:rPr>
                <w:rFonts w:ascii="Times New Roman" w:hAnsi="Times New Roman"/>
                <w:i/>
                <w:iCs/>
              </w:rPr>
              <w:t xml:space="preserve">46 </w:t>
            </w:r>
            <w:r w:rsidRPr="00C93D5B">
              <w:rPr>
                <w:rFonts w:ascii="Times New Roman" w:hAnsi="Times New Roman"/>
                <w:i/>
                <w:iCs/>
              </w:rPr>
              <w:t>г.г.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058AFCE" w14:textId="77777777" w:rsidR="00CB46F6" w:rsidRPr="00C93D5B" w:rsidRDefault="00CB46F6" w:rsidP="00864F25">
            <w:pPr>
              <w:ind w:left="-162" w:right="-7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296B1C">
              <w:rPr>
                <w:rFonts w:ascii="Times New Roman" w:hAnsi="Times New Roman"/>
              </w:rPr>
              <w:t xml:space="preserve">асчетный срок </w:t>
            </w:r>
          </w:p>
        </w:tc>
        <w:tc>
          <w:tcPr>
            <w:tcW w:w="13466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55D45D5" w14:textId="77777777" w:rsidR="00CB46F6" w:rsidRPr="00C93D5B" w:rsidRDefault="00CB46F6" w:rsidP="00864F25">
            <w:pPr>
              <w:ind w:left="-162" w:right="-7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296B1C">
              <w:rPr>
                <w:rFonts w:ascii="Times New Roman" w:hAnsi="Times New Roman"/>
              </w:rPr>
              <w:t xml:space="preserve">ерспективные показатели 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64CC79C" w14:textId="77777777" w:rsidR="00CB46F6" w:rsidRPr="00C93D5B" w:rsidRDefault="00CB46F6" w:rsidP="00864F25">
            <w:pPr>
              <w:ind w:left="-162" w:right="-7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Pr="00296B1C">
              <w:rPr>
                <w:rFonts w:ascii="Times New Roman" w:hAnsi="Times New Roman"/>
              </w:rPr>
              <w:t>тдаленная перспектива</w:t>
            </w:r>
          </w:p>
        </w:tc>
      </w:tr>
      <w:tr w:rsidR="00CB46F6" w:rsidRPr="00C93D5B" w14:paraId="11C4A68F" w14:textId="77777777" w:rsidTr="00864F25">
        <w:trPr>
          <w:cantSplit/>
          <w:trHeight w:val="1125"/>
          <w:tblHeader/>
        </w:trPr>
        <w:tc>
          <w:tcPr>
            <w:tcW w:w="72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756E29" w14:textId="77777777" w:rsidR="00CB46F6" w:rsidRPr="00C93D5B" w:rsidRDefault="00CB46F6" w:rsidP="00864F25">
            <w:pPr>
              <w:rPr>
                <w:rFonts w:ascii="Times New Roman" w:hAnsi="Times New Roman"/>
              </w:rPr>
            </w:pPr>
          </w:p>
        </w:tc>
        <w:tc>
          <w:tcPr>
            <w:tcW w:w="340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101328" w14:textId="77777777" w:rsidR="00CB46F6" w:rsidRPr="00C93D5B" w:rsidRDefault="00CB46F6" w:rsidP="00864F2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BBAD8A" w14:textId="77777777" w:rsidR="00CB46F6" w:rsidRPr="00C93D5B" w:rsidRDefault="00CB46F6" w:rsidP="00864F25">
            <w:pPr>
              <w:ind w:left="-162" w:right="-7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4BFD4FF6" w14:textId="77777777" w:rsidR="00CB46F6" w:rsidRPr="00C93D5B" w:rsidRDefault="00CB46F6" w:rsidP="00864F25">
            <w:pPr>
              <w:ind w:left="-162" w:right="-78"/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22 г"/>
              </w:smartTagPr>
              <w:r w:rsidRPr="00C93D5B">
                <w:rPr>
                  <w:rFonts w:ascii="Times New Roman" w:hAnsi="Times New Roman"/>
                </w:rPr>
                <w:t>2022 г</w:t>
              </w:r>
            </w:smartTag>
            <w:r w:rsidRPr="00C93D5B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4FF17F7C" w14:textId="77777777" w:rsidR="00CB46F6" w:rsidRPr="00C93D5B" w:rsidRDefault="00CB46F6" w:rsidP="00864F25">
            <w:pPr>
              <w:ind w:left="-162" w:right="-78"/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23 г"/>
              </w:smartTagPr>
              <w:r w:rsidRPr="00C93D5B">
                <w:rPr>
                  <w:rFonts w:ascii="Times New Roman" w:hAnsi="Times New Roman"/>
                </w:rPr>
                <w:t>2023 г</w:t>
              </w:r>
            </w:smartTag>
            <w:r w:rsidRPr="00C93D5B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7EB4A032" w14:textId="77777777" w:rsidR="00CB46F6" w:rsidRPr="00C93D5B" w:rsidRDefault="00CB46F6" w:rsidP="00864F25">
            <w:pPr>
              <w:ind w:left="-162" w:right="-78"/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24 г"/>
              </w:smartTagPr>
              <w:r w:rsidRPr="00C93D5B">
                <w:rPr>
                  <w:rFonts w:ascii="Times New Roman" w:hAnsi="Times New Roman"/>
                </w:rPr>
                <w:t>2024 г</w:t>
              </w:r>
            </w:smartTag>
            <w:r w:rsidRPr="00C93D5B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72728A6F" w14:textId="77777777" w:rsidR="00CB46F6" w:rsidRPr="00C93D5B" w:rsidRDefault="00CB46F6" w:rsidP="00864F25">
            <w:pPr>
              <w:ind w:left="-162" w:right="-78"/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25 г"/>
              </w:smartTagPr>
              <w:r w:rsidRPr="00C93D5B">
                <w:rPr>
                  <w:rFonts w:ascii="Times New Roman" w:hAnsi="Times New Roman"/>
                </w:rPr>
                <w:t>2025 г</w:t>
              </w:r>
            </w:smartTag>
            <w:r w:rsidRPr="00C93D5B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2F35B04C" w14:textId="77777777" w:rsidR="00CB46F6" w:rsidRPr="00C93D5B" w:rsidRDefault="00CB46F6" w:rsidP="00864F25">
            <w:pPr>
              <w:ind w:left="-162" w:right="-78"/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26 г"/>
              </w:smartTagPr>
              <w:r w:rsidRPr="00C93D5B">
                <w:rPr>
                  <w:rFonts w:ascii="Times New Roman" w:hAnsi="Times New Roman"/>
                </w:rPr>
                <w:t>2026 г</w:t>
              </w:r>
            </w:smartTag>
            <w:r w:rsidRPr="00C93D5B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39B923B5" w14:textId="77777777" w:rsidR="00CB46F6" w:rsidRPr="00C93D5B" w:rsidRDefault="00CB46F6" w:rsidP="00864F25">
            <w:pPr>
              <w:ind w:left="-162" w:right="-78"/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27 г"/>
              </w:smartTagPr>
              <w:r w:rsidRPr="00C93D5B">
                <w:rPr>
                  <w:rFonts w:ascii="Times New Roman" w:hAnsi="Times New Roman"/>
                </w:rPr>
                <w:t>2027 г</w:t>
              </w:r>
            </w:smartTag>
            <w:r w:rsidRPr="00C93D5B"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0E9BB744" w14:textId="77777777" w:rsidR="00CB46F6" w:rsidRPr="00C93D5B" w:rsidRDefault="00CB46F6" w:rsidP="00864F25">
            <w:pPr>
              <w:ind w:left="-162" w:right="-78"/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28 г"/>
              </w:smartTagPr>
              <w:r w:rsidRPr="00C93D5B">
                <w:rPr>
                  <w:rFonts w:ascii="Times New Roman" w:hAnsi="Times New Roman"/>
                </w:rPr>
                <w:t>2028 г</w:t>
              </w:r>
            </w:smartTag>
            <w:r w:rsidRPr="00C93D5B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06D25D62" w14:textId="77777777" w:rsidR="00CB46F6" w:rsidRPr="00C93D5B" w:rsidRDefault="00CB46F6" w:rsidP="00864F25">
            <w:pPr>
              <w:ind w:left="-162" w:right="-78"/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29 г"/>
              </w:smartTagPr>
              <w:r w:rsidRPr="00C93D5B">
                <w:rPr>
                  <w:rFonts w:ascii="Times New Roman" w:hAnsi="Times New Roman"/>
                </w:rPr>
                <w:t>2029 г</w:t>
              </w:r>
            </w:smartTag>
            <w:r w:rsidRPr="00C93D5B"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4F553C7C" w14:textId="77777777" w:rsidR="00CB46F6" w:rsidRPr="00C93D5B" w:rsidRDefault="00CB46F6" w:rsidP="00864F25">
            <w:pPr>
              <w:ind w:left="-162" w:right="-78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2030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13FE509E" w14:textId="77777777" w:rsidR="00CB46F6" w:rsidRPr="00C93D5B" w:rsidRDefault="00CB46F6" w:rsidP="00864F25">
            <w:pPr>
              <w:ind w:left="-162" w:right="-78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2031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1E6782A2" w14:textId="77777777" w:rsidR="00CB46F6" w:rsidRPr="00C93D5B" w:rsidRDefault="00CB46F6" w:rsidP="00864F25">
            <w:pPr>
              <w:ind w:left="-162" w:right="-78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2032 г.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040B5467" w14:textId="77777777" w:rsidR="00CB46F6" w:rsidRPr="00C93D5B" w:rsidRDefault="00CB46F6" w:rsidP="00864F25">
            <w:pPr>
              <w:ind w:left="-162" w:right="-78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2033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41B194D6" w14:textId="77777777" w:rsidR="00CB46F6" w:rsidRPr="00C93D5B" w:rsidRDefault="00CB46F6" w:rsidP="00864F25">
            <w:pPr>
              <w:ind w:left="-162" w:right="-7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2034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54A7B008" w14:textId="77777777" w:rsidR="00CB46F6" w:rsidRPr="00C93D5B" w:rsidRDefault="00CB46F6" w:rsidP="00864F25">
            <w:pPr>
              <w:ind w:left="-162" w:right="-7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2035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4018F806" w14:textId="77777777" w:rsidR="00CB46F6" w:rsidRPr="00C93D5B" w:rsidRDefault="00CB46F6" w:rsidP="00864F25">
            <w:pPr>
              <w:ind w:left="-162" w:right="-7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2036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18EFE535" w14:textId="77777777" w:rsidR="00CB46F6" w:rsidRDefault="00CB46F6" w:rsidP="00864F25">
            <w:pPr>
              <w:ind w:left="-162" w:right="-7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2037 – </w:t>
            </w:r>
          </w:p>
          <w:p w14:paraId="4638F2BA" w14:textId="77777777" w:rsidR="00CB46F6" w:rsidRPr="00C93D5B" w:rsidRDefault="00CB46F6" w:rsidP="00864F25">
            <w:pPr>
              <w:ind w:left="-162" w:right="-7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2046 г.г.</w:t>
            </w:r>
          </w:p>
        </w:tc>
      </w:tr>
      <w:tr w:rsidR="00CB46F6" w:rsidRPr="00A74702" w14:paraId="05C1BEBA" w14:textId="77777777" w:rsidTr="00864F25">
        <w:trPr>
          <w:trHeight w:val="463"/>
        </w:trPr>
        <w:tc>
          <w:tcPr>
            <w:tcW w:w="21989" w:type="dxa"/>
            <w:gridSpan w:val="19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67F63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 w:rsidRPr="00303C81">
              <w:rPr>
                <w:rFonts w:ascii="Times New Roman" w:hAnsi="Times New Roman"/>
              </w:rPr>
              <w:t>Мероприятия по поддержанию системы водоснабжения в работоспособном состоянии</w:t>
            </w:r>
          </w:p>
        </w:tc>
      </w:tr>
      <w:tr w:rsidR="00CB46F6" w14:paraId="186C52B2" w14:textId="77777777" w:rsidTr="00864F25">
        <w:trPr>
          <w:trHeight w:val="463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BE9D2A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04BEB" w14:textId="4D810620" w:rsidR="00CB46F6" w:rsidRPr="00A74702" w:rsidRDefault="00CB46F6" w:rsidP="00864F2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594078">
              <w:rPr>
                <w:rFonts w:ascii="Times New Roman" w:hAnsi="Times New Roman"/>
              </w:rPr>
              <w:t>апитальный ремонт и замен</w:t>
            </w:r>
            <w:r>
              <w:rPr>
                <w:rFonts w:ascii="Times New Roman" w:hAnsi="Times New Roman"/>
              </w:rPr>
              <w:t xml:space="preserve">а </w:t>
            </w:r>
            <w:r w:rsidRPr="00594078">
              <w:rPr>
                <w:rFonts w:ascii="Times New Roman" w:hAnsi="Times New Roman"/>
              </w:rPr>
              <w:t>части разводящей сети вод</w:t>
            </w:r>
            <w:r w:rsidRPr="00594078">
              <w:rPr>
                <w:rFonts w:ascii="Times New Roman" w:hAnsi="Times New Roman"/>
              </w:rPr>
              <w:t>о</w:t>
            </w:r>
            <w:r w:rsidRPr="00594078">
              <w:rPr>
                <w:rFonts w:ascii="Times New Roman" w:hAnsi="Times New Roman"/>
              </w:rPr>
              <w:t>провода, находящейся в пр</w:t>
            </w:r>
            <w:r w:rsidRPr="00594078">
              <w:rPr>
                <w:rFonts w:ascii="Times New Roman" w:hAnsi="Times New Roman"/>
              </w:rPr>
              <w:t>е</w:t>
            </w:r>
            <w:r w:rsidRPr="00594078">
              <w:rPr>
                <w:rFonts w:ascii="Times New Roman" w:hAnsi="Times New Roman"/>
              </w:rPr>
              <w:t>даварийном состоянии</w:t>
            </w:r>
            <w:r>
              <w:rPr>
                <w:rFonts w:ascii="Times New Roman" w:hAnsi="Times New Roman"/>
              </w:rPr>
              <w:t xml:space="preserve"> в </w:t>
            </w:r>
            <w:r w:rsidRPr="00594078">
              <w:rPr>
                <w:rFonts w:ascii="Times New Roman" w:hAnsi="Times New Roman"/>
              </w:rPr>
              <w:t xml:space="preserve">МО </w:t>
            </w:r>
            <w:r>
              <w:rPr>
                <w:rFonts w:ascii="Times New Roman" w:hAnsi="Times New Roman"/>
              </w:rPr>
              <w:t>Елховский</w:t>
            </w:r>
            <w:r w:rsidRPr="00594078">
              <w:rPr>
                <w:rFonts w:ascii="Times New Roman" w:hAnsi="Times New Roman"/>
              </w:rPr>
              <w:t xml:space="preserve"> сельсовет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D535B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 w:rsidRPr="00594078">
              <w:rPr>
                <w:rFonts w:ascii="Times New Roman" w:hAnsi="Times New Roman"/>
              </w:rPr>
              <w:t>по смете подряд-чика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3B3DB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7C4AE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12540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 w:rsidRPr="00594078">
              <w:rPr>
                <w:rFonts w:ascii="Times New Roman" w:hAnsi="Times New Roman"/>
              </w:rPr>
              <w:t>по смете подряд-чика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EBA26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842F6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D944A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E81D8" w14:textId="77777777" w:rsidR="00CB46F6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826B1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12B5E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99189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10D30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3AACC" w14:textId="77777777" w:rsidR="00CB46F6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C5570" w14:textId="77777777" w:rsidR="00CB46F6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670F1" w14:textId="77777777" w:rsidR="00CB46F6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7C3CA" w14:textId="77777777" w:rsidR="00CB46F6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EE823" w14:textId="77777777" w:rsidR="00CB46F6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B46F6" w14:paraId="5CCEB12B" w14:textId="77777777" w:rsidTr="00864F25">
        <w:trPr>
          <w:trHeight w:val="463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AD3130" w14:textId="77777777" w:rsidR="00CB46F6" w:rsidRPr="00594078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594078">
              <w:rPr>
                <w:rFonts w:ascii="Times New Roman" w:hAnsi="Times New Roman"/>
              </w:rPr>
              <w:t>2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44AC98" w14:textId="77777777" w:rsidR="00CB46F6" w:rsidRPr="00594078" w:rsidRDefault="00CB46F6" w:rsidP="00864F25">
            <w:pPr>
              <w:rPr>
                <w:rFonts w:ascii="Times New Roman" w:hAnsi="Times New Roman"/>
              </w:rPr>
            </w:pPr>
            <w:r w:rsidRPr="00594078">
              <w:rPr>
                <w:rFonts w:ascii="Times New Roman" w:hAnsi="Times New Roman"/>
              </w:rPr>
              <w:t>Замена запорно</w:t>
            </w:r>
            <w:r>
              <w:rPr>
                <w:rFonts w:ascii="Times New Roman" w:hAnsi="Times New Roman"/>
              </w:rPr>
              <w:t>-</w:t>
            </w:r>
            <w:r w:rsidRPr="00594078">
              <w:rPr>
                <w:rFonts w:ascii="Times New Roman" w:hAnsi="Times New Roman"/>
              </w:rPr>
              <w:t>регулирующей арматуры с и</w:t>
            </w:r>
            <w:r w:rsidRPr="00594078">
              <w:rPr>
                <w:rFonts w:ascii="Times New Roman" w:hAnsi="Times New Roman"/>
              </w:rPr>
              <w:t>с</w:t>
            </w:r>
            <w:r w:rsidRPr="00594078">
              <w:rPr>
                <w:rFonts w:ascii="Times New Roman" w:hAnsi="Times New Roman"/>
              </w:rPr>
              <w:t>текшим эксплуатационным ресурсом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9E18DC" w14:textId="77777777" w:rsidR="00CB46F6" w:rsidRPr="00594078" w:rsidRDefault="00CB46F6" w:rsidP="00864F25">
            <w:pPr>
              <w:jc w:val="center"/>
              <w:rPr>
                <w:rFonts w:ascii="Times New Roman" w:hAnsi="Times New Roman"/>
              </w:rPr>
            </w:pPr>
            <w:r w:rsidRPr="00594078">
              <w:rPr>
                <w:rFonts w:ascii="Times New Roman" w:hAnsi="Times New Roman"/>
              </w:rPr>
              <w:t>по смете подря</w:t>
            </w:r>
            <w:r w:rsidRPr="00594078">
              <w:rPr>
                <w:rFonts w:ascii="Times New Roman" w:hAnsi="Times New Roman"/>
              </w:rPr>
              <w:t>д</w:t>
            </w:r>
            <w:r w:rsidRPr="00594078">
              <w:rPr>
                <w:rFonts w:ascii="Times New Roman" w:hAnsi="Times New Roman"/>
              </w:rPr>
              <w:t>чика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CA15E" w14:textId="77777777" w:rsidR="00CB46F6" w:rsidRPr="00594078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746C6" w14:textId="77777777" w:rsidR="00CB46F6" w:rsidRPr="00594078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2F989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 w:rsidRPr="00594078">
              <w:rPr>
                <w:rFonts w:ascii="Times New Roman" w:hAnsi="Times New Roman"/>
              </w:rPr>
              <w:t>по смете подряд-чика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BF449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73D34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3E5EF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8C6D6" w14:textId="77777777" w:rsidR="00CB46F6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0BE61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489BE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53D8E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72A0F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54124" w14:textId="77777777" w:rsidR="00CB46F6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0C4B0" w14:textId="77777777" w:rsidR="00CB46F6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68023" w14:textId="77777777" w:rsidR="00CB46F6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E7D47" w14:textId="77777777" w:rsidR="00CB46F6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90056" w14:textId="77777777" w:rsidR="00CB46F6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B46F6" w14:paraId="5E98F192" w14:textId="77777777" w:rsidTr="00864F25">
        <w:trPr>
          <w:trHeight w:val="463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6F94DE" w14:textId="77777777" w:rsidR="00CB46F6" w:rsidRPr="00594078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EBEBF" w14:textId="3286A1EB" w:rsidR="00CB46F6" w:rsidRPr="00751004" w:rsidRDefault="00CB46F6" w:rsidP="00864F25">
            <w:pPr>
              <w:rPr>
                <w:rFonts w:ascii="Times New Roman" w:hAnsi="Times New Roman"/>
              </w:rPr>
            </w:pPr>
            <w:r w:rsidRPr="00594078">
              <w:rPr>
                <w:rFonts w:ascii="Times New Roman" w:hAnsi="Times New Roman"/>
              </w:rPr>
              <w:t>Текущий ремонт водопрово</w:t>
            </w:r>
            <w:r w:rsidRPr="00594078">
              <w:rPr>
                <w:rFonts w:ascii="Times New Roman" w:hAnsi="Times New Roman"/>
              </w:rPr>
              <w:t>д</w:t>
            </w:r>
            <w:r w:rsidRPr="00594078">
              <w:rPr>
                <w:rFonts w:ascii="Times New Roman" w:hAnsi="Times New Roman"/>
              </w:rPr>
              <w:t>ных колодцев на сетях вод</w:t>
            </w:r>
            <w:r w:rsidRPr="00594078">
              <w:rPr>
                <w:rFonts w:ascii="Times New Roman" w:hAnsi="Times New Roman"/>
              </w:rPr>
              <w:t>о</w:t>
            </w:r>
            <w:r w:rsidRPr="00594078">
              <w:rPr>
                <w:rFonts w:ascii="Times New Roman" w:hAnsi="Times New Roman"/>
              </w:rPr>
              <w:t xml:space="preserve">провода </w:t>
            </w:r>
            <w:r w:rsidR="00040ECB">
              <w:rPr>
                <w:rFonts w:ascii="Times New Roman" w:hAnsi="Times New Roman"/>
              </w:rPr>
              <w:t>(5 шт.)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884C5" w14:textId="77777777" w:rsidR="00CB46F6" w:rsidRPr="00594078" w:rsidRDefault="00CB46F6" w:rsidP="00864F25">
            <w:pPr>
              <w:jc w:val="center"/>
              <w:rPr>
                <w:rFonts w:ascii="Times New Roman" w:hAnsi="Times New Roman"/>
              </w:rPr>
            </w:pPr>
            <w:r w:rsidRPr="00594078">
              <w:rPr>
                <w:rFonts w:ascii="Times New Roman" w:hAnsi="Times New Roman"/>
              </w:rPr>
              <w:t>по смете подря</w:t>
            </w:r>
            <w:r w:rsidRPr="00594078">
              <w:rPr>
                <w:rFonts w:ascii="Times New Roman" w:hAnsi="Times New Roman"/>
              </w:rPr>
              <w:t>д</w:t>
            </w:r>
            <w:r w:rsidRPr="00594078">
              <w:rPr>
                <w:rFonts w:ascii="Times New Roman" w:hAnsi="Times New Roman"/>
              </w:rPr>
              <w:t>чика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A67A4" w14:textId="77777777" w:rsidR="00CB46F6" w:rsidRPr="00594078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6AB9B" w14:textId="77777777" w:rsidR="00CB46F6" w:rsidRPr="00594078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25FE2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 w:rsidRPr="00FD38A8">
              <w:rPr>
                <w:rFonts w:ascii="Times New Roman" w:hAnsi="Times New Roman"/>
              </w:rPr>
              <w:t>по смете подря</w:t>
            </w:r>
            <w:r w:rsidRPr="00FD38A8">
              <w:rPr>
                <w:rFonts w:ascii="Times New Roman" w:hAnsi="Times New Roman"/>
              </w:rPr>
              <w:t>д</w:t>
            </w:r>
            <w:r w:rsidRPr="00FD38A8">
              <w:rPr>
                <w:rFonts w:ascii="Times New Roman" w:hAnsi="Times New Roman"/>
              </w:rPr>
              <w:t>чика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51D44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0B46F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6F48B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059C0" w14:textId="77777777" w:rsidR="00CB46F6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0121D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3A3A5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9EB39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1D454" w14:textId="77777777" w:rsidR="00CB46F6" w:rsidRPr="00A74702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B86A4" w14:textId="77777777" w:rsidR="00CB46F6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8F93F" w14:textId="77777777" w:rsidR="00CB46F6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EE485" w14:textId="77777777" w:rsidR="00CB46F6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174E4" w14:textId="77777777" w:rsidR="00CB46F6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E3FF8" w14:textId="77777777" w:rsidR="00CB46F6" w:rsidRDefault="00CB46F6" w:rsidP="00864F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B46F6" w:rsidRPr="00FD38A8" w14:paraId="20C00E01" w14:textId="77777777" w:rsidTr="00864F25">
        <w:trPr>
          <w:trHeight w:val="463"/>
        </w:trPr>
        <w:tc>
          <w:tcPr>
            <w:tcW w:w="21989" w:type="dxa"/>
            <w:gridSpan w:val="19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85E22" w14:textId="77777777" w:rsidR="00CB46F6" w:rsidRPr="00FD38A8" w:rsidRDefault="00CB46F6" w:rsidP="00864F25">
            <w:pPr>
              <w:jc w:val="center"/>
              <w:rPr>
                <w:rFonts w:ascii="Times New Roman" w:hAnsi="Times New Roman"/>
              </w:rPr>
            </w:pPr>
            <w:r w:rsidRPr="00FD38A8">
              <w:rPr>
                <w:rFonts w:ascii="Times New Roman" w:hAnsi="Times New Roman"/>
              </w:rPr>
              <w:t>Мероприятия по повышению качества производимых для потребителей товаров (оказываемых услуг), улучшению экологической ситуации</w:t>
            </w:r>
          </w:p>
        </w:tc>
      </w:tr>
      <w:tr w:rsidR="00040ECB" w:rsidRPr="00FD38A8" w14:paraId="41949C7D" w14:textId="77777777" w:rsidTr="00864F25">
        <w:trPr>
          <w:trHeight w:val="463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E5F311" w14:textId="2748E8B8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2.1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A7737" w14:textId="43372C9C" w:rsidR="00040ECB" w:rsidRPr="008817C3" w:rsidRDefault="00040ECB" w:rsidP="00040ECB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Проведение технического о</w:t>
            </w:r>
            <w:r w:rsidRPr="008817C3">
              <w:rPr>
                <w:rFonts w:ascii="Times New Roman" w:hAnsi="Times New Roman"/>
              </w:rPr>
              <w:t>б</w:t>
            </w:r>
            <w:r w:rsidRPr="008817C3">
              <w:rPr>
                <w:rFonts w:ascii="Times New Roman" w:hAnsi="Times New Roman"/>
              </w:rPr>
              <w:t>следования централизованных систем холодного водосна</w:t>
            </w:r>
            <w:r w:rsidRPr="008817C3">
              <w:rPr>
                <w:rFonts w:ascii="Times New Roman" w:hAnsi="Times New Roman"/>
              </w:rPr>
              <w:t>б</w:t>
            </w:r>
            <w:r w:rsidRPr="008817C3">
              <w:rPr>
                <w:rFonts w:ascii="Times New Roman" w:hAnsi="Times New Roman"/>
              </w:rPr>
              <w:t>жения МО Елховский сельс</w:t>
            </w:r>
            <w:r w:rsidRPr="008817C3">
              <w:rPr>
                <w:rFonts w:ascii="Times New Roman" w:hAnsi="Times New Roman"/>
              </w:rPr>
              <w:t>о</w:t>
            </w:r>
            <w:r w:rsidRPr="008817C3">
              <w:rPr>
                <w:rFonts w:ascii="Times New Roman" w:hAnsi="Times New Roman"/>
              </w:rPr>
              <w:t>вет, согласно Приказа Ми</w:t>
            </w:r>
            <w:r w:rsidRPr="008817C3">
              <w:rPr>
                <w:rFonts w:ascii="Times New Roman" w:hAnsi="Times New Roman"/>
              </w:rPr>
              <w:t>н</w:t>
            </w:r>
            <w:r w:rsidRPr="008817C3">
              <w:rPr>
                <w:rFonts w:ascii="Times New Roman" w:hAnsi="Times New Roman"/>
              </w:rPr>
              <w:t>строя России от 05.08.2014 г. №437/пр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C60FD" w14:textId="08410A7E" w:rsidR="00040ECB" w:rsidRPr="008817C3" w:rsidRDefault="003F13D1" w:rsidP="00040E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="00040ECB" w:rsidRPr="008817C3">
              <w:rPr>
                <w:rFonts w:ascii="Times New Roman" w:hAnsi="Times New Roman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17285" w14:textId="2C65A044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34364" w14:textId="51C21569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D1C75" w14:textId="1DBC4CA4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99922" w14:textId="5BD4EDD8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48517" w14:textId="12B54F23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2B819" w14:textId="50A9B91F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D4A8F" w14:textId="1A2FB813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221A0" w14:textId="33B57444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0AA27" w14:textId="533A137E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C6866" w14:textId="760AAADA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DB672" w14:textId="1249647C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CFF64" w14:textId="24A0A31E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E8035" w14:textId="419E86F9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96C23" w14:textId="79ACC676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6505C" w14:textId="74468C0F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5A481" w14:textId="51780A91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600</w:t>
            </w:r>
          </w:p>
        </w:tc>
      </w:tr>
      <w:tr w:rsidR="00040ECB" w:rsidRPr="00FD38A8" w14:paraId="49451FAD" w14:textId="77777777" w:rsidTr="00864F25">
        <w:trPr>
          <w:trHeight w:val="463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BECFAD" w14:textId="21539D78" w:rsidR="00040ECB" w:rsidRPr="008817C3" w:rsidRDefault="008817C3" w:rsidP="00040E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1E3E1" w14:textId="39FA77D2" w:rsidR="00040ECB" w:rsidRPr="008817C3" w:rsidRDefault="00040ECB" w:rsidP="00040ECB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Установка ограждений ЗСО первого пояса существующих водозаборных сооружений с. Елховка и с. Воронцовка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02C3E" w14:textId="58D38110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по смете подря</w:t>
            </w:r>
            <w:r w:rsidRPr="008817C3">
              <w:rPr>
                <w:rFonts w:ascii="Times New Roman" w:hAnsi="Times New Roman"/>
              </w:rPr>
              <w:t>д</w:t>
            </w:r>
            <w:r w:rsidRPr="008817C3">
              <w:rPr>
                <w:rFonts w:ascii="Times New Roman" w:hAnsi="Times New Roman"/>
              </w:rPr>
              <w:t>чика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E29F3" w14:textId="450B317B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C50FA" w14:textId="59762063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по смете подряд-чика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B70C5" w14:textId="23C5549A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2096A" w14:textId="644B5B3B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FE4CC" w14:textId="39F7C49F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95647" w14:textId="713EC799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FB87D" w14:textId="107C2F7F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54CF4" w14:textId="0736D8CE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619AA" w14:textId="5E281D1E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34D40" w14:textId="43F1F046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75676" w14:textId="339B883E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CA7E9" w14:textId="70C6920E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27494" w14:textId="0CDE13A2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F30EC" w14:textId="3EA3DABC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4C1F3" w14:textId="2F0B3092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156A0" w14:textId="5B531572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</w:tr>
      <w:tr w:rsidR="00040ECB" w:rsidRPr="00FD38A8" w14:paraId="0AD3825D" w14:textId="77777777" w:rsidTr="00864F25">
        <w:trPr>
          <w:trHeight w:val="463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2D70FD" w14:textId="3097F1F2" w:rsidR="00040ECB" w:rsidRPr="008817C3" w:rsidRDefault="008817C3" w:rsidP="00040E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476AC" w14:textId="182FDA56" w:rsidR="00040ECB" w:rsidRPr="008817C3" w:rsidRDefault="00040ECB" w:rsidP="00040ECB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Организация учёта поднятой и отпущенной холодной воды на скважинах (установка СТВХ-100) с. Елховка (1 шт.), с. В</w:t>
            </w:r>
            <w:r w:rsidRPr="008817C3">
              <w:rPr>
                <w:rFonts w:ascii="Times New Roman" w:hAnsi="Times New Roman"/>
              </w:rPr>
              <w:t>о</w:t>
            </w:r>
            <w:r w:rsidRPr="008817C3">
              <w:rPr>
                <w:rFonts w:ascii="Times New Roman" w:hAnsi="Times New Roman"/>
              </w:rPr>
              <w:t>ронцовка (1 шт.)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97960" w14:textId="7ED7CA37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2505D" w14:textId="377589EE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B643" w14:textId="3339434F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9DDD6" w14:textId="36D7EAFE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04F1A" w14:textId="145EDC15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79C04" w14:textId="162DC1E3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94429" w14:textId="7473D40A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8924B" w14:textId="1A9A74C7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0FFF7" w14:textId="327EB48F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893D4" w14:textId="41E1A99E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BF179" w14:textId="0934D9CF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B9768" w14:textId="4B9491A5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C5290" w14:textId="1DA450AB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839BA" w14:textId="43B76EE9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B5F20" w14:textId="6F26C2B9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D1E32" w14:textId="3D092A7E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C609F" w14:textId="23B00435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</w:tr>
      <w:tr w:rsidR="00040ECB" w:rsidRPr="00FD38A8" w14:paraId="3895BEDE" w14:textId="77777777" w:rsidTr="00864F25">
        <w:trPr>
          <w:trHeight w:val="463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201843" w14:textId="3E7AE70D" w:rsidR="00040ECB" w:rsidRPr="008817C3" w:rsidRDefault="008817C3" w:rsidP="00040E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2.4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F74FE" w14:textId="4918166D" w:rsidR="00040ECB" w:rsidRPr="008817C3" w:rsidRDefault="00040ECB" w:rsidP="00040ECB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Замена насосного агрегата марки ЭЦВ на скважине № 3 с. Воронцовка на аналогичный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80606" w14:textId="3C21306F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175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BCE2E" w14:textId="604BEE2F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15E73" w14:textId="55F63193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15445" w14:textId="01347EEE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AA386" w14:textId="7FD41DE4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017F4" w14:textId="078BB9F4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3E865" w14:textId="16697E84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75517" w14:textId="39C0ECD7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82A7F" w14:textId="1DA0B809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32D7D" w14:textId="560C97C9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50F12" w14:textId="3C27D4C2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FE648" w14:textId="5F19EF0A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2093C" w14:textId="5A73E4BF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91BA9" w14:textId="5231C588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70C92" w14:textId="1C1FE1BD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9FF5B" w14:textId="0E23D605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5F006" w14:textId="0FD646CD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70</w:t>
            </w:r>
          </w:p>
        </w:tc>
      </w:tr>
      <w:tr w:rsidR="00040ECB" w:rsidRPr="00FD38A8" w14:paraId="468E0515" w14:textId="77777777" w:rsidTr="00864F25">
        <w:trPr>
          <w:trHeight w:val="463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257DD8" w14:textId="7F84DA15" w:rsidR="00040ECB" w:rsidRPr="008817C3" w:rsidRDefault="008817C3" w:rsidP="00040E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66EB0" w14:textId="77777777" w:rsidR="00040ECB" w:rsidRPr="008817C3" w:rsidRDefault="00040ECB" w:rsidP="00040ECB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Замена водопроводных сетей, выполненных из а/ц и чугу</w:t>
            </w:r>
            <w:r w:rsidRPr="008817C3">
              <w:rPr>
                <w:rFonts w:ascii="Times New Roman" w:hAnsi="Times New Roman"/>
              </w:rPr>
              <w:t>н</w:t>
            </w:r>
            <w:r w:rsidRPr="008817C3">
              <w:rPr>
                <w:rFonts w:ascii="Times New Roman" w:hAnsi="Times New Roman"/>
              </w:rPr>
              <w:t>ных труб Ø100 мм на ПЭ тр</w:t>
            </w:r>
            <w:r w:rsidRPr="008817C3">
              <w:rPr>
                <w:rFonts w:ascii="Times New Roman" w:hAnsi="Times New Roman"/>
              </w:rPr>
              <w:t>у</w:t>
            </w:r>
            <w:r w:rsidRPr="008817C3">
              <w:rPr>
                <w:rFonts w:ascii="Times New Roman" w:hAnsi="Times New Roman"/>
              </w:rPr>
              <w:t>бы, общей длиной L=6,0 км, в том числе:</w:t>
            </w:r>
          </w:p>
          <w:p w14:paraId="03C12331" w14:textId="77777777" w:rsidR="00040ECB" w:rsidRPr="008817C3" w:rsidRDefault="00040ECB" w:rsidP="00040ECB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• с. Елховка – 3,0 км,</w:t>
            </w:r>
          </w:p>
          <w:p w14:paraId="215972A1" w14:textId="236FCCB2" w:rsidR="00040ECB" w:rsidRPr="008817C3" w:rsidRDefault="00040ECB" w:rsidP="00040ECB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• с. Воронцовка – 3,0 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F55F0" w14:textId="130C7D7E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25800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0D505" w14:textId="6137006C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8EBF9" w14:textId="16180B2D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16A0E" w14:textId="33716BF4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1500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E5035" w14:textId="214748BC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3800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7F925" w14:textId="46BE06A6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5000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DBC9B" w14:textId="0311EA8C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7000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9810A" w14:textId="615FA0F9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7500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861C9" w14:textId="2CAF5F6E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8000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C06F5" w14:textId="5EECC9D0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39B8D" w14:textId="3D071C03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3530D" w14:textId="54CA64B3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609F7" w14:textId="7385F70C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92677" w14:textId="75638742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585FD" w14:textId="0648F195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1FDD2" w14:textId="37688552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342FF" w14:textId="3FCF6A5D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</w:tr>
      <w:tr w:rsidR="00040ECB" w14:paraId="4F78C191" w14:textId="77777777" w:rsidTr="00864F25">
        <w:trPr>
          <w:trHeight w:val="463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444704" w14:textId="4EFF4894" w:rsidR="00040ECB" w:rsidRPr="008817C3" w:rsidRDefault="008817C3" w:rsidP="00040E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2.6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55BF7" w14:textId="681D51DD" w:rsidR="00040ECB" w:rsidRPr="008817C3" w:rsidRDefault="00040ECB" w:rsidP="00040ECB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Определение состояния скв</w:t>
            </w:r>
            <w:r w:rsidRPr="008817C3">
              <w:rPr>
                <w:rFonts w:ascii="Times New Roman" w:hAnsi="Times New Roman"/>
              </w:rPr>
              <w:t>а</w:t>
            </w:r>
            <w:r w:rsidRPr="008817C3">
              <w:rPr>
                <w:rFonts w:ascii="Times New Roman" w:hAnsi="Times New Roman"/>
              </w:rPr>
              <w:t>жин с помощью видеодиагн</w:t>
            </w:r>
            <w:r w:rsidRPr="008817C3">
              <w:rPr>
                <w:rFonts w:ascii="Times New Roman" w:hAnsi="Times New Roman"/>
              </w:rPr>
              <w:t>о</w:t>
            </w:r>
            <w:r w:rsidRPr="008817C3">
              <w:rPr>
                <w:rFonts w:ascii="Times New Roman" w:hAnsi="Times New Roman"/>
              </w:rPr>
              <w:t>стики (телеинспекции)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5E1C8" w14:textId="47DA75AF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38155" w14:textId="22E191B8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8541" w14:textId="429FFCD6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5CD41" w14:textId="0EB3720A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00AC2" w14:textId="152AAA60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98DA4" w14:textId="20D6D5F5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BAC44" w14:textId="6CDACA81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C5E87" w14:textId="2097A10A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3593A" w14:textId="7409BEF1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2ED65" w14:textId="34EF1A3D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A2809" w14:textId="53CE6535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ED423" w14:textId="300D944C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D07A6" w14:textId="13FEEC9F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B4957" w14:textId="35C84E67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966DE" w14:textId="60749990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C51CD" w14:textId="74340279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B08AE" w14:textId="0A4FE202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</w:tr>
      <w:tr w:rsidR="00040ECB" w:rsidRPr="0092180F" w14:paraId="1B463ECD" w14:textId="77777777" w:rsidTr="00864F25">
        <w:trPr>
          <w:trHeight w:val="463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A6C704" w14:textId="4EF8EF39" w:rsidR="00040ECB" w:rsidRPr="008817C3" w:rsidRDefault="008817C3" w:rsidP="00040E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DE183" w14:textId="78CDDFDE" w:rsidR="00040ECB" w:rsidRPr="008817C3" w:rsidRDefault="00040ECB" w:rsidP="00040ECB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Проведение гидрогеологич</w:t>
            </w:r>
            <w:r w:rsidRPr="008817C3">
              <w:rPr>
                <w:rFonts w:ascii="Times New Roman" w:hAnsi="Times New Roman"/>
              </w:rPr>
              <w:t>е</w:t>
            </w:r>
            <w:r w:rsidRPr="008817C3">
              <w:rPr>
                <w:rFonts w:ascii="Times New Roman" w:hAnsi="Times New Roman"/>
              </w:rPr>
              <w:t xml:space="preserve">ских исследований по оценке эксплуатационных запасов подземных вод </w:t>
            </w:r>
            <w:r w:rsidR="00A51257" w:rsidRPr="00A51257">
              <w:rPr>
                <w:rFonts w:ascii="Times New Roman" w:hAnsi="Times New Roman"/>
              </w:rPr>
              <w:t>существующих водозаборов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11823" w14:textId="65CF6865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7BD5F" w14:textId="60E4E499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8CA5E" w14:textId="4822AFBA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83E5C" w14:textId="75BC4CDB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D0A78" w14:textId="53DD690A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7562A" w14:textId="70138BA8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1686B" w14:textId="38E1A2DE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F9E93" w14:textId="4331FBC9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32EBD" w14:textId="6F951F64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4F17C" w14:textId="46E22335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1004E" w14:textId="6C6D8709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59DA8" w14:textId="40E25BDB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E1066" w14:textId="46EAB680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7CEC7" w14:textId="35683374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48B34" w14:textId="798AB2A4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CF461" w14:textId="58F4450C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7E057" w14:textId="2E09C6C9" w:rsidR="00040ECB" w:rsidRPr="008817C3" w:rsidRDefault="00040ECB" w:rsidP="00040ECB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</w:tr>
      <w:tr w:rsidR="00EE5FD7" w:rsidRPr="0092180F" w14:paraId="661506CE" w14:textId="77777777" w:rsidTr="00864F25">
        <w:trPr>
          <w:trHeight w:val="463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C56C17" w14:textId="43FA4BBC" w:rsidR="00EE5FD7" w:rsidRDefault="00EE5FD7" w:rsidP="00EE5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2.8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0ACEA" w14:textId="69012E50" w:rsidR="00EE5FD7" w:rsidRPr="008817C3" w:rsidRDefault="00EE5FD7" w:rsidP="00EE5FD7">
            <w:pPr>
              <w:rPr>
                <w:rFonts w:ascii="Times New Roman" w:hAnsi="Times New Roman"/>
              </w:rPr>
            </w:pPr>
            <w:r w:rsidRPr="00EE5FD7">
              <w:rPr>
                <w:rFonts w:ascii="Times New Roman" w:hAnsi="Times New Roman"/>
              </w:rPr>
              <w:t>Корректировка проекта ЗСО после подсчета эксплуатац</w:t>
            </w:r>
            <w:r w:rsidRPr="00EE5FD7">
              <w:rPr>
                <w:rFonts w:ascii="Times New Roman" w:hAnsi="Times New Roman"/>
              </w:rPr>
              <w:t>и</w:t>
            </w:r>
            <w:r w:rsidRPr="00EE5FD7">
              <w:rPr>
                <w:rFonts w:ascii="Times New Roman" w:hAnsi="Times New Roman"/>
              </w:rPr>
              <w:t>онных запасов участков на в</w:t>
            </w:r>
            <w:r w:rsidRPr="00EE5FD7">
              <w:rPr>
                <w:rFonts w:ascii="Times New Roman" w:hAnsi="Times New Roman"/>
              </w:rPr>
              <w:t>о</w:t>
            </w:r>
            <w:r w:rsidRPr="00EE5FD7">
              <w:rPr>
                <w:rFonts w:ascii="Times New Roman" w:hAnsi="Times New Roman"/>
              </w:rPr>
              <w:t>дозаборах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6388A" w14:textId="6D3C7AB1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по смете подряд-чика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3F46D" w14:textId="443BBB95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4E1D2" w14:textId="42981088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82887" w14:textId="5EBEFD3B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7AAD3" w14:textId="6005B9BE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103CC" w14:textId="56B38AC9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B63DA" w14:textId="40E015EA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28B9F" w14:textId="6FB58420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31C0B" w14:textId="219AC2D4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79E33" w14:textId="4930F49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CD9F4" w14:textId="762419D2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22DCB" w14:textId="61FF8CBE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C1E1" w14:textId="23C72DD1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19540" w14:textId="2B3567C5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7A127" w14:textId="3ADAB6ED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E1409" w14:textId="73A86B13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по смете подряд-чика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35FF5" w14:textId="1F20B4F6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5FD7" w14:paraId="431BC82F" w14:textId="77777777" w:rsidTr="00864F25">
        <w:trPr>
          <w:trHeight w:val="463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E4061A" w14:textId="3A0B8989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2.9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B0628" w14:textId="55690366" w:rsidR="00EE5FD7" w:rsidRPr="008817C3" w:rsidRDefault="00EE5FD7" w:rsidP="00EE5FD7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Замена насосов ЭЦВ на скв</w:t>
            </w:r>
            <w:r w:rsidRPr="008817C3">
              <w:rPr>
                <w:rFonts w:ascii="Times New Roman" w:hAnsi="Times New Roman"/>
              </w:rPr>
              <w:t>а</w:t>
            </w:r>
            <w:r w:rsidRPr="008817C3">
              <w:rPr>
                <w:rFonts w:ascii="Times New Roman" w:hAnsi="Times New Roman"/>
              </w:rPr>
              <w:t>жинах на аналогичные новые (производить по факту износа оборудования насоса по сроку службы)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83054" w14:textId="38B4552B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по смете подряд-чика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2F3D6" w14:textId="793428C9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331B" w14:textId="610DA2E0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26EE5" w14:textId="632E4EF4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52A19" w14:textId="0297CFD8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CD1EF" w14:textId="150D45D9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E70ED" w14:textId="393D4809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F094B" w14:textId="7F016692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449E0" w14:textId="73C8DF0E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30917" w14:textId="7C220B34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094CA" w14:textId="4114B21E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8F6A0" w14:textId="5201F5D9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A51E3" w14:textId="30417494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42B63" w14:textId="5A221713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1381A" w14:textId="68DC0E6A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20DB1" w14:textId="5D21E288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по смете подряд-чика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42DBF" w14:textId="77FC5611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по смете подрядчика</w:t>
            </w:r>
          </w:p>
        </w:tc>
      </w:tr>
      <w:tr w:rsidR="00EE5FD7" w14:paraId="6427A0C9" w14:textId="77777777" w:rsidTr="00864F25">
        <w:trPr>
          <w:trHeight w:val="463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906AC" w14:textId="590E174C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1D90A" w14:textId="12E6FDD7" w:rsidR="00EE5FD7" w:rsidRPr="008817C3" w:rsidRDefault="00EE5FD7" w:rsidP="00EE5FD7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Переоформление Лицензий на право пользования недрами для с. Елховка и с. Воронцо</w:t>
            </w:r>
            <w:r w:rsidRPr="008817C3">
              <w:rPr>
                <w:rFonts w:ascii="Times New Roman" w:hAnsi="Times New Roman"/>
              </w:rPr>
              <w:t>в</w:t>
            </w:r>
            <w:r w:rsidRPr="008817C3">
              <w:rPr>
                <w:rFonts w:ascii="Times New Roman" w:hAnsi="Times New Roman"/>
              </w:rPr>
              <w:t>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02554" w14:textId="339A020D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690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4F968" w14:textId="364D6BE3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0E837" w14:textId="5330C206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9733A" w14:textId="109042DD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64B9D" w14:textId="0961D43B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FB42E" w14:textId="09179AE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02300" w14:textId="699E3D9F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B8C1F" w14:textId="76AEF551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B41ED" w14:textId="31062E98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CF191" w14:textId="553654F5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C4B07" w14:textId="20662FBF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70F0D" w14:textId="0B4265B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958D1" w14:textId="0D44E138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0FD66" w14:textId="2680DC9D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230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62A17" w14:textId="389C4083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98DBE" w14:textId="5D63B462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FA69D" w14:textId="550C08CA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230</w:t>
            </w:r>
          </w:p>
        </w:tc>
      </w:tr>
      <w:tr w:rsidR="00EE5FD7" w14:paraId="46F81E83" w14:textId="77777777" w:rsidTr="00864F25">
        <w:trPr>
          <w:trHeight w:val="463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B9E13" w14:textId="0B71FE02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C0110" w14:textId="43416212" w:rsidR="00EE5FD7" w:rsidRPr="008817C3" w:rsidRDefault="00EE5FD7" w:rsidP="00EE5FD7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Проведение обследования н</w:t>
            </w:r>
            <w:r w:rsidRPr="008817C3">
              <w:rPr>
                <w:rFonts w:ascii="Times New Roman" w:hAnsi="Times New Roman"/>
              </w:rPr>
              <w:t>е</w:t>
            </w:r>
            <w:r w:rsidRPr="008817C3">
              <w:rPr>
                <w:rFonts w:ascii="Times New Roman" w:hAnsi="Times New Roman"/>
              </w:rPr>
              <w:t>сущих строительных ко</w:t>
            </w:r>
            <w:r w:rsidRPr="008817C3">
              <w:rPr>
                <w:rFonts w:ascii="Times New Roman" w:hAnsi="Times New Roman"/>
              </w:rPr>
              <w:t>н</w:t>
            </w:r>
            <w:r w:rsidRPr="008817C3">
              <w:rPr>
                <w:rFonts w:ascii="Times New Roman" w:hAnsi="Times New Roman"/>
              </w:rPr>
              <w:t>струкций водонапорных б</w:t>
            </w:r>
            <w:r w:rsidRPr="008817C3">
              <w:rPr>
                <w:rFonts w:ascii="Times New Roman" w:hAnsi="Times New Roman"/>
              </w:rPr>
              <w:t>а</w:t>
            </w:r>
            <w:r w:rsidRPr="008817C3">
              <w:rPr>
                <w:rFonts w:ascii="Times New Roman" w:hAnsi="Times New Roman"/>
              </w:rPr>
              <w:t>шен с. Елховка (</w:t>
            </w:r>
            <w:r>
              <w:rPr>
                <w:rFonts w:ascii="Times New Roman" w:hAnsi="Times New Roman"/>
              </w:rPr>
              <w:t>1</w:t>
            </w:r>
            <w:r w:rsidRPr="008817C3">
              <w:rPr>
                <w:rFonts w:ascii="Times New Roman" w:hAnsi="Times New Roman"/>
              </w:rPr>
              <w:t xml:space="preserve"> шт.) и с. В</w:t>
            </w:r>
            <w:r w:rsidRPr="008817C3">
              <w:rPr>
                <w:rFonts w:ascii="Times New Roman" w:hAnsi="Times New Roman"/>
              </w:rPr>
              <w:t>о</w:t>
            </w:r>
            <w:r w:rsidRPr="008817C3">
              <w:rPr>
                <w:rFonts w:ascii="Times New Roman" w:hAnsi="Times New Roman"/>
              </w:rPr>
              <w:t>ронцовка (1 шт.)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1AB90" w14:textId="722D5268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8817C3">
              <w:rPr>
                <w:rFonts w:ascii="Times New Roman" w:hAnsi="Times New Roman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F8A9A" w14:textId="0A697A7B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5273D" w14:textId="0B8C84F2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F1B36" w14:textId="28D4FD99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3CE79" w14:textId="0E11AD94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4A1FD" w14:textId="77C746D9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8817C3">
              <w:rPr>
                <w:rFonts w:ascii="Times New Roman" w:hAnsi="Times New Roman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7634A" w14:textId="4F1815D3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8FBCE" w14:textId="6A0A2601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0D338" w14:textId="2260D2DA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3ECD3" w14:textId="7785AA8B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1408E" w14:textId="5DEC7CEC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662A0" w14:textId="54814F43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26234" w14:textId="7FCA9BE5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E22B6" w14:textId="1ACBA93D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64DF9" w14:textId="1228452E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A2996" w14:textId="2DF2BC25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A616B" w14:textId="5428A764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</w:tr>
      <w:tr w:rsidR="00EE5FD7" w:rsidRPr="00A74702" w14:paraId="79F75687" w14:textId="77777777" w:rsidTr="00864F25">
        <w:trPr>
          <w:trHeight w:val="324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B75CDC" w14:textId="051E9BB2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23286" w14:textId="2F0F362B" w:rsidR="00EE5FD7" w:rsidRPr="008817C3" w:rsidRDefault="00EE5FD7" w:rsidP="00EE5FD7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Проведение гидрогеологич</w:t>
            </w:r>
            <w:r w:rsidRPr="008817C3">
              <w:rPr>
                <w:rFonts w:ascii="Times New Roman" w:hAnsi="Times New Roman"/>
              </w:rPr>
              <w:t>е</w:t>
            </w:r>
            <w:r w:rsidRPr="008817C3">
              <w:rPr>
                <w:rFonts w:ascii="Times New Roman" w:hAnsi="Times New Roman"/>
              </w:rPr>
              <w:t>ских исследований по оценке эксплуатационных запасов подземных вод на перспективу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906EA" w14:textId="759DD91F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AF661" w14:textId="439F81BB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AC9FF" w14:textId="5940CC5B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3FE8D" w14:textId="25ECAEB4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92292" w14:textId="03F6FB99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FE91E" w14:textId="351EC5A5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F18F0" w14:textId="78911318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C7E89" w14:textId="70967CD9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F3551" w14:textId="584077DB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D65D5" w14:textId="3C430378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8442A" w14:textId="71E8F68C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BEA67" w14:textId="11473E8A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C736A" w14:textId="7536FA56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4AF68" w14:textId="592EBD03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9F309" w14:textId="7115FB05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D7A56" w14:textId="734BF456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AF574" w14:textId="43E97B75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700</w:t>
            </w:r>
          </w:p>
        </w:tc>
      </w:tr>
      <w:tr w:rsidR="00EE5FD7" w:rsidRPr="005F23BC" w14:paraId="5A1FD928" w14:textId="77777777" w:rsidTr="00864F25">
        <w:trPr>
          <w:trHeight w:val="463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BF6EC2" w14:textId="10FD41F0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8C9BD" w14:textId="6F3206DA" w:rsidR="00EE5FD7" w:rsidRPr="008817C3" w:rsidRDefault="00EE5FD7" w:rsidP="00EE5FD7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Установка приборов учёта на новых скважинах (2 шт.)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03984" w14:textId="6D3DC0BE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B5F7D" w14:textId="75183A6C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AEC6A" w14:textId="3D8635C0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C8C93" w14:textId="60C8CB9C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9DD2A" w14:textId="1237F6BE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64E2D" w14:textId="08018D0D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1FDD9" w14:textId="3E8CDDC6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43E14" w14:textId="3D24DBA8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E73B5" w14:textId="4A0B96FE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9DD11" w14:textId="39AC7BBF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2A7BF" w14:textId="29141053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A2AAC" w14:textId="01C31400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3CB9E" w14:textId="33E3014B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76302" w14:textId="26B5640E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E323E" w14:textId="17CC3458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A71BB" w14:textId="1000E3D8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9DA7D" w14:textId="0D31A113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100</w:t>
            </w:r>
          </w:p>
        </w:tc>
      </w:tr>
      <w:tr w:rsidR="00EE5FD7" w:rsidRPr="005F23BC" w14:paraId="055F697E" w14:textId="77777777" w:rsidTr="00864F25">
        <w:trPr>
          <w:trHeight w:val="463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DAB504" w14:textId="04554865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2.14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F19FD" w14:textId="43FD13F1" w:rsidR="00EE5FD7" w:rsidRPr="008817C3" w:rsidRDefault="00EE5FD7" w:rsidP="00EE5FD7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Установка насосного оборуд</w:t>
            </w:r>
            <w:r w:rsidRPr="008817C3">
              <w:rPr>
                <w:rFonts w:ascii="Times New Roman" w:hAnsi="Times New Roman"/>
              </w:rPr>
              <w:t>о</w:t>
            </w:r>
            <w:r w:rsidRPr="008817C3">
              <w:rPr>
                <w:rFonts w:ascii="Times New Roman" w:hAnsi="Times New Roman"/>
              </w:rPr>
              <w:t xml:space="preserve">вания марки ЭЦВ на новых скважинах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50050" w14:textId="5EF2EDAC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по смете подря</w:t>
            </w:r>
            <w:r w:rsidRPr="008817C3">
              <w:rPr>
                <w:rFonts w:ascii="Times New Roman" w:hAnsi="Times New Roman"/>
              </w:rPr>
              <w:t>д</w:t>
            </w:r>
            <w:r w:rsidRPr="008817C3">
              <w:rPr>
                <w:rFonts w:ascii="Times New Roman" w:hAnsi="Times New Roman"/>
              </w:rPr>
              <w:t>чика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9CB37" w14:textId="2894D99F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5C1C3" w14:textId="716D5F15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74C4E" w14:textId="0BE59CEC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7067C" w14:textId="02C1B99E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074BA" w14:textId="5CFA987F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AC775" w14:textId="14B91F8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29CB6" w14:textId="1CFB2AED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2B759" w14:textId="6AAA985E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0CB3D" w14:textId="2DA438EC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1D162" w14:textId="1028895C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A577F" w14:textId="7E2A36CE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B7422" w14:textId="3485795E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323C0" w14:textId="7F8DE0CA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F7011" w14:textId="00F596D4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B048E" w14:textId="68A7F6CA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AA742" w14:textId="0EB390EF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по смете подрядчика</w:t>
            </w:r>
          </w:p>
        </w:tc>
      </w:tr>
      <w:tr w:rsidR="00EE5FD7" w14:paraId="57084F43" w14:textId="77777777" w:rsidTr="00864F25">
        <w:trPr>
          <w:trHeight w:val="463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5ECA6F" w14:textId="288DA644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8DEFD" w14:textId="19CBCED5" w:rsidR="00EE5FD7" w:rsidRPr="008817C3" w:rsidRDefault="00EE5FD7" w:rsidP="00EE5FD7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Организация поясов ЗСО для новых скважин с установкой ограждений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F6182" w14:textId="3ACA8916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по смете подря</w:t>
            </w:r>
            <w:r w:rsidRPr="008817C3">
              <w:rPr>
                <w:rFonts w:ascii="Times New Roman" w:hAnsi="Times New Roman"/>
              </w:rPr>
              <w:t>д</w:t>
            </w:r>
            <w:r w:rsidRPr="008817C3">
              <w:rPr>
                <w:rFonts w:ascii="Times New Roman" w:hAnsi="Times New Roman"/>
              </w:rPr>
              <w:t>чика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C8AA6" w14:textId="06F9E451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FD4A7" w14:textId="3BB8AA4D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DD60D" w14:textId="366A32A0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959DC" w14:textId="2324F81F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91C0B" w14:textId="5C4F887D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5CB01" w14:textId="72340B55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9CC9E" w14:textId="51A3B99C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B886A" w14:textId="111467B9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D1B22" w14:textId="56DBD3B6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6ABEA" w14:textId="4A55CD1A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DEB33" w14:textId="58AA2C12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4F066" w14:textId="13698F46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74FFA" w14:textId="53AA3703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3D1E8" w14:textId="440D4BFA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891F0" w14:textId="4D288026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38A2A" w14:textId="25C912D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по смете подрядчика</w:t>
            </w:r>
          </w:p>
        </w:tc>
      </w:tr>
      <w:tr w:rsidR="00EE5FD7" w14:paraId="0ECAB701" w14:textId="77777777" w:rsidTr="00864F25">
        <w:trPr>
          <w:trHeight w:val="463"/>
        </w:trPr>
        <w:tc>
          <w:tcPr>
            <w:tcW w:w="21989" w:type="dxa"/>
            <w:gridSpan w:val="19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02A11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Мероприятия по обеспечению водоснабжением объектов перспективной застройки, предусмотренные генеральным планом</w:t>
            </w:r>
          </w:p>
        </w:tc>
      </w:tr>
      <w:tr w:rsidR="00EE5FD7" w:rsidRPr="005F23BC" w14:paraId="06DDFB05" w14:textId="77777777" w:rsidTr="00864F25">
        <w:trPr>
          <w:trHeight w:val="463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DB5956" w14:textId="4086909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F0605" w14:textId="411F0B6E" w:rsidR="00EE5FD7" w:rsidRPr="008817C3" w:rsidRDefault="00EE5FD7" w:rsidP="00EE5FD7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 xml:space="preserve">Проведение реконструкции водозабора с. Елховка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6B620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 xml:space="preserve">по </w:t>
            </w:r>
          </w:p>
          <w:p w14:paraId="50D5A7F7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проекту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98D5E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1126F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D0A82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9036D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56382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75642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4E856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1F438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30567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2FA09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F1F43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F07B6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797B3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38BEB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B5A56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 xml:space="preserve">по </w:t>
            </w:r>
          </w:p>
          <w:p w14:paraId="70357646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проекту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73DE3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</w:tr>
      <w:tr w:rsidR="00EE5FD7" w:rsidRPr="005F23BC" w14:paraId="5B0F14CE" w14:textId="77777777" w:rsidTr="00864F25">
        <w:trPr>
          <w:trHeight w:val="463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C76319" w14:textId="3EDB239A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3.2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1765E" w14:textId="5F065001" w:rsidR="00EE5FD7" w:rsidRPr="008817C3" w:rsidRDefault="00EE5FD7" w:rsidP="00EE5FD7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Проведение реконструкции водозабора с. Воронцовка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43843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 xml:space="preserve">по </w:t>
            </w:r>
          </w:p>
          <w:p w14:paraId="6496EE81" w14:textId="39EF27F3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проекту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8BC75" w14:textId="26DC654D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29611" w14:textId="70271482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E18A" w14:textId="264AC1C1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06365" w14:textId="1CF7CCC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1E1A0" w14:textId="6977A29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978FD" w14:textId="2DA572D1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34EC9" w14:textId="3F328E59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25CCB" w14:textId="118BBEAE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EC78A" w14:textId="391EE49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9D345" w14:textId="7134445A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AEB9D" w14:textId="7D2F262E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DAEF2" w14:textId="14D8ABB9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D2347" w14:textId="5740992B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F1875" w14:textId="6440F2F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5E099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 xml:space="preserve">по </w:t>
            </w:r>
          </w:p>
          <w:p w14:paraId="527A38A7" w14:textId="1E761285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проекту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C2F4B" w14:textId="32B12FFD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</w:tr>
      <w:tr w:rsidR="00EE5FD7" w14:paraId="1915E251" w14:textId="77777777" w:rsidTr="00864F25">
        <w:trPr>
          <w:trHeight w:val="463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F3A238" w14:textId="16CF5991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3090B" w14:textId="461F69D8" w:rsidR="00EE5FD7" w:rsidRPr="008817C3" w:rsidRDefault="00EE5FD7" w:rsidP="00EE5FD7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Тампонаж скважин с. Елховка (2 шт.)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EEEDE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650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EAEDD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723A3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EE567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37B4E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E45D6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A0F2B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491CE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A539E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6AEB0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86B0E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FDF1C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F2C02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825DC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160A8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5F0E9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7F95A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650</w:t>
            </w:r>
          </w:p>
        </w:tc>
      </w:tr>
      <w:tr w:rsidR="00EE5FD7" w14:paraId="77A25298" w14:textId="77777777" w:rsidTr="00864F25">
        <w:trPr>
          <w:trHeight w:val="463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97F133" w14:textId="1FF50946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D1F13" w14:textId="49204B9E" w:rsidR="00EE5FD7" w:rsidRPr="008817C3" w:rsidRDefault="00EE5FD7" w:rsidP="00EE5FD7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Строительство новых скважин на водозаборе с. Елховка</w:t>
            </w:r>
            <w:r>
              <w:rPr>
                <w:rFonts w:ascii="Times New Roman" w:hAnsi="Times New Roman"/>
              </w:rPr>
              <w:t xml:space="preserve"> </w:t>
            </w:r>
            <w:r w:rsidRPr="008817C3">
              <w:rPr>
                <w:rFonts w:ascii="Times New Roman" w:hAnsi="Times New Roman"/>
              </w:rPr>
              <w:t>(2 шт.)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DE4F5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3500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568AA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D1D8C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34AE4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CEE2A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972DC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84534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3C038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20681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03465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6BCA5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FB107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71E06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7CD21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55C0E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96298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85570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3500</w:t>
            </w:r>
          </w:p>
        </w:tc>
      </w:tr>
      <w:tr w:rsidR="00EE5FD7" w14:paraId="19A9B158" w14:textId="77777777" w:rsidTr="00864F25">
        <w:trPr>
          <w:trHeight w:val="463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47982B" w14:textId="5BC6E59B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C1323" w14:textId="05641663" w:rsidR="00EE5FD7" w:rsidRPr="008817C3" w:rsidRDefault="00EE5FD7" w:rsidP="00EE5FD7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Строительство новых вод</w:t>
            </w:r>
            <w:r w:rsidRPr="008817C3">
              <w:rPr>
                <w:rFonts w:ascii="Times New Roman" w:hAnsi="Times New Roman"/>
              </w:rPr>
              <w:t>о</w:t>
            </w:r>
            <w:r w:rsidRPr="008817C3">
              <w:rPr>
                <w:rFonts w:ascii="Times New Roman" w:hAnsi="Times New Roman"/>
              </w:rPr>
              <w:t>проводных сетей в МО Елхо</w:t>
            </w:r>
            <w:r w:rsidRPr="008817C3">
              <w:rPr>
                <w:rFonts w:ascii="Times New Roman" w:hAnsi="Times New Roman"/>
              </w:rPr>
              <w:t>в</w:t>
            </w:r>
            <w:r w:rsidRPr="008817C3">
              <w:rPr>
                <w:rFonts w:ascii="Times New Roman" w:hAnsi="Times New Roman"/>
              </w:rPr>
              <w:t xml:space="preserve">ский (с устройством колодцев, </w:t>
            </w:r>
          </w:p>
          <w:p w14:paraId="4273EAE9" w14:textId="6BBB88B6" w:rsidR="00EE5FD7" w:rsidRPr="008817C3" w:rsidRDefault="00EE5FD7" w:rsidP="00EE5FD7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с установкой запорной арм</w:t>
            </w:r>
            <w:r w:rsidRPr="008817C3">
              <w:rPr>
                <w:rFonts w:ascii="Times New Roman" w:hAnsi="Times New Roman"/>
              </w:rPr>
              <w:t>а</w:t>
            </w:r>
            <w:r w:rsidRPr="008817C3">
              <w:rPr>
                <w:rFonts w:ascii="Times New Roman" w:hAnsi="Times New Roman"/>
              </w:rPr>
              <w:t xml:space="preserve">туры и пожарных гидрантов), в т.ч.: </w:t>
            </w:r>
          </w:p>
          <w:p w14:paraId="7407C80E" w14:textId="77777777" w:rsidR="00EE5FD7" w:rsidRPr="008817C3" w:rsidRDefault="00EE5FD7" w:rsidP="00EE5FD7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• в с. Елховка на свободных территориях и в южной части села,</w:t>
            </w:r>
          </w:p>
          <w:p w14:paraId="6178A164" w14:textId="1478A987" w:rsidR="00EE5FD7" w:rsidRPr="008817C3" w:rsidRDefault="00EE5FD7" w:rsidP="00EE5FD7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• в с. Воронцовка на свобо</w:t>
            </w:r>
            <w:r w:rsidRPr="008817C3">
              <w:rPr>
                <w:rFonts w:ascii="Times New Roman" w:hAnsi="Times New Roman"/>
              </w:rPr>
              <w:t>д</w:t>
            </w:r>
            <w:r w:rsidRPr="008817C3">
              <w:rPr>
                <w:rFonts w:ascii="Times New Roman" w:hAnsi="Times New Roman"/>
              </w:rPr>
              <w:t>ных от застройки участках в южной части села и в севе</w:t>
            </w:r>
            <w:r w:rsidRPr="008817C3">
              <w:rPr>
                <w:rFonts w:ascii="Times New Roman" w:hAnsi="Times New Roman"/>
              </w:rPr>
              <w:t>р</w:t>
            </w:r>
            <w:r w:rsidRPr="008817C3">
              <w:rPr>
                <w:rFonts w:ascii="Times New Roman" w:hAnsi="Times New Roman"/>
              </w:rPr>
              <w:t xml:space="preserve">ной его части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46167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 xml:space="preserve">по </w:t>
            </w:r>
          </w:p>
          <w:p w14:paraId="4DA991B8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проекту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82FDC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0F9F7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25A11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5EFC7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C8892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03CBA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696CB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3C0E4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BA7D2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1F795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3F63C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A0CE0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CC63D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DFC56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6318E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 xml:space="preserve">по </w:t>
            </w:r>
          </w:p>
          <w:p w14:paraId="51B7E4E9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проекту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58DB2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</w:tr>
      <w:tr w:rsidR="00EE5FD7" w14:paraId="72E586F3" w14:textId="77777777" w:rsidTr="00864F25">
        <w:trPr>
          <w:trHeight w:val="463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0541FB" w14:textId="3DA9E48F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3.6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0F8D3" w14:textId="716A77BB" w:rsidR="00EE5FD7" w:rsidRPr="008817C3" w:rsidRDefault="00EE5FD7" w:rsidP="00EE5FD7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Строительство нов</w:t>
            </w:r>
            <w:r>
              <w:rPr>
                <w:rFonts w:ascii="Times New Roman" w:hAnsi="Times New Roman"/>
              </w:rPr>
              <w:t>ой</w:t>
            </w:r>
            <w:r w:rsidRPr="008817C3">
              <w:rPr>
                <w:rFonts w:ascii="Times New Roman" w:hAnsi="Times New Roman"/>
              </w:rPr>
              <w:t xml:space="preserve"> водон</w:t>
            </w:r>
            <w:r w:rsidRPr="008817C3">
              <w:rPr>
                <w:rFonts w:ascii="Times New Roman" w:hAnsi="Times New Roman"/>
              </w:rPr>
              <w:t>а</w:t>
            </w:r>
            <w:r w:rsidRPr="008817C3">
              <w:rPr>
                <w:rFonts w:ascii="Times New Roman" w:hAnsi="Times New Roman"/>
              </w:rPr>
              <w:t>порн</w:t>
            </w:r>
            <w:r>
              <w:rPr>
                <w:rFonts w:ascii="Times New Roman" w:hAnsi="Times New Roman"/>
              </w:rPr>
              <w:t xml:space="preserve">ой </w:t>
            </w:r>
            <w:r w:rsidRPr="008817C3">
              <w:rPr>
                <w:rFonts w:ascii="Times New Roman" w:hAnsi="Times New Roman"/>
              </w:rPr>
              <w:t>баш</w:t>
            </w:r>
            <w:r>
              <w:rPr>
                <w:rFonts w:ascii="Times New Roman" w:hAnsi="Times New Roman"/>
              </w:rPr>
              <w:t xml:space="preserve">ни </w:t>
            </w:r>
            <w:r w:rsidRPr="008817C3">
              <w:rPr>
                <w:rFonts w:ascii="Times New Roman" w:hAnsi="Times New Roman"/>
              </w:rPr>
              <w:t>в с. Елховка (</w:t>
            </w:r>
            <w:r>
              <w:rPr>
                <w:rFonts w:ascii="Times New Roman" w:hAnsi="Times New Roman"/>
              </w:rPr>
              <w:t>1</w:t>
            </w:r>
            <w:r w:rsidRPr="008817C3">
              <w:rPr>
                <w:rFonts w:ascii="Times New Roman" w:hAnsi="Times New Roman"/>
              </w:rPr>
              <w:t xml:space="preserve"> шт.) и демонтаж стар</w:t>
            </w:r>
            <w:r>
              <w:rPr>
                <w:rFonts w:ascii="Times New Roman" w:hAnsi="Times New Roman"/>
              </w:rPr>
              <w:t>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68ACB" w14:textId="3917C86C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Pr="008817C3">
              <w:rPr>
                <w:rFonts w:ascii="Times New Roman" w:hAnsi="Times New Roman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78D46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3961D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2AEA8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30785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64C5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A78D0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99395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FC689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03A54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A8A12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FC169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BB00F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E2444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1FF00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0629D" w14:textId="7777777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4030A" w14:textId="2F6AEAEB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Pr="008817C3">
              <w:rPr>
                <w:rFonts w:ascii="Times New Roman" w:hAnsi="Times New Roman"/>
              </w:rPr>
              <w:t>00</w:t>
            </w:r>
          </w:p>
        </w:tc>
      </w:tr>
      <w:tr w:rsidR="00EE5FD7" w14:paraId="388F44BE" w14:textId="77777777" w:rsidTr="00864F25">
        <w:trPr>
          <w:trHeight w:val="463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DB6F46" w14:textId="4CA2451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8CA2F" w14:textId="6D00B982" w:rsidR="00EE5FD7" w:rsidRPr="008817C3" w:rsidRDefault="00EE5FD7" w:rsidP="00EE5FD7">
            <w:pPr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Строительство новой водон</w:t>
            </w:r>
            <w:r w:rsidRPr="008817C3">
              <w:rPr>
                <w:rFonts w:ascii="Times New Roman" w:hAnsi="Times New Roman"/>
              </w:rPr>
              <w:t>а</w:t>
            </w:r>
            <w:r w:rsidRPr="008817C3">
              <w:rPr>
                <w:rFonts w:ascii="Times New Roman" w:hAnsi="Times New Roman"/>
              </w:rPr>
              <w:t>порной башни в с. Воронцовка (1 шт.)</w:t>
            </w:r>
            <w:r w:rsidRPr="008817C3">
              <w:t xml:space="preserve"> </w:t>
            </w:r>
            <w:r w:rsidRPr="008817C3">
              <w:rPr>
                <w:rFonts w:ascii="Times New Roman" w:hAnsi="Times New Roman"/>
              </w:rPr>
              <w:t>и демонтаж старой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173A6" w14:textId="6FE8F331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1500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E6379" w14:textId="723BEB98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AED53" w14:textId="7FCA0A65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F7739" w14:textId="04FDBF5A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D991B" w14:textId="15A2A083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75AA7" w14:textId="1AF479A4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D9B33" w14:textId="2FEB36F6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7C7E5" w14:textId="6DA83F8D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C8A43" w14:textId="6A9AE94C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0FFBB" w14:textId="53F50A29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FAF82" w14:textId="7A93A2E7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CCA66" w14:textId="0CDD7A39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D5910" w14:textId="27A68B64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E8284" w14:textId="3B3E3506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1FBA3" w14:textId="5C84FBC6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F7575" w14:textId="74BBB78A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9C9CA" w14:textId="4BADB010" w:rsidR="00EE5FD7" w:rsidRPr="008817C3" w:rsidRDefault="00EE5FD7" w:rsidP="00EE5FD7">
            <w:pPr>
              <w:jc w:val="center"/>
              <w:rPr>
                <w:rFonts w:ascii="Times New Roman" w:hAnsi="Times New Roman"/>
              </w:rPr>
            </w:pPr>
            <w:r w:rsidRPr="008817C3">
              <w:rPr>
                <w:rFonts w:ascii="Times New Roman" w:hAnsi="Times New Roman"/>
              </w:rPr>
              <w:t>1500</w:t>
            </w:r>
          </w:p>
        </w:tc>
      </w:tr>
      <w:tr w:rsidR="00EE5FD7" w:rsidRPr="009F49AD" w14:paraId="3109D310" w14:textId="77777777" w:rsidTr="00E303B6">
        <w:trPr>
          <w:cantSplit/>
          <w:trHeight w:val="1032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76FCE7" w14:textId="77777777" w:rsidR="00EE5FD7" w:rsidRPr="00C93D5B" w:rsidRDefault="00EE5FD7" w:rsidP="00EE5F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D12805" w14:textId="77777777" w:rsidR="00EE5FD7" w:rsidRPr="00C93D5B" w:rsidRDefault="00EE5FD7" w:rsidP="00EE5FD7">
            <w:pPr>
              <w:rPr>
                <w:rFonts w:ascii="Times New Roman" w:hAnsi="Times New Roman"/>
                <w:b/>
                <w:i/>
              </w:rPr>
            </w:pPr>
            <w:r w:rsidRPr="00C93D5B">
              <w:rPr>
                <w:rFonts w:ascii="Times New Roman" w:hAnsi="Times New Roman"/>
                <w:b/>
                <w:i/>
              </w:rPr>
              <w:t>ИТОГО: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F93C8D" w14:textId="248ED8EF" w:rsidR="00EE5FD7" w:rsidRPr="00E303B6" w:rsidRDefault="00EE5FD7" w:rsidP="00EE5FD7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>3</w:t>
            </w:r>
            <w:r w:rsidR="003F13D1">
              <w:rPr>
                <w:rFonts w:ascii="Times New Roman" w:hAnsi="Times New Roman"/>
                <w:b/>
                <w:bCs/>
                <w:i/>
              </w:rPr>
              <w:t>7175</w:t>
            </w:r>
            <w:r>
              <w:rPr>
                <w:rFonts w:ascii="Times New Roman" w:hAnsi="Times New Roman"/>
                <w:b/>
                <w:bCs/>
                <w:i/>
              </w:rPr>
              <w:t>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94ED6E" w14:textId="6C344C40" w:rsidR="00EE5FD7" w:rsidRPr="00E303B6" w:rsidRDefault="00EE5FD7" w:rsidP="00EE5FD7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E303B6">
              <w:rPr>
                <w:rFonts w:ascii="Times New Roman" w:hAnsi="Times New Roman"/>
                <w:b/>
                <w:bCs/>
                <w:i/>
                <w:iCs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654058" w14:textId="2D5E1D80" w:rsidR="00EE5FD7" w:rsidRPr="00E303B6" w:rsidRDefault="00EE5FD7" w:rsidP="00EE5FD7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E303B6">
              <w:rPr>
                <w:rFonts w:ascii="Times New Roman" w:hAnsi="Times New Roman"/>
                <w:b/>
                <w:bCs/>
                <w:i/>
                <w:iCs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625054" w14:textId="0E9E80DC" w:rsidR="00EE5FD7" w:rsidRPr="00E303B6" w:rsidRDefault="00EE5FD7" w:rsidP="00EE5FD7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E303B6">
              <w:rPr>
                <w:rFonts w:ascii="Times New Roman" w:hAnsi="Times New Roman"/>
                <w:b/>
                <w:bCs/>
                <w:i/>
                <w:iCs/>
              </w:rPr>
              <w:t>1795,0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B0709E" w14:textId="71C224BA" w:rsidR="00EE5FD7" w:rsidRPr="00E303B6" w:rsidRDefault="00EE5FD7" w:rsidP="00EE5FD7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E303B6">
              <w:rPr>
                <w:rFonts w:ascii="Times New Roman" w:hAnsi="Times New Roman"/>
                <w:b/>
                <w:bCs/>
                <w:i/>
                <w:iCs/>
              </w:rPr>
              <w:t>3830,0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DD4FE3" w14:textId="0DAAF801" w:rsidR="00EE5FD7" w:rsidRPr="00E303B6" w:rsidRDefault="00EE5FD7" w:rsidP="00EE5FD7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5300,0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4EA649" w14:textId="09F21DC5" w:rsidR="00EE5FD7" w:rsidRPr="00E303B6" w:rsidRDefault="00EE5FD7" w:rsidP="00EE5FD7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E303B6">
              <w:rPr>
                <w:rFonts w:ascii="Times New Roman" w:hAnsi="Times New Roman"/>
                <w:b/>
                <w:bCs/>
                <w:i/>
                <w:iCs/>
              </w:rPr>
              <w:t>7700,0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4E0ADE" w14:textId="286CC26B" w:rsidR="00EE5FD7" w:rsidRPr="00E303B6" w:rsidRDefault="00EE5FD7" w:rsidP="00EE5FD7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E303B6">
              <w:rPr>
                <w:rFonts w:ascii="Times New Roman" w:hAnsi="Times New Roman"/>
                <w:b/>
                <w:bCs/>
                <w:i/>
                <w:iCs/>
              </w:rPr>
              <w:t>7800,0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03EA5F" w14:textId="6F6B5105" w:rsidR="00EE5FD7" w:rsidRPr="00E303B6" w:rsidRDefault="00EE5FD7" w:rsidP="00EE5FD7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E303B6">
              <w:rPr>
                <w:rFonts w:ascii="Times New Roman" w:hAnsi="Times New Roman"/>
                <w:b/>
                <w:bCs/>
                <w:i/>
                <w:iCs/>
              </w:rPr>
              <w:t>8035,0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4324F0" w14:textId="031017F8" w:rsidR="00EE5FD7" w:rsidRPr="00E303B6" w:rsidRDefault="00EE5FD7" w:rsidP="00EE5FD7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E303B6">
              <w:rPr>
                <w:rFonts w:ascii="Times New Roman" w:hAnsi="Times New Roman"/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ECF0A4" w14:textId="1B742EFB" w:rsidR="00EE5FD7" w:rsidRPr="00E303B6" w:rsidRDefault="00EE5FD7" w:rsidP="00EE5FD7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E303B6">
              <w:rPr>
                <w:rFonts w:ascii="Times New Roman" w:hAnsi="Times New Roman"/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D89B2B" w14:textId="533B1B44" w:rsidR="00EE5FD7" w:rsidRPr="00E303B6" w:rsidRDefault="00EE5FD7" w:rsidP="00EE5FD7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E303B6">
              <w:rPr>
                <w:rFonts w:ascii="Times New Roman" w:hAnsi="Times New Roman"/>
                <w:b/>
                <w:bCs/>
                <w:i/>
                <w:iCs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C5A76D" w14:textId="1D91E682" w:rsidR="00EE5FD7" w:rsidRPr="00E303B6" w:rsidRDefault="00EE5FD7" w:rsidP="00EE5FD7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E303B6">
              <w:rPr>
                <w:rFonts w:ascii="Times New Roman" w:hAnsi="Times New Roman"/>
                <w:b/>
                <w:bCs/>
                <w:i/>
                <w:iCs/>
              </w:rPr>
              <w:t>300,0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B4BC2A" w14:textId="0144C4CC" w:rsidR="00EE5FD7" w:rsidRPr="00E303B6" w:rsidRDefault="00EE5FD7" w:rsidP="00EE5FD7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E303B6">
              <w:rPr>
                <w:rFonts w:ascii="Times New Roman" w:hAnsi="Times New Roman"/>
                <w:b/>
                <w:bCs/>
                <w:i/>
                <w:iCs/>
              </w:rPr>
              <w:t>265,0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A3809C" w14:textId="463E8918" w:rsidR="00EE5FD7" w:rsidRPr="00E303B6" w:rsidRDefault="00EE5FD7" w:rsidP="00EE5FD7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E303B6">
              <w:rPr>
                <w:rFonts w:ascii="Times New Roman" w:hAnsi="Times New Roman"/>
                <w:b/>
                <w:bCs/>
                <w:i/>
                <w:iCs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89A2FB" w14:textId="681E4665" w:rsidR="00EE5FD7" w:rsidRPr="00E303B6" w:rsidRDefault="00EE5FD7" w:rsidP="00EE5FD7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E303B6">
              <w:rPr>
                <w:rFonts w:ascii="Times New Roman" w:hAnsi="Times New Roman"/>
                <w:b/>
                <w:bCs/>
                <w:i/>
                <w:iCs/>
              </w:rPr>
              <w:t>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3E6DDE" w14:textId="52DB151E" w:rsidR="00EE5FD7" w:rsidRPr="00E303B6" w:rsidRDefault="00EE5FD7" w:rsidP="00EE5FD7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8850,0</w:t>
            </w:r>
          </w:p>
        </w:tc>
      </w:tr>
    </w:tbl>
    <w:p w14:paraId="0895F146" w14:textId="77777777" w:rsidR="00694FD8" w:rsidRPr="00C93D5B" w:rsidRDefault="0080401C" w:rsidP="005D4F16">
      <w:pPr>
        <w:spacing w:line="360" w:lineRule="auto"/>
        <w:ind w:firstLine="709"/>
        <w:jc w:val="both"/>
        <w:rPr>
          <w:rFonts w:ascii="Times New Roman" w:hAnsi="Times New Roman"/>
          <w:bCs/>
          <w:iCs/>
        </w:rPr>
      </w:pPr>
      <w:r w:rsidRPr="00C93D5B">
        <w:rPr>
          <w:rFonts w:ascii="Times New Roman" w:hAnsi="Times New Roman"/>
          <w:bCs/>
          <w:iCs/>
        </w:rPr>
        <w:t>Указанная стоимость является приблизительной и уточняется на стадии проектирования, в соответствии с техническим заданием.</w:t>
      </w:r>
    </w:p>
    <w:bookmarkEnd w:id="172"/>
    <w:p w14:paraId="7B55C16C" w14:textId="77777777" w:rsidR="00A53546" w:rsidRPr="00C93D5B" w:rsidRDefault="00A53546" w:rsidP="00A32423">
      <w:pPr>
        <w:spacing w:line="360" w:lineRule="auto"/>
        <w:rPr>
          <w:rFonts w:ascii="Times New Roman" w:hAnsi="Times New Roman"/>
          <w:color w:val="FF0000"/>
          <w:sz w:val="28"/>
          <w:szCs w:val="28"/>
        </w:rPr>
        <w:sectPr w:rsidR="00A53546" w:rsidRPr="00C93D5B" w:rsidSect="00296B1C">
          <w:pgSz w:w="23808" w:h="16840" w:orient="landscape" w:code="8"/>
          <w:pgMar w:top="1701" w:right="1134" w:bottom="851" w:left="1134" w:header="454" w:footer="454" w:gutter="0"/>
          <w:cols w:space="708"/>
          <w:docGrid w:linePitch="360"/>
        </w:sectPr>
      </w:pPr>
    </w:p>
    <w:p w14:paraId="23EA58E0" w14:textId="77777777" w:rsidR="004635DF" w:rsidRPr="00C93D5B" w:rsidRDefault="004635DF" w:rsidP="004947C1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 xml:space="preserve">РАЗДЕЛ </w:t>
      </w:r>
      <w:r w:rsidR="00E50E48" w:rsidRPr="00C93D5B">
        <w:rPr>
          <w:rFonts w:ascii="Times New Roman" w:hAnsi="Times New Roman"/>
          <w:sz w:val="28"/>
          <w:szCs w:val="28"/>
        </w:rPr>
        <w:t xml:space="preserve">2.7.  </w:t>
      </w:r>
      <w:r w:rsidR="00F22097" w:rsidRPr="00C93D5B">
        <w:rPr>
          <w:rFonts w:ascii="Times New Roman" w:hAnsi="Times New Roman"/>
          <w:sz w:val="28"/>
          <w:szCs w:val="28"/>
        </w:rPr>
        <w:t>ПЛАНО</w:t>
      </w:r>
      <w:r w:rsidR="00E50E48" w:rsidRPr="00C93D5B">
        <w:rPr>
          <w:rFonts w:ascii="Times New Roman" w:hAnsi="Times New Roman"/>
          <w:sz w:val="28"/>
          <w:szCs w:val="28"/>
        </w:rPr>
        <w:t xml:space="preserve">ВЫЕ ПОКАЗАТЕЛИ РАЗВИТИЯ </w:t>
      </w:r>
    </w:p>
    <w:p w14:paraId="706060F7" w14:textId="77777777" w:rsidR="00E50E48" w:rsidRPr="00C93D5B" w:rsidRDefault="00E50E48" w:rsidP="004947C1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>ЦЕНТРАЛИЗОВАННЫХСИСТЕМ ВОДОСНАБЖЕНИЯ</w:t>
      </w:r>
    </w:p>
    <w:p w14:paraId="3C74CA88" w14:textId="77777777" w:rsidR="00A71D3E" w:rsidRPr="00C93D5B" w:rsidRDefault="00A71D3E" w:rsidP="00E50E4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678AA556" w14:textId="089471C7" w:rsidR="00214EE0" w:rsidRPr="00C93D5B" w:rsidRDefault="005D4F16" w:rsidP="00214EE0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bookmarkStart w:id="173" w:name="_Hlk69722070"/>
      <w:r w:rsidRPr="00C93D5B">
        <w:rPr>
          <w:rFonts w:ascii="Times New Roman" w:hAnsi="Times New Roman"/>
          <w:sz w:val="28"/>
          <w:szCs w:val="28"/>
        </w:rPr>
        <w:t>В соответствии с Постановлением Правительства РФ от 05.09.2013 № 782</w:t>
      </w:r>
      <w:r w:rsidR="00277A7C" w:rsidRPr="00C93D5B">
        <w:rPr>
          <w:rFonts w:ascii="Times New Roman" w:hAnsi="Times New Roman"/>
          <w:sz w:val="28"/>
          <w:szCs w:val="28"/>
        </w:rPr>
        <w:t xml:space="preserve"> </w:t>
      </w:r>
      <w:r w:rsidR="00897738" w:rsidRPr="00C93D5B">
        <w:rPr>
          <w:rFonts w:ascii="Times New Roman" w:hAnsi="Times New Roman"/>
          <w:sz w:val="28"/>
          <w:szCs w:val="28"/>
        </w:rPr>
        <w:t>(</w:t>
      </w:r>
      <w:r w:rsidRPr="00C93D5B">
        <w:rPr>
          <w:rFonts w:ascii="Times New Roman" w:hAnsi="Times New Roman"/>
          <w:sz w:val="28"/>
          <w:szCs w:val="28"/>
        </w:rPr>
        <w:t>с изменениями</w:t>
      </w:r>
      <w:r w:rsidR="00897738" w:rsidRPr="00C93D5B">
        <w:rPr>
          <w:rFonts w:ascii="Times New Roman" w:hAnsi="Times New Roman"/>
          <w:sz w:val="28"/>
          <w:szCs w:val="28"/>
        </w:rPr>
        <w:t>)</w:t>
      </w:r>
      <w:r w:rsidRPr="00C93D5B">
        <w:rPr>
          <w:rFonts w:ascii="Times New Roman" w:hAnsi="Times New Roman"/>
          <w:sz w:val="28"/>
          <w:szCs w:val="28"/>
        </w:rPr>
        <w:t xml:space="preserve"> «О схемах водоснабжения и водоотведения» к п</w:t>
      </w:r>
      <w:r w:rsidR="00F22097" w:rsidRPr="00C93D5B">
        <w:rPr>
          <w:rFonts w:ascii="Times New Roman" w:hAnsi="Times New Roman"/>
          <w:sz w:val="28"/>
          <w:szCs w:val="28"/>
        </w:rPr>
        <w:t>лан</w:t>
      </w:r>
      <w:r w:rsidR="00F22097" w:rsidRPr="00C93D5B">
        <w:rPr>
          <w:rFonts w:ascii="Times New Roman" w:hAnsi="Times New Roman"/>
          <w:sz w:val="28"/>
          <w:szCs w:val="28"/>
        </w:rPr>
        <w:t>о</w:t>
      </w:r>
      <w:r w:rsidR="00E50E48" w:rsidRPr="00C93D5B">
        <w:rPr>
          <w:rFonts w:ascii="Times New Roman" w:hAnsi="Times New Roman"/>
          <w:sz w:val="28"/>
          <w:szCs w:val="28"/>
        </w:rPr>
        <w:t>вы</w:t>
      </w:r>
      <w:r w:rsidRPr="00C93D5B">
        <w:rPr>
          <w:rFonts w:ascii="Times New Roman" w:hAnsi="Times New Roman"/>
          <w:sz w:val="28"/>
          <w:szCs w:val="28"/>
        </w:rPr>
        <w:t>м</w:t>
      </w:r>
      <w:r w:rsidR="00E50E48" w:rsidRPr="00C93D5B">
        <w:rPr>
          <w:rFonts w:ascii="Times New Roman" w:hAnsi="Times New Roman"/>
          <w:sz w:val="28"/>
          <w:szCs w:val="28"/>
        </w:rPr>
        <w:t xml:space="preserve"> показател</w:t>
      </w:r>
      <w:r w:rsidRPr="00C93D5B">
        <w:rPr>
          <w:rFonts w:ascii="Times New Roman" w:hAnsi="Times New Roman"/>
          <w:sz w:val="28"/>
          <w:szCs w:val="28"/>
        </w:rPr>
        <w:t>ям развития централизованных систем водоснабжения отн</w:t>
      </w:r>
      <w:r w:rsidRPr="00C93D5B">
        <w:rPr>
          <w:rFonts w:ascii="Times New Roman" w:hAnsi="Times New Roman"/>
          <w:sz w:val="28"/>
          <w:szCs w:val="28"/>
        </w:rPr>
        <w:t>о</w:t>
      </w:r>
      <w:r w:rsidRPr="00C93D5B">
        <w:rPr>
          <w:rFonts w:ascii="Times New Roman" w:hAnsi="Times New Roman"/>
          <w:sz w:val="28"/>
          <w:szCs w:val="28"/>
        </w:rPr>
        <w:t>сятся:</w:t>
      </w:r>
    </w:p>
    <w:p w14:paraId="4CF5BD97" w14:textId="77777777" w:rsidR="00214EE0" w:rsidRPr="00C93D5B" w:rsidRDefault="00214EE0" w:rsidP="00214EE0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1) </w:t>
      </w:r>
      <w:r w:rsidR="00E50E48" w:rsidRPr="00C93D5B">
        <w:rPr>
          <w:rFonts w:ascii="Times New Roman" w:hAnsi="Times New Roman"/>
          <w:sz w:val="28"/>
          <w:szCs w:val="28"/>
        </w:rPr>
        <w:t>показатели качества воды;</w:t>
      </w:r>
    </w:p>
    <w:p w14:paraId="0A773289" w14:textId="77777777" w:rsidR="00214EE0" w:rsidRPr="00C93D5B" w:rsidRDefault="00214EE0" w:rsidP="00214EE0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2) </w:t>
      </w:r>
      <w:r w:rsidR="00E50E48" w:rsidRPr="00C93D5B">
        <w:rPr>
          <w:rFonts w:ascii="Times New Roman" w:hAnsi="Times New Roman"/>
          <w:sz w:val="28"/>
          <w:szCs w:val="28"/>
        </w:rPr>
        <w:t>показатели надежности и бесперебойности водоснабжения;</w:t>
      </w:r>
    </w:p>
    <w:p w14:paraId="19DA5BBB" w14:textId="77777777" w:rsidR="00214EE0" w:rsidRPr="00C93D5B" w:rsidRDefault="00214EE0" w:rsidP="00214EE0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3) </w:t>
      </w:r>
      <w:r w:rsidR="00E50E48" w:rsidRPr="00C93D5B">
        <w:rPr>
          <w:rFonts w:ascii="Times New Roman" w:hAnsi="Times New Roman"/>
          <w:sz w:val="28"/>
          <w:szCs w:val="28"/>
        </w:rPr>
        <w:t>показатели эффективности использования ресурсов, в том числе с</w:t>
      </w:r>
      <w:r w:rsidR="00E50E48" w:rsidRPr="00C93D5B">
        <w:rPr>
          <w:rFonts w:ascii="Times New Roman" w:hAnsi="Times New Roman"/>
          <w:sz w:val="28"/>
          <w:szCs w:val="28"/>
        </w:rPr>
        <w:t>о</w:t>
      </w:r>
      <w:r w:rsidR="00E50E48" w:rsidRPr="00C93D5B">
        <w:rPr>
          <w:rFonts w:ascii="Times New Roman" w:hAnsi="Times New Roman"/>
          <w:sz w:val="28"/>
          <w:szCs w:val="28"/>
        </w:rPr>
        <w:t>кращения потерь воды при транспортировке;</w:t>
      </w:r>
    </w:p>
    <w:p w14:paraId="68FDE3FB" w14:textId="77777777" w:rsidR="00E50E48" w:rsidRPr="00C93D5B" w:rsidRDefault="00214EE0" w:rsidP="00214EE0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4) </w:t>
      </w:r>
      <w:r w:rsidR="00E50E48" w:rsidRPr="00C93D5B">
        <w:rPr>
          <w:rFonts w:ascii="Times New Roman" w:hAnsi="Times New Roman"/>
          <w:sz w:val="28"/>
          <w:szCs w:val="28"/>
        </w:rPr>
        <w:t>иные показатели</w:t>
      </w:r>
      <w:r w:rsidR="009A7A21" w:rsidRPr="00C93D5B">
        <w:rPr>
          <w:rFonts w:ascii="Times New Roman" w:hAnsi="Times New Roman"/>
          <w:sz w:val="28"/>
          <w:szCs w:val="28"/>
        </w:rPr>
        <w:t>, установленные федеральным органом исполн</w:t>
      </w:r>
      <w:r w:rsidR="009A7A21" w:rsidRPr="00C93D5B">
        <w:rPr>
          <w:rFonts w:ascii="Times New Roman" w:hAnsi="Times New Roman"/>
          <w:sz w:val="28"/>
          <w:szCs w:val="28"/>
        </w:rPr>
        <w:t>и</w:t>
      </w:r>
      <w:r w:rsidR="009A7A21" w:rsidRPr="00C93D5B">
        <w:rPr>
          <w:rFonts w:ascii="Times New Roman" w:hAnsi="Times New Roman"/>
          <w:sz w:val="28"/>
          <w:szCs w:val="28"/>
        </w:rPr>
        <w:t>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14:paraId="6F200639" w14:textId="7FBE7517" w:rsidR="00214EE0" w:rsidRDefault="00214EE0" w:rsidP="00214EE0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t xml:space="preserve">Плановые показатели деятельности </w:t>
      </w:r>
      <w:r w:rsidR="001E7B66" w:rsidRPr="00C93D5B">
        <w:rPr>
          <w:rFonts w:ascii="Times New Roman" w:hAnsi="Times New Roman"/>
          <w:sz w:val="28"/>
          <w:szCs w:val="28"/>
        </w:rPr>
        <w:t xml:space="preserve">организации </w:t>
      </w:r>
      <w:r w:rsidR="00A85402" w:rsidRPr="00C93D5B">
        <w:rPr>
          <w:rFonts w:ascii="Times New Roman" w:hAnsi="Times New Roman"/>
          <w:sz w:val="28"/>
          <w:szCs w:val="28"/>
        </w:rPr>
        <w:t>МУП ЖКХ Бузулу</w:t>
      </w:r>
      <w:r w:rsidR="00A85402" w:rsidRPr="00C93D5B">
        <w:rPr>
          <w:rFonts w:ascii="Times New Roman" w:hAnsi="Times New Roman"/>
          <w:sz w:val="28"/>
          <w:szCs w:val="28"/>
        </w:rPr>
        <w:t>к</w:t>
      </w:r>
      <w:r w:rsidR="00A85402" w:rsidRPr="00C93D5B">
        <w:rPr>
          <w:rFonts w:ascii="Times New Roman" w:hAnsi="Times New Roman"/>
          <w:sz w:val="28"/>
          <w:szCs w:val="28"/>
        </w:rPr>
        <w:t>ского района</w:t>
      </w:r>
      <w:r w:rsidRPr="00C93D5B">
        <w:rPr>
          <w:rFonts w:ascii="Times New Roman" w:hAnsi="Times New Roman"/>
          <w:sz w:val="28"/>
          <w:szCs w:val="28"/>
        </w:rPr>
        <w:t>, предоставлены в таблице 2.7.1.</w:t>
      </w:r>
    </w:p>
    <w:p w14:paraId="489F02D8" w14:textId="4AEF9EEC" w:rsidR="00E60F7E" w:rsidRDefault="00E60F7E" w:rsidP="00214EE0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65B09CAC" w14:textId="6A506509" w:rsidR="00E60F7E" w:rsidRDefault="00E60F7E" w:rsidP="00214EE0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29410049" w14:textId="01D15C64" w:rsidR="00E60F7E" w:rsidRDefault="00E60F7E" w:rsidP="00214EE0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57D2204C" w14:textId="0F1FFB17" w:rsidR="00E60F7E" w:rsidRDefault="00E60F7E" w:rsidP="00214EE0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58F05A73" w14:textId="340FCAF8" w:rsidR="00E60F7E" w:rsidRDefault="00E60F7E" w:rsidP="00214EE0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5CEA5C44" w14:textId="54EC871C" w:rsidR="00E60F7E" w:rsidRDefault="00E60F7E" w:rsidP="00214EE0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1108294C" w14:textId="3D857823" w:rsidR="00E60F7E" w:rsidRDefault="00E60F7E" w:rsidP="00214EE0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445E9EAE" w14:textId="3AA8222B" w:rsidR="00E60F7E" w:rsidRDefault="00E60F7E" w:rsidP="00214EE0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5F339A98" w14:textId="157C3982" w:rsidR="00E60F7E" w:rsidRDefault="00E60F7E" w:rsidP="00214EE0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59B6E188" w14:textId="74CC34AB" w:rsidR="00E60F7E" w:rsidRDefault="00E60F7E" w:rsidP="00214EE0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590D6933" w14:textId="5B97A9B6" w:rsidR="00E60F7E" w:rsidRDefault="00E60F7E" w:rsidP="00214EE0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64568015" w14:textId="1F4BDF35" w:rsidR="00E60F7E" w:rsidRDefault="00E60F7E" w:rsidP="00214EE0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3CBEBECF" w14:textId="77777777" w:rsidR="00E60F7E" w:rsidRPr="00C93D5B" w:rsidRDefault="00E60F7E" w:rsidP="00214EE0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bookmarkEnd w:id="173"/>
    <w:p w14:paraId="3A9BA414" w14:textId="59044FEF" w:rsidR="00E50E48" w:rsidRPr="00C93D5B" w:rsidRDefault="00E50E48" w:rsidP="00E05A9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3D5B">
        <w:rPr>
          <w:rFonts w:ascii="Times New Roman" w:hAnsi="Times New Roman"/>
          <w:sz w:val="28"/>
          <w:szCs w:val="28"/>
        </w:rPr>
        <w:lastRenderedPageBreak/>
        <w:t xml:space="preserve">Таблица 2.7.1 </w:t>
      </w:r>
      <w:r w:rsidR="005F1BD5" w:rsidRPr="00C93D5B">
        <w:rPr>
          <w:rFonts w:ascii="Times New Roman" w:hAnsi="Times New Roman"/>
          <w:sz w:val="28"/>
          <w:szCs w:val="28"/>
        </w:rPr>
        <w:t>-</w:t>
      </w:r>
      <w:r w:rsidR="004D2631" w:rsidRPr="00C93D5B">
        <w:rPr>
          <w:rFonts w:ascii="Times New Roman" w:hAnsi="Times New Roman"/>
          <w:sz w:val="28"/>
          <w:szCs w:val="28"/>
        </w:rPr>
        <w:t xml:space="preserve"> </w:t>
      </w:r>
      <w:r w:rsidR="00F22097" w:rsidRPr="00C93D5B">
        <w:rPr>
          <w:rFonts w:ascii="Times New Roman" w:hAnsi="Times New Roman"/>
          <w:sz w:val="28"/>
          <w:szCs w:val="28"/>
        </w:rPr>
        <w:t>Плано</w:t>
      </w:r>
      <w:r w:rsidRPr="00C93D5B">
        <w:rPr>
          <w:rFonts w:ascii="Times New Roman" w:hAnsi="Times New Roman"/>
          <w:sz w:val="28"/>
          <w:szCs w:val="28"/>
        </w:rPr>
        <w:t xml:space="preserve">вые показатели </w:t>
      </w:r>
      <w:r w:rsidR="00BD10AD" w:rsidRPr="00C93D5B">
        <w:rPr>
          <w:rFonts w:ascii="Times New Roman" w:hAnsi="Times New Roman"/>
          <w:sz w:val="28"/>
          <w:szCs w:val="28"/>
        </w:rPr>
        <w:t xml:space="preserve">деятельности </w:t>
      </w:r>
      <w:r w:rsidR="001E7B66" w:rsidRPr="00C93D5B">
        <w:rPr>
          <w:rFonts w:ascii="Times New Roman" w:hAnsi="Times New Roman"/>
          <w:sz w:val="28"/>
          <w:szCs w:val="28"/>
        </w:rPr>
        <w:t xml:space="preserve">организации </w:t>
      </w:r>
      <w:r w:rsidR="00A85402" w:rsidRPr="00C93D5B">
        <w:rPr>
          <w:rFonts w:ascii="Times New Roman" w:hAnsi="Times New Roman"/>
          <w:sz w:val="28"/>
          <w:szCs w:val="28"/>
        </w:rPr>
        <w:t>МУП ЖКХ Бузулукского района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64"/>
        <w:gridCol w:w="3261"/>
        <w:gridCol w:w="1206"/>
        <w:gridCol w:w="1402"/>
        <w:gridCol w:w="1402"/>
      </w:tblGrid>
      <w:tr w:rsidR="00E60F7E" w:rsidRPr="00C93D5B" w14:paraId="3A437017" w14:textId="1394D19F" w:rsidTr="00E6173A">
        <w:trPr>
          <w:trHeight w:val="307"/>
          <w:tblHeader/>
        </w:trPr>
        <w:tc>
          <w:tcPr>
            <w:tcW w:w="1147" w:type="pct"/>
            <w:vMerge w:val="restart"/>
            <w:vAlign w:val="center"/>
          </w:tcPr>
          <w:p w14:paraId="7FF27857" w14:textId="77777777" w:rsidR="00E60F7E" w:rsidRPr="00C93D5B" w:rsidRDefault="00E60F7E" w:rsidP="00EE7A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Группа</w:t>
            </w:r>
          </w:p>
        </w:tc>
        <w:tc>
          <w:tcPr>
            <w:tcW w:w="1728" w:type="pct"/>
            <w:vMerge w:val="restart"/>
            <w:vAlign w:val="center"/>
          </w:tcPr>
          <w:p w14:paraId="13FFA316" w14:textId="77777777" w:rsidR="00E60F7E" w:rsidRPr="00C93D5B" w:rsidRDefault="00E60F7E" w:rsidP="00EE7A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Целевые индикаторы</w:t>
            </w:r>
          </w:p>
        </w:tc>
        <w:tc>
          <w:tcPr>
            <w:tcW w:w="639" w:type="pct"/>
            <w:vAlign w:val="center"/>
          </w:tcPr>
          <w:p w14:paraId="3881E417" w14:textId="77777777" w:rsidR="00E60F7E" w:rsidRDefault="00E60F7E" w:rsidP="00E60F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Базовый </w:t>
            </w:r>
          </w:p>
          <w:p w14:paraId="512031AC" w14:textId="7341A5C8" w:rsidR="00E60F7E" w:rsidRPr="00C93D5B" w:rsidRDefault="00E60F7E" w:rsidP="00E60F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показатель </w:t>
            </w:r>
          </w:p>
        </w:tc>
        <w:tc>
          <w:tcPr>
            <w:tcW w:w="1486" w:type="pct"/>
            <w:gridSpan w:val="2"/>
            <w:vAlign w:val="center"/>
          </w:tcPr>
          <w:p w14:paraId="4F3A7FA0" w14:textId="65201530" w:rsidR="00E60F7E" w:rsidRPr="00C93D5B" w:rsidRDefault="00E60F7E" w:rsidP="00EE7AB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Ожидаемый показатель </w:t>
            </w:r>
          </w:p>
        </w:tc>
      </w:tr>
      <w:tr w:rsidR="00E60F7E" w:rsidRPr="00C93D5B" w14:paraId="30DE6C10" w14:textId="77777777" w:rsidTr="00E6173A">
        <w:trPr>
          <w:trHeight w:val="165"/>
          <w:tblHeader/>
        </w:trPr>
        <w:tc>
          <w:tcPr>
            <w:tcW w:w="1147" w:type="pct"/>
            <w:vMerge/>
            <w:vAlign w:val="center"/>
          </w:tcPr>
          <w:p w14:paraId="3281C2AB" w14:textId="77777777" w:rsidR="00E60F7E" w:rsidRPr="00C93D5B" w:rsidRDefault="00E60F7E" w:rsidP="00EE7A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pct"/>
            <w:vMerge/>
            <w:vAlign w:val="center"/>
          </w:tcPr>
          <w:p w14:paraId="3715ED5E" w14:textId="77777777" w:rsidR="00E60F7E" w:rsidRPr="00C93D5B" w:rsidRDefault="00E60F7E" w:rsidP="00EE7A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9" w:type="pct"/>
            <w:vAlign w:val="center"/>
          </w:tcPr>
          <w:p w14:paraId="5F40016B" w14:textId="74EA4C83" w:rsidR="00E60F7E" w:rsidRPr="00C93D5B" w:rsidRDefault="00E60F7E" w:rsidP="00EE7A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2021 г.</w:t>
            </w:r>
          </w:p>
        </w:tc>
        <w:tc>
          <w:tcPr>
            <w:tcW w:w="743" w:type="pct"/>
            <w:vAlign w:val="center"/>
          </w:tcPr>
          <w:p w14:paraId="358350A5" w14:textId="5C596E85" w:rsidR="00E60F7E" w:rsidRPr="00C93D5B" w:rsidRDefault="00E60F7E" w:rsidP="00EE7AB0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203</w:t>
            </w:r>
            <w:r>
              <w:rPr>
                <w:rFonts w:ascii="Times New Roman" w:hAnsi="Times New Roman"/>
              </w:rPr>
              <w:t>6</w:t>
            </w:r>
            <w:r w:rsidRPr="00C93D5B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743" w:type="pct"/>
          </w:tcPr>
          <w:p w14:paraId="09B99D91" w14:textId="1E5D7AED" w:rsidR="00E60F7E" w:rsidRPr="00E60F7E" w:rsidRDefault="00E60F7E" w:rsidP="00EE7AB0">
            <w:pPr>
              <w:jc w:val="center"/>
              <w:rPr>
                <w:rFonts w:ascii="Times New Roman" w:hAnsi="Times New Roman"/>
              </w:rPr>
            </w:pPr>
            <w:r w:rsidRPr="00E60F7E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4</w:t>
            </w:r>
            <w:r w:rsidRPr="00E60F7E">
              <w:rPr>
                <w:rFonts w:ascii="Times New Roman" w:hAnsi="Times New Roman"/>
              </w:rPr>
              <w:t>6 г.</w:t>
            </w:r>
          </w:p>
        </w:tc>
      </w:tr>
      <w:tr w:rsidR="00E60F7E" w:rsidRPr="00C93D5B" w14:paraId="227E31EA" w14:textId="123F062D" w:rsidTr="00E6173A">
        <w:trPr>
          <w:trHeight w:val="1398"/>
        </w:trPr>
        <w:tc>
          <w:tcPr>
            <w:tcW w:w="1147" w:type="pct"/>
            <w:vMerge w:val="restart"/>
            <w:vAlign w:val="center"/>
          </w:tcPr>
          <w:p w14:paraId="482FFEF7" w14:textId="77777777" w:rsidR="00E60F7E" w:rsidRPr="00C93D5B" w:rsidRDefault="00E60F7E" w:rsidP="00EE7A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1. Показатели кач</w:t>
            </w:r>
            <w:r w:rsidRPr="00C93D5B">
              <w:rPr>
                <w:rFonts w:ascii="Times New Roman" w:hAnsi="Times New Roman"/>
              </w:rPr>
              <w:t>е</w:t>
            </w:r>
            <w:r w:rsidRPr="00C93D5B">
              <w:rPr>
                <w:rFonts w:ascii="Times New Roman" w:hAnsi="Times New Roman"/>
              </w:rPr>
              <w:t>ства воды</w:t>
            </w:r>
          </w:p>
        </w:tc>
        <w:tc>
          <w:tcPr>
            <w:tcW w:w="1728" w:type="pct"/>
            <w:vAlign w:val="center"/>
          </w:tcPr>
          <w:p w14:paraId="7455370C" w14:textId="77777777" w:rsidR="00E60F7E" w:rsidRPr="00C93D5B" w:rsidRDefault="00E60F7E" w:rsidP="00EE7AB0">
            <w:pPr>
              <w:autoSpaceDE w:val="0"/>
              <w:autoSpaceDN w:val="0"/>
              <w:adjustRightInd w:val="0"/>
              <w:ind w:left="286" w:hanging="286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1. Доля проб питьевой воды, подаваемой с источников водоснабжения, не соотве</w:t>
            </w:r>
            <w:r w:rsidRPr="00C93D5B">
              <w:rPr>
                <w:rFonts w:ascii="Times New Roman" w:hAnsi="Times New Roman"/>
              </w:rPr>
              <w:t>т</w:t>
            </w:r>
            <w:r w:rsidRPr="00C93D5B">
              <w:rPr>
                <w:rFonts w:ascii="Times New Roman" w:hAnsi="Times New Roman"/>
              </w:rPr>
              <w:t>ствующих установленным требованиям, в общем об</w:t>
            </w:r>
            <w:r w:rsidRPr="00C93D5B">
              <w:rPr>
                <w:rFonts w:ascii="Times New Roman" w:hAnsi="Times New Roman"/>
              </w:rPr>
              <w:t>ъ</w:t>
            </w:r>
            <w:r w:rsidRPr="00C93D5B">
              <w:rPr>
                <w:rFonts w:ascii="Times New Roman" w:hAnsi="Times New Roman"/>
              </w:rPr>
              <w:t>ём проб, отобранных по р</w:t>
            </w:r>
            <w:r w:rsidRPr="00C93D5B">
              <w:rPr>
                <w:rFonts w:ascii="Times New Roman" w:hAnsi="Times New Roman"/>
              </w:rPr>
              <w:t>е</w:t>
            </w:r>
            <w:r w:rsidRPr="00C93D5B">
              <w:rPr>
                <w:rFonts w:ascii="Times New Roman" w:hAnsi="Times New Roman"/>
              </w:rPr>
              <w:t>зультатам производстве</w:t>
            </w:r>
            <w:r w:rsidRPr="00C93D5B">
              <w:rPr>
                <w:rFonts w:ascii="Times New Roman" w:hAnsi="Times New Roman"/>
              </w:rPr>
              <w:t>н</w:t>
            </w:r>
            <w:r w:rsidRPr="00C93D5B">
              <w:rPr>
                <w:rFonts w:ascii="Times New Roman" w:hAnsi="Times New Roman"/>
              </w:rPr>
              <w:t>ного контроля качества п</w:t>
            </w:r>
            <w:r w:rsidRPr="00C93D5B">
              <w:rPr>
                <w:rFonts w:ascii="Times New Roman" w:hAnsi="Times New Roman"/>
              </w:rPr>
              <w:t>и</w:t>
            </w:r>
            <w:r w:rsidRPr="00C93D5B">
              <w:rPr>
                <w:rFonts w:ascii="Times New Roman" w:hAnsi="Times New Roman"/>
              </w:rPr>
              <w:t>тьевой воды, %</w:t>
            </w:r>
          </w:p>
        </w:tc>
        <w:tc>
          <w:tcPr>
            <w:tcW w:w="639" w:type="pct"/>
            <w:vAlign w:val="center"/>
          </w:tcPr>
          <w:p w14:paraId="042DC817" w14:textId="701B9775" w:rsidR="00E60F7E" w:rsidRPr="00E60F7E" w:rsidRDefault="00E60F7E" w:rsidP="00EE7A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E60F7E">
              <w:rPr>
                <w:rFonts w:ascii="Times New Roman" w:hAnsi="Times New Roman"/>
              </w:rPr>
              <w:t>0</w:t>
            </w:r>
          </w:p>
        </w:tc>
        <w:tc>
          <w:tcPr>
            <w:tcW w:w="743" w:type="pct"/>
            <w:vAlign w:val="center"/>
          </w:tcPr>
          <w:p w14:paraId="6B61D03A" w14:textId="77777777" w:rsidR="00E60F7E" w:rsidRPr="00C93D5B" w:rsidRDefault="00E60F7E" w:rsidP="00EE7A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US"/>
              </w:rPr>
            </w:pPr>
            <w:r w:rsidRPr="00C93D5B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743" w:type="pct"/>
          </w:tcPr>
          <w:p w14:paraId="258F4CED" w14:textId="77777777" w:rsidR="00E60F7E" w:rsidRDefault="00E60F7E" w:rsidP="00EE7A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2585A57E" w14:textId="77777777" w:rsidR="00E60F7E" w:rsidRDefault="00E60F7E" w:rsidP="00EE7A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634D2153" w14:textId="77777777" w:rsidR="00E60F7E" w:rsidRDefault="00E60F7E" w:rsidP="00EE7A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3C6C2CB6" w14:textId="77777777" w:rsidR="00E60F7E" w:rsidRDefault="00E60F7E" w:rsidP="00EE7A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16DCB927" w14:textId="1F022B1D" w:rsidR="00E60F7E" w:rsidRPr="00E60F7E" w:rsidRDefault="00E60F7E" w:rsidP="00E60F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E60F7E" w:rsidRPr="00C93D5B" w14:paraId="3B1FE5BA" w14:textId="2CB7C79D" w:rsidTr="00E6173A">
        <w:trPr>
          <w:trHeight w:val="70"/>
        </w:trPr>
        <w:tc>
          <w:tcPr>
            <w:tcW w:w="1147" w:type="pct"/>
            <w:vMerge/>
            <w:vAlign w:val="center"/>
          </w:tcPr>
          <w:p w14:paraId="5E4DA6C3" w14:textId="77777777" w:rsidR="00E60F7E" w:rsidRPr="00C93D5B" w:rsidRDefault="00E60F7E" w:rsidP="00EE7A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pct"/>
            <w:vAlign w:val="center"/>
          </w:tcPr>
          <w:p w14:paraId="64036EFD" w14:textId="77777777" w:rsidR="00E60F7E" w:rsidRPr="00C93D5B" w:rsidRDefault="00E60F7E" w:rsidP="00EE7AB0">
            <w:pPr>
              <w:autoSpaceDE w:val="0"/>
              <w:autoSpaceDN w:val="0"/>
              <w:adjustRightInd w:val="0"/>
              <w:ind w:left="286" w:hanging="286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2. Доля проб питьевой воды в распределительной вод</w:t>
            </w:r>
            <w:r w:rsidRPr="00C93D5B">
              <w:rPr>
                <w:rFonts w:ascii="Times New Roman" w:hAnsi="Times New Roman"/>
              </w:rPr>
              <w:t>о</w:t>
            </w:r>
            <w:r w:rsidRPr="00C93D5B">
              <w:rPr>
                <w:rFonts w:ascii="Times New Roman" w:hAnsi="Times New Roman"/>
              </w:rPr>
              <w:t>проводной сети, не соо</w:t>
            </w:r>
            <w:r w:rsidRPr="00C93D5B">
              <w:rPr>
                <w:rFonts w:ascii="Times New Roman" w:hAnsi="Times New Roman"/>
              </w:rPr>
              <w:t>т</w:t>
            </w:r>
            <w:r w:rsidRPr="00C93D5B">
              <w:rPr>
                <w:rFonts w:ascii="Times New Roman" w:hAnsi="Times New Roman"/>
              </w:rPr>
              <w:t>ветствующих установле</w:t>
            </w:r>
            <w:r w:rsidRPr="00C93D5B">
              <w:rPr>
                <w:rFonts w:ascii="Times New Roman" w:hAnsi="Times New Roman"/>
              </w:rPr>
              <w:t>н</w:t>
            </w:r>
            <w:r w:rsidRPr="00C93D5B">
              <w:rPr>
                <w:rFonts w:ascii="Times New Roman" w:hAnsi="Times New Roman"/>
              </w:rPr>
              <w:t>ным требованиям, в общем объеме проб, отобранных по результатам произво</w:t>
            </w:r>
            <w:r w:rsidRPr="00C93D5B">
              <w:rPr>
                <w:rFonts w:ascii="Times New Roman" w:hAnsi="Times New Roman"/>
              </w:rPr>
              <w:t>д</w:t>
            </w:r>
            <w:r w:rsidRPr="00C93D5B">
              <w:rPr>
                <w:rFonts w:ascii="Times New Roman" w:hAnsi="Times New Roman"/>
              </w:rPr>
              <w:t>ственного контроля кач</w:t>
            </w:r>
            <w:r w:rsidRPr="00C93D5B">
              <w:rPr>
                <w:rFonts w:ascii="Times New Roman" w:hAnsi="Times New Roman"/>
              </w:rPr>
              <w:t>е</w:t>
            </w:r>
            <w:r w:rsidRPr="00C93D5B">
              <w:rPr>
                <w:rFonts w:ascii="Times New Roman" w:hAnsi="Times New Roman"/>
              </w:rPr>
              <w:t>ства питьевой воды, %</w:t>
            </w:r>
          </w:p>
        </w:tc>
        <w:tc>
          <w:tcPr>
            <w:tcW w:w="639" w:type="pct"/>
            <w:vAlign w:val="center"/>
          </w:tcPr>
          <w:p w14:paraId="72C5CC2E" w14:textId="09AB130E" w:rsidR="00E60F7E" w:rsidRPr="00E60F7E" w:rsidRDefault="00E60F7E" w:rsidP="00EE7A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E60F7E">
              <w:rPr>
                <w:rFonts w:ascii="Times New Roman" w:hAnsi="Times New Roman"/>
              </w:rPr>
              <w:t>0</w:t>
            </w:r>
          </w:p>
        </w:tc>
        <w:tc>
          <w:tcPr>
            <w:tcW w:w="743" w:type="pct"/>
            <w:vAlign w:val="center"/>
          </w:tcPr>
          <w:p w14:paraId="2936EC9C" w14:textId="77777777" w:rsidR="00E60F7E" w:rsidRPr="00C93D5B" w:rsidRDefault="00E60F7E" w:rsidP="00EE7A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0</w:t>
            </w:r>
          </w:p>
        </w:tc>
        <w:tc>
          <w:tcPr>
            <w:tcW w:w="743" w:type="pct"/>
          </w:tcPr>
          <w:p w14:paraId="1086E3A2" w14:textId="77777777" w:rsidR="00E60F7E" w:rsidRDefault="00E60F7E" w:rsidP="00EE7A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6314BED0" w14:textId="77777777" w:rsidR="00E60F7E" w:rsidRDefault="00E60F7E" w:rsidP="00EE7A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62BA4551" w14:textId="77777777" w:rsidR="00E60F7E" w:rsidRDefault="00E60F7E" w:rsidP="00EE7A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43DD78E3" w14:textId="77777777" w:rsidR="00E60F7E" w:rsidRDefault="00E60F7E" w:rsidP="00EE7A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21719F97" w14:textId="73E218C7" w:rsidR="00E60F7E" w:rsidRPr="00C93D5B" w:rsidRDefault="00E60F7E" w:rsidP="00EE7A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E60F7E" w:rsidRPr="00C93D5B" w14:paraId="098AD53E" w14:textId="1F041742" w:rsidTr="00E6173A">
        <w:trPr>
          <w:trHeight w:val="387"/>
        </w:trPr>
        <w:tc>
          <w:tcPr>
            <w:tcW w:w="1147" w:type="pct"/>
            <w:vMerge w:val="restart"/>
            <w:vAlign w:val="center"/>
          </w:tcPr>
          <w:p w14:paraId="51BCEE3B" w14:textId="77777777" w:rsidR="00E60F7E" w:rsidRPr="00C93D5B" w:rsidRDefault="00E60F7E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2. Показатели надежности и бе</w:t>
            </w:r>
            <w:r w:rsidRPr="00C93D5B">
              <w:rPr>
                <w:rFonts w:ascii="Times New Roman" w:hAnsi="Times New Roman"/>
              </w:rPr>
              <w:t>с</w:t>
            </w:r>
            <w:r w:rsidRPr="00C93D5B">
              <w:rPr>
                <w:rFonts w:ascii="Times New Roman" w:hAnsi="Times New Roman"/>
              </w:rPr>
              <w:t>перебойности вод</w:t>
            </w:r>
            <w:r w:rsidRPr="00C93D5B">
              <w:rPr>
                <w:rFonts w:ascii="Times New Roman" w:hAnsi="Times New Roman"/>
              </w:rPr>
              <w:t>о</w:t>
            </w:r>
            <w:r w:rsidRPr="00C93D5B">
              <w:rPr>
                <w:rFonts w:ascii="Times New Roman" w:hAnsi="Times New Roman"/>
              </w:rPr>
              <w:t>снабжения</w:t>
            </w:r>
          </w:p>
        </w:tc>
        <w:tc>
          <w:tcPr>
            <w:tcW w:w="1728" w:type="pct"/>
            <w:vAlign w:val="center"/>
          </w:tcPr>
          <w:p w14:paraId="580C2938" w14:textId="77777777" w:rsidR="00E60F7E" w:rsidRPr="00C93D5B" w:rsidRDefault="00E60F7E" w:rsidP="00D21BF1">
            <w:pPr>
              <w:ind w:left="286" w:hanging="286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1. Протяженность сетей (нез</w:t>
            </w:r>
            <w:r w:rsidRPr="00C93D5B">
              <w:rPr>
                <w:rFonts w:ascii="Times New Roman" w:hAnsi="Times New Roman"/>
              </w:rPr>
              <w:t>а</w:t>
            </w:r>
            <w:r w:rsidRPr="00C93D5B">
              <w:rPr>
                <w:rFonts w:ascii="Times New Roman" w:hAnsi="Times New Roman"/>
              </w:rPr>
              <w:t>висимо от способа пр</w:t>
            </w:r>
            <w:r w:rsidRPr="00C93D5B">
              <w:rPr>
                <w:rFonts w:ascii="Times New Roman" w:hAnsi="Times New Roman"/>
              </w:rPr>
              <w:t>о</w:t>
            </w:r>
            <w:r w:rsidRPr="00C93D5B">
              <w:rPr>
                <w:rFonts w:ascii="Times New Roman" w:hAnsi="Times New Roman"/>
              </w:rPr>
              <w:t>кладки), км</w:t>
            </w:r>
          </w:p>
        </w:tc>
        <w:tc>
          <w:tcPr>
            <w:tcW w:w="639" w:type="pct"/>
            <w:vAlign w:val="center"/>
          </w:tcPr>
          <w:p w14:paraId="659636BD" w14:textId="3373E95D" w:rsidR="00E60F7E" w:rsidRPr="00C93D5B" w:rsidRDefault="00E60F7E" w:rsidP="00D21B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Pr="00C93D5B">
              <w:rPr>
                <w:rFonts w:ascii="Times New Roman" w:hAnsi="Times New Roman"/>
              </w:rPr>
              <w:t>,0</w:t>
            </w:r>
          </w:p>
        </w:tc>
        <w:tc>
          <w:tcPr>
            <w:tcW w:w="743" w:type="pct"/>
            <w:vAlign w:val="center"/>
          </w:tcPr>
          <w:p w14:paraId="4DC249B5" w14:textId="77777777" w:rsidR="00E60F7E" w:rsidRDefault="00E60F7E" w:rsidP="00E60F7E">
            <w:pPr>
              <w:jc w:val="center"/>
              <w:rPr>
                <w:rFonts w:ascii="Times New Roman" w:hAnsi="Times New Roman"/>
              </w:rPr>
            </w:pPr>
            <w:r w:rsidRPr="00E60F7E">
              <w:rPr>
                <w:rFonts w:ascii="Times New Roman" w:hAnsi="Times New Roman"/>
              </w:rPr>
              <w:t xml:space="preserve">8,0 + </w:t>
            </w:r>
            <w:r>
              <w:rPr>
                <w:rFonts w:ascii="Times New Roman" w:hAnsi="Times New Roman"/>
              </w:rPr>
              <w:t xml:space="preserve">новые </w:t>
            </w:r>
          </w:p>
          <w:p w14:paraId="4EBED1FE" w14:textId="31928D21" w:rsidR="00E60F7E" w:rsidRPr="00C93D5B" w:rsidRDefault="00E60F7E" w:rsidP="00E60F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сети на пе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спективу</w:t>
            </w:r>
          </w:p>
        </w:tc>
        <w:tc>
          <w:tcPr>
            <w:tcW w:w="743" w:type="pct"/>
          </w:tcPr>
          <w:p w14:paraId="38BC34B0" w14:textId="77777777" w:rsidR="00E60F7E" w:rsidRDefault="00E60F7E" w:rsidP="00D21BF1">
            <w:pPr>
              <w:jc w:val="center"/>
              <w:rPr>
                <w:rFonts w:ascii="Times New Roman" w:hAnsi="Times New Roman"/>
              </w:rPr>
            </w:pPr>
            <w:r w:rsidRPr="00E60F7E">
              <w:rPr>
                <w:rFonts w:ascii="Times New Roman" w:hAnsi="Times New Roman"/>
              </w:rPr>
              <w:t xml:space="preserve">8,0 + </w:t>
            </w:r>
            <w:r>
              <w:rPr>
                <w:rFonts w:ascii="Times New Roman" w:hAnsi="Times New Roman"/>
              </w:rPr>
              <w:t xml:space="preserve">новые </w:t>
            </w:r>
          </w:p>
          <w:p w14:paraId="7AFD09AD" w14:textId="2265DC2B" w:rsidR="00E60F7E" w:rsidRPr="00C93D5B" w:rsidRDefault="00E60F7E" w:rsidP="00D21B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сети на пе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спективу</w:t>
            </w:r>
          </w:p>
        </w:tc>
      </w:tr>
      <w:tr w:rsidR="00E60F7E" w:rsidRPr="00C93D5B" w14:paraId="4233D637" w14:textId="586935B8" w:rsidTr="00E6173A">
        <w:trPr>
          <w:trHeight w:val="527"/>
        </w:trPr>
        <w:tc>
          <w:tcPr>
            <w:tcW w:w="1147" w:type="pct"/>
            <w:vMerge/>
            <w:vAlign w:val="center"/>
          </w:tcPr>
          <w:p w14:paraId="2E236871" w14:textId="77777777" w:rsidR="00E60F7E" w:rsidRPr="00C93D5B" w:rsidRDefault="00E60F7E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pct"/>
            <w:vAlign w:val="center"/>
          </w:tcPr>
          <w:p w14:paraId="1F6A8461" w14:textId="77777777" w:rsidR="00E60F7E" w:rsidRPr="00C93D5B" w:rsidRDefault="00E60F7E" w:rsidP="00D21BF1">
            <w:pPr>
              <w:numPr>
                <w:ilvl w:val="1"/>
                <w:numId w:val="13"/>
              </w:numPr>
              <w:tabs>
                <w:tab w:val="left" w:pos="280"/>
              </w:tabs>
              <w:ind w:left="280" w:hanging="240"/>
              <w:jc w:val="both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Количество аварий </w:t>
            </w:r>
          </w:p>
          <w:p w14:paraId="54654219" w14:textId="77777777" w:rsidR="00E60F7E" w:rsidRPr="00C93D5B" w:rsidRDefault="00E60F7E" w:rsidP="00E6173A">
            <w:pPr>
              <w:ind w:left="286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на сетях, в том числе ав</w:t>
            </w:r>
            <w:r w:rsidRPr="00C93D5B">
              <w:rPr>
                <w:rFonts w:ascii="Times New Roman" w:hAnsi="Times New Roman"/>
              </w:rPr>
              <w:t>а</w:t>
            </w:r>
            <w:r w:rsidRPr="00C93D5B">
              <w:rPr>
                <w:rFonts w:ascii="Times New Roman" w:hAnsi="Times New Roman"/>
              </w:rPr>
              <w:t>рийно-ремонтные работы, ед.</w:t>
            </w:r>
          </w:p>
        </w:tc>
        <w:tc>
          <w:tcPr>
            <w:tcW w:w="639" w:type="pct"/>
            <w:vAlign w:val="center"/>
          </w:tcPr>
          <w:p w14:paraId="4BA59026" w14:textId="66146901" w:rsidR="00E60F7E" w:rsidRPr="00C93D5B" w:rsidRDefault="00E60F7E" w:rsidP="00D21B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43" w:type="pct"/>
            <w:vAlign w:val="center"/>
          </w:tcPr>
          <w:p w14:paraId="2997DE31" w14:textId="77777777" w:rsidR="00E60F7E" w:rsidRPr="00C93D5B" w:rsidRDefault="00E60F7E" w:rsidP="00D21BF1">
            <w:pPr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-</w:t>
            </w:r>
          </w:p>
        </w:tc>
        <w:tc>
          <w:tcPr>
            <w:tcW w:w="743" w:type="pct"/>
          </w:tcPr>
          <w:p w14:paraId="6003631D" w14:textId="77777777" w:rsidR="00E6173A" w:rsidRDefault="00E6173A" w:rsidP="00D21BF1">
            <w:pPr>
              <w:jc w:val="center"/>
              <w:rPr>
                <w:rFonts w:ascii="Times New Roman" w:hAnsi="Times New Roman"/>
              </w:rPr>
            </w:pPr>
          </w:p>
          <w:p w14:paraId="573EC80E" w14:textId="56BB06DE" w:rsidR="00E60F7E" w:rsidRPr="00C93D5B" w:rsidRDefault="00E6173A" w:rsidP="00D21B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60F7E" w:rsidRPr="00C93D5B" w14:paraId="0F9AF07C" w14:textId="1E8DB6BA" w:rsidTr="00E6173A">
        <w:trPr>
          <w:trHeight w:val="673"/>
        </w:trPr>
        <w:tc>
          <w:tcPr>
            <w:tcW w:w="1147" w:type="pct"/>
            <w:vMerge/>
            <w:vAlign w:val="center"/>
          </w:tcPr>
          <w:p w14:paraId="59ADE2B5" w14:textId="77777777" w:rsidR="00E60F7E" w:rsidRPr="00C93D5B" w:rsidRDefault="00E60F7E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pct"/>
            <w:vAlign w:val="center"/>
          </w:tcPr>
          <w:p w14:paraId="7EDF14B7" w14:textId="77777777" w:rsidR="00E60F7E" w:rsidRPr="00C93D5B" w:rsidRDefault="00E60F7E" w:rsidP="00D21BF1">
            <w:pPr>
              <w:autoSpaceDE w:val="0"/>
              <w:autoSpaceDN w:val="0"/>
              <w:adjustRightInd w:val="0"/>
              <w:ind w:left="286" w:hanging="286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3. Аварийность на сетях вод</w:t>
            </w:r>
            <w:r w:rsidRPr="00C93D5B">
              <w:rPr>
                <w:rFonts w:ascii="Times New Roman" w:hAnsi="Times New Roman"/>
              </w:rPr>
              <w:t>о</w:t>
            </w:r>
            <w:r w:rsidRPr="00C93D5B">
              <w:rPr>
                <w:rFonts w:ascii="Times New Roman" w:hAnsi="Times New Roman"/>
              </w:rPr>
              <w:t>провода (ед/км)</w:t>
            </w:r>
          </w:p>
        </w:tc>
        <w:tc>
          <w:tcPr>
            <w:tcW w:w="639" w:type="pct"/>
            <w:vAlign w:val="center"/>
          </w:tcPr>
          <w:p w14:paraId="4F2A9DF3" w14:textId="5919B0E3" w:rsidR="00E60F7E" w:rsidRPr="00C93D5B" w:rsidRDefault="00E6173A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0,25</w:t>
            </w:r>
          </w:p>
        </w:tc>
        <w:tc>
          <w:tcPr>
            <w:tcW w:w="743" w:type="pct"/>
            <w:vAlign w:val="center"/>
          </w:tcPr>
          <w:p w14:paraId="30FA5BA7" w14:textId="77777777" w:rsidR="00E60F7E" w:rsidRPr="00C93D5B" w:rsidRDefault="00E60F7E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-</w:t>
            </w:r>
          </w:p>
        </w:tc>
        <w:tc>
          <w:tcPr>
            <w:tcW w:w="743" w:type="pct"/>
          </w:tcPr>
          <w:p w14:paraId="4137CF00" w14:textId="77777777" w:rsidR="00E6173A" w:rsidRDefault="00E6173A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3DA7B7CA" w14:textId="7CFE4206" w:rsidR="00E60F7E" w:rsidRPr="00C93D5B" w:rsidRDefault="00E6173A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60F7E" w:rsidRPr="00C93D5B" w14:paraId="5B25CE06" w14:textId="66429F64" w:rsidTr="00E6173A">
        <w:trPr>
          <w:trHeight w:val="228"/>
        </w:trPr>
        <w:tc>
          <w:tcPr>
            <w:tcW w:w="1147" w:type="pct"/>
            <w:vMerge/>
            <w:vAlign w:val="center"/>
          </w:tcPr>
          <w:p w14:paraId="46087E38" w14:textId="77777777" w:rsidR="00E60F7E" w:rsidRPr="00C93D5B" w:rsidRDefault="00E60F7E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pct"/>
            <w:vAlign w:val="center"/>
          </w:tcPr>
          <w:p w14:paraId="5A578BC6" w14:textId="150CFF5B" w:rsidR="00E60F7E" w:rsidRPr="00C93D5B" w:rsidRDefault="00E60F7E" w:rsidP="00E6173A">
            <w:pPr>
              <w:autoSpaceDE w:val="0"/>
              <w:autoSpaceDN w:val="0"/>
              <w:adjustRightInd w:val="0"/>
              <w:ind w:left="286" w:hanging="286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4. Износ водопроводных сетей (в процентах), %</w:t>
            </w:r>
          </w:p>
        </w:tc>
        <w:tc>
          <w:tcPr>
            <w:tcW w:w="639" w:type="pct"/>
            <w:vAlign w:val="center"/>
          </w:tcPr>
          <w:p w14:paraId="6B9A15A0" w14:textId="2E72FDE3" w:rsidR="00E60F7E" w:rsidRPr="00C93D5B" w:rsidRDefault="00E60F7E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9</w:t>
            </w:r>
            <w:r w:rsidR="00E6173A">
              <w:rPr>
                <w:rFonts w:ascii="Times New Roman" w:hAnsi="Times New Roman"/>
              </w:rPr>
              <w:t>0</w:t>
            </w:r>
          </w:p>
        </w:tc>
        <w:tc>
          <w:tcPr>
            <w:tcW w:w="743" w:type="pct"/>
            <w:vAlign w:val="center"/>
          </w:tcPr>
          <w:p w14:paraId="113C8E25" w14:textId="77777777" w:rsidR="00E60F7E" w:rsidRPr="00C93D5B" w:rsidRDefault="00E60F7E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10</w:t>
            </w:r>
          </w:p>
        </w:tc>
        <w:tc>
          <w:tcPr>
            <w:tcW w:w="743" w:type="pct"/>
          </w:tcPr>
          <w:p w14:paraId="22BB0EEB" w14:textId="77777777" w:rsidR="00E6173A" w:rsidRDefault="00E6173A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24E9A575" w14:textId="0C0E7C16" w:rsidR="00E60F7E" w:rsidRPr="00C93D5B" w:rsidRDefault="00E6173A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E60F7E" w:rsidRPr="00C93D5B" w14:paraId="65B89B3E" w14:textId="327D4316" w:rsidTr="00E6173A">
        <w:trPr>
          <w:trHeight w:val="1105"/>
        </w:trPr>
        <w:tc>
          <w:tcPr>
            <w:tcW w:w="1147" w:type="pct"/>
            <w:vMerge w:val="restart"/>
            <w:vAlign w:val="center"/>
          </w:tcPr>
          <w:p w14:paraId="545D98F1" w14:textId="77777777" w:rsidR="00E60F7E" w:rsidRPr="00C93D5B" w:rsidRDefault="00E60F7E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3. Показатели э</w:t>
            </w:r>
            <w:r w:rsidRPr="00C93D5B">
              <w:rPr>
                <w:rFonts w:ascii="Times New Roman" w:hAnsi="Times New Roman"/>
              </w:rPr>
              <w:t>ф</w:t>
            </w:r>
            <w:r w:rsidRPr="00C93D5B">
              <w:rPr>
                <w:rFonts w:ascii="Times New Roman" w:hAnsi="Times New Roman"/>
              </w:rPr>
              <w:t>фективности и</w:t>
            </w:r>
            <w:r w:rsidRPr="00C93D5B">
              <w:rPr>
                <w:rFonts w:ascii="Times New Roman" w:hAnsi="Times New Roman"/>
              </w:rPr>
              <w:t>с</w:t>
            </w:r>
            <w:r w:rsidRPr="00C93D5B">
              <w:rPr>
                <w:rFonts w:ascii="Times New Roman" w:hAnsi="Times New Roman"/>
              </w:rPr>
              <w:t>пользования ресу</w:t>
            </w:r>
            <w:r w:rsidRPr="00C93D5B">
              <w:rPr>
                <w:rFonts w:ascii="Times New Roman" w:hAnsi="Times New Roman"/>
              </w:rPr>
              <w:t>р</w:t>
            </w:r>
            <w:r w:rsidRPr="00C93D5B">
              <w:rPr>
                <w:rFonts w:ascii="Times New Roman" w:hAnsi="Times New Roman"/>
              </w:rPr>
              <w:t>сов, в том числе с</w:t>
            </w:r>
            <w:r w:rsidRPr="00C93D5B">
              <w:rPr>
                <w:rFonts w:ascii="Times New Roman" w:hAnsi="Times New Roman"/>
              </w:rPr>
              <w:t>о</w:t>
            </w:r>
            <w:r w:rsidRPr="00C93D5B">
              <w:rPr>
                <w:rFonts w:ascii="Times New Roman" w:hAnsi="Times New Roman"/>
              </w:rPr>
              <w:t>кращения потерь воды при транспо</w:t>
            </w:r>
            <w:r w:rsidRPr="00C93D5B">
              <w:rPr>
                <w:rFonts w:ascii="Times New Roman" w:hAnsi="Times New Roman"/>
              </w:rPr>
              <w:t>р</w:t>
            </w:r>
            <w:r w:rsidRPr="00C93D5B">
              <w:rPr>
                <w:rFonts w:ascii="Times New Roman" w:hAnsi="Times New Roman"/>
              </w:rPr>
              <w:t>тировке</w:t>
            </w:r>
          </w:p>
        </w:tc>
        <w:tc>
          <w:tcPr>
            <w:tcW w:w="1728" w:type="pct"/>
            <w:vAlign w:val="center"/>
          </w:tcPr>
          <w:p w14:paraId="25C12A72" w14:textId="4E229FD8" w:rsidR="00E60F7E" w:rsidRPr="00C93D5B" w:rsidRDefault="00E60F7E" w:rsidP="00D21BF1">
            <w:pPr>
              <w:ind w:left="286" w:hanging="286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1. Величина удельных затрат электрической энергии на транспорт воды (кВт*ч/м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)</w:t>
            </w:r>
          </w:p>
        </w:tc>
        <w:tc>
          <w:tcPr>
            <w:tcW w:w="639" w:type="pct"/>
            <w:vAlign w:val="center"/>
          </w:tcPr>
          <w:p w14:paraId="7E862988" w14:textId="152822B0" w:rsidR="00E60F7E" w:rsidRPr="00C93D5B" w:rsidRDefault="00E6173A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2,94</w:t>
            </w:r>
          </w:p>
        </w:tc>
        <w:tc>
          <w:tcPr>
            <w:tcW w:w="743" w:type="pct"/>
            <w:vAlign w:val="center"/>
          </w:tcPr>
          <w:p w14:paraId="7BF4499A" w14:textId="77777777" w:rsidR="00E60F7E" w:rsidRPr="00C93D5B" w:rsidRDefault="00E60F7E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-</w:t>
            </w:r>
          </w:p>
        </w:tc>
        <w:tc>
          <w:tcPr>
            <w:tcW w:w="743" w:type="pct"/>
          </w:tcPr>
          <w:p w14:paraId="4529C880" w14:textId="77777777" w:rsidR="00E6173A" w:rsidRDefault="00E6173A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14C79244" w14:textId="77777777" w:rsidR="00E6173A" w:rsidRDefault="00E6173A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0A8364B5" w14:textId="6EFDAC4A" w:rsidR="00E60F7E" w:rsidRPr="00C93D5B" w:rsidRDefault="00E6173A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60F7E" w:rsidRPr="00C93D5B" w14:paraId="354AC4AB" w14:textId="6DBB32B1" w:rsidTr="00E6173A">
        <w:trPr>
          <w:trHeight w:val="262"/>
        </w:trPr>
        <w:tc>
          <w:tcPr>
            <w:tcW w:w="1147" w:type="pct"/>
            <w:vMerge/>
            <w:vAlign w:val="center"/>
          </w:tcPr>
          <w:p w14:paraId="762894ED" w14:textId="77777777" w:rsidR="00E60F7E" w:rsidRPr="00C93D5B" w:rsidRDefault="00E60F7E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pct"/>
            <w:vAlign w:val="center"/>
          </w:tcPr>
          <w:p w14:paraId="0DE64E86" w14:textId="77777777" w:rsidR="00E60F7E" w:rsidRPr="00C93D5B" w:rsidRDefault="00E60F7E" w:rsidP="00D21BF1">
            <w:pPr>
              <w:autoSpaceDE w:val="0"/>
              <w:autoSpaceDN w:val="0"/>
              <w:adjustRightInd w:val="0"/>
              <w:ind w:left="286" w:hanging="286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2. Коэффициенты потерь, </w:t>
            </w:r>
          </w:p>
          <w:p w14:paraId="575F190F" w14:textId="77777777" w:rsidR="00E60F7E" w:rsidRPr="00C93D5B" w:rsidRDefault="00E60F7E" w:rsidP="00D21BF1">
            <w:pPr>
              <w:autoSpaceDE w:val="0"/>
              <w:autoSpaceDN w:val="0"/>
              <w:adjustRightInd w:val="0"/>
              <w:ind w:left="286" w:hanging="286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 xml:space="preserve">    тыс. 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  <w:r w:rsidRPr="00C93D5B">
              <w:rPr>
                <w:rFonts w:ascii="Times New Roman" w:hAnsi="Times New Roman"/>
              </w:rPr>
              <w:t>/км</w:t>
            </w:r>
          </w:p>
        </w:tc>
        <w:tc>
          <w:tcPr>
            <w:tcW w:w="639" w:type="pct"/>
            <w:vAlign w:val="center"/>
          </w:tcPr>
          <w:p w14:paraId="76513EFF" w14:textId="6387F1BF" w:rsidR="00E60F7E" w:rsidRPr="00E6173A" w:rsidRDefault="00E6173A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E6173A">
              <w:rPr>
                <w:rFonts w:ascii="Times New Roman" w:hAnsi="Times New Roman"/>
              </w:rPr>
              <w:t>0,89</w:t>
            </w:r>
          </w:p>
        </w:tc>
        <w:tc>
          <w:tcPr>
            <w:tcW w:w="743" w:type="pct"/>
            <w:vAlign w:val="center"/>
          </w:tcPr>
          <w:p w14:paraId="4E5B7F1F" w14:textId="77777777" w:rsidR="00E60F7E" w:rsidRPr="00E6173A" w:rsidRDefault="00E6173A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E6173A">
              <w:rPr>
                <w:rFonts w:ascii="Times New Roman" w:hAnsi="Times New Roman"/>
              </w:rPr>
              <w:t>-</w:t>
            </w:r>
          </w:p>
          <w:p w14:paraId="25EAA1B8" w14:textId="4810FA34" w:rsidR="00E6173A" w:rsidRPr="00E6173A" w:rsidRDefault="00E6173A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3" w:type="pct"/>
          </w:tcPr>
          <w:p w14:paraId="6E1179A5" w14:textId="77777777" w:rsidR="00E6173A" w:rsidRPr="00E6173A" w:rsidRDefault="00E6173A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28704736" w14:textId="77777777" w:rsidR="00E6173A" w:rsidRPr="00E6173A" w:rsidRDefault="00E6173A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643CBBF6" w14:textId="7668A141" w:rsidR="00E60F7E" w:rsidRPr="00E6173A" w:rsidRDefault="00E6173A" w:rsidP="00E617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E6173A">
              <w:rPr>
                <w:rFonts w:ascii="Times New Roman" w:hAnsi="Times New Roman"/>
              </w:rPr>
              <w:t>-</w:t>
            </w:r>
          </w:p>
          <w:p w14:paraId="4194A052" w14:textId="5DA02873" w:rsidR="00E6173A" w:rsidRPr="00E6173A" w:rsidRDefault="00E6173A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E60F7E" w:rsidRPr="00C93D5B" w14:paraId="45F573FA" w14:textId="7DD7328A" w:rsidTr="00E6173A">
        <w:trPr>
          <w:trHeight w:val="643"/>
        </w:trPr>
        <w:tc>
          <w:tcPr>
            <w:tcW w:w="1147" w:type="pct"/>
            <w:vAlign w:val="center"/>
          </w:tcPr>
          <w:p w14:paraId="1067B023" w14:textId="77777777" w:rsidR="00E60F7E" w:rsidRPr="00C93D5B" w:rsidRDefault="00E60F7E" w:rsidP="00D21BF1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4. Иные показатели</w:t>
            </w:r>
          </w:p>
        </w:tc>
        <w:tc>
          <w:tcPr>
            <w:tcW w:w="1728" w:type="pct"/>
            <w:vAlign w:val="center"/>
          </w:tcPr>
          <w:p w14:paraId="74DCE449" w14:textId="77777777" w:rsidR="00E60F7E" w:rsidRPr="00C93D5B" w:rsidRDefault="00E60F7E" w:rsidP="00D21BF1">
            <w:pPr>
              <w:autoSpaceDE w:val="0"/>
              <w:autoSpaceDN w:val="0"/>
              <w:adjustRightInd w:val="0"/>
              <w:rPr>
                <w:rFonts w:ascii="Times New Roman" w:hAnsi="Times New Roman"/>
                <w:vertAlign w:val="superscript"/>
              </w:rPr>
            </w:pPr>
            <w:r w:rsidRPr="00C93D5B">
              <w:rPr>
                <w:rFonts w:ascii="Times New Roman" w:hAnsi="Times New Roman"/>
              </w:rPr>
              <w:t>1. Тарифы на питьевую воду, руб./м</w:t>
            </w:r>
            <w:r w:rsidRPr="00C93D5B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639" w:type="pct"/>
            <w:vAlign w:val="center"/>
          </w:tcPr>
          <w:p w14:paraId="592EBFDA" w14:textId="19526FEA" w:rsidR="00E60F7E" w:rsidRPr="00C93D5B" w:rsidRDefault="00E6173A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39,83</w:t>
            </w:r>
          </w:p>
        </w:tc>
        <w:tc>
          <w:tcPr>
            <w:tcW w:w="743" w:type="pct"/>
            <w:vAlign w:val="center"/>
          </w:tcPr>
          <w:p w14:paraId="7182E76F" w14:textId="77777777" w:rsidR="00E60F7E" w:rsidRPr="00C93D5B" w:rsidRDefault="00E60F7E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93D5B">
              <w:rPr>
                <w:rFonts w:ascii="Times New Roman" w:hAnsi="Times New Roman"/>
              </w:rPr>
              <w:t>-</w:t>
            </w:r>
          </w:p>
        </w:tc>
        <w:tc>
          <w:tcPr>
            <w:tcW w:w="743" w:type="pct"/>
          </w:tcPr>
          <w:p w14:paraId="47D6D8CD" w14:textId="77777777" w:rsidR="00E6173A" w:rsidRDefault="00E6173A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43BAE6A6" w14:textId="6C81BA59" w:rsidR="00E60F7E" w:rsidRPr="00C93D5B" w:rsidRDefault="00E6173A" w:rsidP="00D21B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14:paraId="5B65B500" w14:textId="77777777" w:rsidR="00E6173A" w:rsidRDefault="00E6173A" w:rsidP="004635DF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bookmarkStart w:id="174" w:name="_Hlk69308199"/>
    </w:p>
    <w:p w14:paraId="3BE8D783" w14:textId="77777777" w:rsidR="00E6173A" w:rsidRDefault="00E6173A" w:rsidP="004635DF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1E84907E" w14:textId="77777777" w:rsidR="00E6173A" w:rsidRDefault="00E6173A" w:rsidP="004635DF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0B1B72C7" w14:textId="6EA08112" w:rsidR="00E50E48" w:rsidRPr="00C93D5B" w:rsidRDefault="004635DF" w:rsidP="004635DF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93D5B">
        <w:rPr>
          <w:rFonts w:ascii="Times New Roman" w:hAnsi="Times New Roman"/>
          <w:bCs/>
          <w:sz w:val="28"/>
          <w:szCs w:val="28"/>
        </w:rPr>
        <w:lastRenderedPageBreak/>
        <w:t>РАЗДЕЛ 2.8.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</w:p>
    <w:p w14:paraId="370EFCE2" w14:textId="77777777" w:rsidR="004635DF" w:rsidRPr="00C93D5B" w:rsidRDefault="004635DF" w:rsidP="004635DF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5508339B" w14:textId="77777777" w:rsidR="00C72290" w:rsidRPr="00C93D5B" w:rsidRDefault="00C72290" w:rsidP="00E010EB">
      <w:pPr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bookmarkStart w:id="175" w:name="_Toc392777197"/>
      <w:r w:rsidRPr="00C93D5B">
        <w:rPr>
          <w:rFonts w:ascii="Times New Roman" w:hAnsi="Times New Roman"/>
          <w:b/>
          <w:sz w:val="28"/>
          <w:szCs w:val="28"/>
          <w:lang w:eastAsia="en-US"/>
        </w:rPr>
        <w:t>2.8.1 Перечень выявленных бесхозяйных объектов централизова</w:t>
      </w:r>
      <w:r w:rsidRPr="00C93D5B">
        <w:rPr>
          <w:rFonts w:ascii="Times New Roman" w:hAnsi="Times New Roman"/>
          <w:b/>
          <w:sz w:val="28"/>
          <w:szCs w:val="28"/>
          <w:lang w:eastAsia="en-US"/>
        </w:rPr>
        <w:t>н</w:t>
      </w:r>
      <w:r w:rsidRPr="00C93D5B">
        <w:rPr>
          <w:rFonts w:ascii="Times New Roman" w:hAnsi="Times New Roman"/>
          <w:b/>
          <w:sz w:val="28"/>
          <w:szCs w:val="28"/>
          <w:lang w:eastAsia="en-US"/>
        </w:rPr>
        <w:t xml:space="preserve">ных систем водоснабжения </w:t>
      </w:r>
    </w:p>
    <w:bookmarkEnd w:id="175"/>
    <w:p w14:paraId="36B0A26B" w14:textId="77777777" w:rsidR="00C72290" w:rsidRPr="00C93D5B" w:rsidRDefault="00C72290" w:rsidP="00E50E4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153A5EF" w14:textId="210F6E9D" w:rsidR="004635DF" w:rsidRPr="00C93D5B" w:rsidRDefault="004635DF" w:rsidP="004635D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93D5B">
        <w:rPr>
          <w:rFonts w:ascii="Times New Roman" w:hAnsi="Times New Roman"/>
          <w:sz w:val="28"/>
          <w:szCs w:val="28"/>
          <w:lang w:eastAsia="en-US"/>
        </w:rPr>
        <w:t xml:space="preserve">На момент проведения Актуализации схемы водоснабжения в границах сельского поселения бесхозяйные объекты централизованных систем </w:t>
      </w:r>
      <w:r w:rsidR="005632A9" w:rsidRPr="00C93D5B">
        <w:rPr>
          <w:rFonts w:ascii="Times New Roman" w:hAnsi="Times New Roman"/>
          <w:sz w:val="28"/>
          <w:szCs w:val="28"/>
          <w:lang w:eastAsia="en-US"/>
        </w:rPr>
        <w:t>холо</w:t>
      </w:r>
      <w:r w:rsidR="005632A9" w:rsidRPr="00C93D5B">
        <w:rPr>
          <w:rFonts w:ascii="Times New Roman" w:hAnsi="Times New Roman"/>
          <w:sz w:val="28"/>
          <w:szCs w:val="28"/>
          <w:lang w:eastAsia="en-US"/>
        </w:rPr>
        <w:t>д</w:t>
      </w:r>
      <w:r w:rsidR="005632A9" w:rsidRPr="00C93D5B">
        <w:rPr>
          <w:rFonts w:ascii="Times New Roman" w:hAnsi="Times New Roman"/>
          <w:sz w:val="28"/>
          <w:szCs w:val="28"/>
          <w:lang w:eastAsia="en-US"/>
        </w:rPr>
        <w:t xml:space="preserve">ного и горячего 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водоснабжения, расположенных на территории населенных пунктов </w:t>
      </w:r>
      <w:r w:rsidR="00A13FE7" w:rsidRPr="00C93D5B">
        <w:rPr>
          <w:rFonts w:ascii="Times New Roman" w:hAnsi="Times New Roman"/>
          <w:sz w:val="28"/>
          <w:szCs w:val="28"/>
          <w:lang w:eastAsia="en-US"/>
        </w:rPr>
        <w:t>МО Елховский сельсовет</w:t>
      </w:r>
      <w:r w:rsidR="003E5A21" w:rsidRPr="00C93D5B">
        <w:rPr>
          <w:rFonts w:ascii="Times New Roman" w:hAnsi="Times New Roman"/>
          <w:sz w:val="28"/>
          <w:szCs w:val="28"/>
          <w:lang w:eastAsia="en-US"/>
        </w:rPr>
        <w:t>,</w:t>
      </w:r>
      <w:r w:rsidRPr="00C93D5B">
        <w:rPr>
          <w:rFonts w:ascii="Times New Roman" w:hAnsi="Times New Roman"/>
          <w:sz w:val="28"/>
          <w:szCs w:val="28"/>
          <w:lang w:eastAsia="en-US"/>
        </w:rPr>
        <w:t xml:space="preserve"> не выявлены.</w:t>
      </w:r>
    </w:p>
    <w:p w14:paraId="71118B1A" w14:textId="77777777" w:rsidR="004635DF" w:rsidRPr="00C93D5B" w:rsidRDefault="004635DF" w:rsidP="004635DF">
      <w:pPr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>В случае обнаружения таковых в последующем, необходимо руково</w:t>
      </w:r>
      <w:r w:rsidRPr="00C93D5B">
        <w:rPr>
          <w:rFonts w:ascii="Times New Roman" w:eastAsia="TimesNewRomanPSMT" w:hAnsi="Times New Roman"/>
          <w:sz w:val="28"/>
          <w:szCs w:val="28"/>
        </w:rPr>
        <w:t>д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ствоваться Статей 8, п. 5. Федерального закона от 7 декабря 2011 года № 416-ФЗ. </w:t>
      </w:r>
    </w:p>
    <w:p w14:paraId="49125703" w14:textId="77777777" w:rsidR="004635DF" w:rsidRPr="00C93D5B" w:rsidRDefault="004635DF" w:rsidP="004635DF">
      <w:pPr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>Статья 8, пункт 5. Федерального закона от 7 декабря 2011 года № 416-ФЗ: в случае выявления бесхозяйных объектов централизованных систем г</w:t>
      </w:r>
      <w:r w:rsidRPr="00C93D5B">
        <w:rPr>
          <w:rFonts w:ascii="Times New Roman" w:eastAsia="TimesNewRomanPSMT" w:hAnsi="Times New Roman"/>
          <w:sz w:val="28"/>
          <w:szCs w:val="28"/>
        </w:rPr>
        <w:t>о</w:t>
      </w:r>
      <w:r w:rsidRPr="00C93D5B">
        <w:rPr>
          <w:rFonts w:ascii="Times New Roman" w:eastAsia="TimesNewRomanPSMT" w:hAnsi="Times New Roman"/>
          <w:sz w:val="28"/>
          <w:szCs w:val="28"/>
        </w:rPr>
        <w:t>рячего водоснабжения, холодного водоснабжения и (или) водоотведения, в том числе водопроводных и канализационных сетей, путем эксплуатации к</w:t>
      </w:r>
      <w:r w:rsidRPr="00C93D5B">
        <w:rPr>
          <w:rFonts w:ascii="Times New Roman" w:eastAsia="TimesNewRomanPSMT" w:hAnsi="Times New Roman"/>
          <w:sz w:val="28"/>
          <w:szCs w:val="28"/>
        </w:rPr>
        <w:t>о</w:t>
      </w:r>
      <w:r w:rsidRPr="00C93D5B">
        <w:rPr>
          <w:rFonts w:ascii="Times New Roman" w:eastAsia="TimesNewRomanPSMT" w:hAnsi="Times New Roman"/>
          <w:sz w:val="28"/>
          <w:szCs w:val="28"/>
        </w:rPr>
        <w:t>торых обеспечиваются водоснабжение и (или) водоотведение, эксплуатация таких объектов осуществляется гарантирующей организацией либо орган</w:t>
      </w:r>
      <w:r w:rsidRPr="00C93D5B">
        <w:rPr>
          <w:rFonts w:ascii="Times New Roman" w:eastAsia="TimesNewRomanPSMT" w:hAnsi="Times New Roman"/>
          <w:sz w:val="28"/>
          <w:szCs w:val="28"/>
        </w:rPr>
        <w:t>и</w:t>
      </w:r>
      <w:r w:rsidRPr="00C93D5B">
        <w:rPr>
          <w:rFonts w:ascii="Times New Roman" w:eastAsia="TimesNewRomanPSMT" w:hAnsi="Times New Roman"/>
          <w:sz w:val="28"/>
          <w:szCs w:val="28"/>
        </w:rPr>
        <w:t>зацией, которая осуществляет горячее водоснабжение, холодное водосна</w:t>
      </w:r>
      <w:r w:rsidRPr="00C93D5B">
        <w:rPr>
          <w:rFonts w:ascii="Times New Roman" w:eastAsia="TimesNewRomanPSMT" w:hAnsi="Times New Roman"/>
          <w:sz w:val="28"/>
          <w:szCs w:val="28"/>
        </w:rPr>
        <w:t>б</w:t>
      </w:r>
      <w:r w:rsidRPr="00C93D5B">
        <w:rPr>
          <w:rFonts w:ascii="Times New Roman" w:eastAsia="TimesNewRomanPSMT" w:hAnsi="Times New Roman"/>
          <w:sz w:val="28"/>
          <w:szCs w:val="28"/>
        </w:rPr>
        <w:t>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</w:t>
      </w:r>
      <w:r w:rsidRPr="00C93D5B">
        <w:rPr>
          <w:rFonts w:ascii="Times New Roman" w:eastAsia="TimesNewRomanPSMT" w:hAnsi="Times New Roman"/>
          <w:sz w:val="28"/>
          <w:szCs w:val="28"/>
        </w:rPr>
        <w:t>я</w:t>
      </w:r>
      <w:r w:rsidRPr="00C93D5B">
        <w:rPr>
          <w:rFonts w:ascii="Times New Roman" w:eastAsia="TimesNewRomanPSMT" w:hAnsi="Times New Roman"/>
          <w:sz w:val="28"/>
          <w:szCs w:val="28"/>
        </w:rPr>
        <w:t>чего водоснабжения или в случае, если гарантирующая организация не опр</w:t>
      </w:r>
      <w:r w:rsidRPr="00C93D5B">
        <w:rPr>
          <w:rFonts w:ascii="Times New Roman" w:eastAsia="TimesNewRomanPSMT" w:hAnsi="Times New Roman"/>
          <w:sz w:val="28"/>
          <w:szCs w:val="28"/>
        </w:rPr>
        <w:t>е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делена в соответствии со </w:t>
      </w:r>
      <w:hyperlink w:anchor="Par278" w:history="1">
        <w:r w:rsidRPr="00C93D5B">
          <w:rPr>
            <w:rFonts w:ascii="Times New Roman" w:eastAsia="TimesNewRomanPSMT" w:hAnsi="Times New Roman"/>
            <w:sz w:val="28"/>
            <w:szCs w:val="28"/>
          </w:rPr>
          <w:t>статьей 12</w:t>
        </w:r>
      </w:hyperlink>
      <w:r w:rsidRPr="00C93D5B">
        <w:rPr>
          <w:rFonts w:ascii="Times New Roman" w:eastAsia="TimesNewRomanPSMT" w:hAnsi="Times New Roman"/>
          <w:sz w:val="28"/>
          <w:szCs w:val="28"/>
        </w:rPr>
        <w:t xml:space="preserve">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</w:t>
      </w:r>
      <w:r w:rsidRPr="00C93D5B">
        <w:rPr>
          <w:rFonts w:ascii="Times New Roman" w:eastAsia="TimesNewRomanPSMT" w:hAnsi="Times New Roman"/>
          <w:sz w:val="28"/>
          <w:szCs w:val="28"/>
        </w:rPr>
        <w:t>к</w:t>
      </w:r>
      <w:r w:rsidRPr="00C93D5B">
        <w:rPr>
          <w:rFonts w:ascii="Times New Roman" w:eastAsia="TimesNewRomanPSMT" w:hAnsi="Times New Roman"/>
          <w:sz w:val="28"/>
          <w:szCs w:val="28"/>
        </w:rPr>
        <w:t>ты права собственности или до принятия их во владение, пользование и ра</w:t>
      </w:r>
      <w:r w:rsidRPr="00C93D5B">
        <w:rPr>
          <w:rFonts w:ascii="Times New Roman" w:eastAsia="TimesNewRomanPSMT" w:hAnsi="Times New Roman"/>
          <w:sz w:val="28"/>
          <w:szCs w:val="28"/>
        </w:rPr>
        <w:t>с</w:t>
      </w:r>
      <w:r w:rsidRPr="00C93D5B">
        <w:rPr>
          <w:rFonts w:ascii="Times New Roman" w:eastAsia="TimesNewRomanPSMT" w:hAnsi="Times New Roman"/>
          <w:sz w:val="28"/>
          <w:szCs w:val="28"/>
        </w:rPr>
        <w:lastRenderedPageBreak/>
        <w:t>поряжение оставившим такие объекты собственником в соответствии с гра</w:t>
      </w:r>
      <w:r w:rsidRPr="00C93D5B">
        <w:rPr>
          <w:rFonts w:ascii="Times New Roman" w:eastAsia="TimesNewRomanPSMT" w:hAnsi="Times New Roman"/>
          <w:sz w:val="28"/>
          <w:szCs w:val="28"/>
        </w:rPr>
        <w:t>ж</w:t>
      </w:r>
      <w:r w:rsidRPr="00C93D5B">
        <w:rPr>
          <w:rFonts w:ascii="Times New Roman" w:eastAsia="TimesNewRomanPSMT" w:hAnsi="Times New Roman"/>
          <w:sz w:val="28"/>
          <w:szCs w:val="28"/>
        </w:rPr>
        <w:t xml:space="preserve">данским </w:t>
      </w:r>
      <w:hyperlink r:id="rId19" w:history="1">
        <w:r w:rsidRPr="00C93D5B">
          <w:rPr>
            <w:rFonts w:ascii="Times New Roman" w:eastAsia="TimesNewRomanPSMT" w:hAnsi="Times New Roman"/>
            <w:sz w:val="28"/>
            <w:szCs w:val="28"/>
          </w:rPr>
          <w:t>законодательством</w:t>
        </w:r>
      </w:hyperlink>
      <w:r w:rsidRPr="00C93D5B">
        <w:rPr>
          <w:rFonts w:ascii="Times New Roman" w:eastAsia="TimesNewRomanPSMT" w:hAnsi="Times New Roman"/>
          <w:sz w:val="28"/>
          <w:szCs w:val="28"/>
        </w:rPr>
        <w:t xml:space="preserve">. </w:t>
      </w:r>
    </w:p>
    <w:p w14:paraId="5FA0DD96" w14:textId="77777777" w:rsidR="004635DF" w:rsidRPr="00C93D5B" w:rsidRDefault="004635DF" w:rsidP="004635DF">
      <w:pPr>
        <w:spacing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C93D5B">
        <w:rPr>
          <w:rFonts w:ascii="Times New Roman" w:eastAsia="TimesNewRomanPSMT" w:hAnsi="Times New Roman"/>
          <w:sz w:val="28"/>
          <w:szCs w:val="28"/>
        </w:rPr>
        <w:t>Расходы организации, осуществляющей холодное водоснабжение и (или) водоотведение, на эксплуатацию бесхозяйных объектов централиз</w:t>
      </w:r>
      <w:r w:rsidRPr="00C93D5B">
        <w:rPr>
          <w:rFonts w:ascii="Times New Roman" w:eastAsia="TimesNewRomanPSMT" w:hAnsi="Times New Roman"/>
          <w:sz w:val="28"/>
          <w:szCs w:val="28"/>
        </w:rPr>
        <w:t>о</w:t>
      </w:r>
      <w:r w:rsidRPr="00C93D5B">
        <w:rPr>
          <w:rFonts w:ascii="Times New Roman" w:eastAsia="TimesNewRomanPSMT" w:hAnsi="Times New Roman"/>
          <w:sz w:val="28"/>
          <w:szCs w:val="28"/>
        </w:rPr>
        <w:t>ванных систем холодного водоснабжения и (или) водоотведения, учитываю</w:t>
      </w:r>
      <w:r w:rsidRPr="00C93D5B">
        <w:rPr>
          <w:rFonts w:ascii="Times New Roman" w:eastAsia="TimesNewRomanPSMT" w:hAnsi="Times New Roman"/>
          <w:sz w:val="28"/>
          <w:szCs w:val="28"/>
        </w:rPr>
        <w:t>т</w:t>
      </w:r>
      <w:r w:rsidRPr="00C93D5B">
        <w:rPr>
          <w:rFonts w:ascii="Times New Roman" w:eastAsia="TimesNewRomanPSMT" w:hAnsi="Times New Roman"/>
          <w:sz w:val="28"/>
          <w:szCs w:val="28"/>
        </w:rPr>
        <w:t>ся органами регулирования тарифов при установлении тарифов в порядке, установленном основами ценообразования в сфере водоснабжения и водоо</w:t>
      </w:r>
      <w:r w:rsidRPr="00C93D5B">
        <w:rPr>
          <w:rFonts w:ascii="Times New Roman" w:eastAsia="TimesNewRomanPSMT" w:hAnsi="Times New Roman"/>
          <w:sz w:val="28"/>
          <w:szCs w:val="28"/>
        </w:rPr>
        <w:t>т</w:t>
      </w:r>
      <w:r w:rsidRPr="00C93D5B">
        <w:rPr>
          <w:rFonts w:ascii="Times New Roman" w:eastAsia="TimesNewRomanPSMT" w:hAnsi="Times New Roman"/>
          <w:sz w:val="28"/>
          <w:szCs w:val="28"/>
        </w:rPr>
        <w:t>ведения, утвержденными Правительством Российской Федерации.</w:t>
      </w:r>
    </w:p>
    <w:bookmarkEnd w:id="174"/>
    <w:p w14:paraId="3961B8FB" w14:textId="3ABB2E6E" w:rsidR="00160656" w:rsidRPr="00C93D5B" w:rsidRDefault="00160656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9F0F300" w14:textId="6BA713F3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3B54006" w14:textId="5B65EBA3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00DB4AA" w14:textId="58D8BF8A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E38ECA0" w14:textId="38DA6149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CD2F8F9" w14:textId="34A63EED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8C8D519" w14:textId="7BA41976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171CDF5" w14:textId="65F72736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5A84272" w14:textId="3309E49C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D93FC4E" w14:textId="514308B0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3B1254D" w14:textId="0DF0BAE4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73E6DFB" w14:textId="610E1604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46F7D81" w14:textId="742EA6D6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CC34C04" w14:textId="2B47FB10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37764D7" w14:textId="16643F49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EDC8952" w14:textId="0D8CD24E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E6CA0B2" w14:textId="585DCCDD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1893266" w14:textId="275F2D0D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95015D5" w14:textId="60623224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22A7DE6" w14:textId="232CACD5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3EF3DC6" w14:textId="0C2198F8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FF612DE" w14:textId="1E3ED85E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BFF6297" w14:textId="3F762FE5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418338B" w14:textId="1F7E1CB0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41F4076" w14:textId="7DF8D55E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E1E6392" w14:textId="7EDEAB95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F696146" w14:textId="48C594DE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EECEBB4" w14:textId="421B372D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9208A92" w14:textId="6070D8FB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440FC22" w14:textId="2C159439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2E40973" w14:textId="114B6A34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536162C" w14:textId="56FD622F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1AC9ADC" w14:textId="65BDD870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F253DD1" w14:textId="12C161CE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FD1DE60" w14:textId="514CC7BD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99786B7" w14:textId="1517C0EC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B50D82E" w14:textId="77822A42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79C261A" w14:textId="1C6EA4AA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BAFD2D7" w14:textId="03386E15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6E3C54A" w14:textId="0B14816E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CB5FF67" w14:textId="5D13CCDC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BA707D6" w14:textId="650009F2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D8A67D9" w14:textId="77777777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4A323EF" w14:textId="77777777" w:rsidR="00A95B1C" w:rsidRPr="00C93D5B" w:rsidRDefault="00A95B1C" w:rsidP="00EC5D04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0B03F19" w14:textId="77777777" w:rsidR="00A95B1C" w:rsidRPr="00C93D5B" w:rsidRDefault="00A95B1C" w:rsidP="00A95B1C">
      <w:pPr>
        <w:spacing w:line="360" w:lineRule="auto"/>
        <w:jc w:val="center"/>
        <w:rPr>
          <w:rFonts w:ascii="Times New Roman" w:hAnsi="Times New Roman"/>
          <w:sz w:val="36"/>
          <w:szCs w:val="36"/>
        </w:rPr>
      </w:pPr>
      <w:r w:rsidRPr="00C93D5B">
        <w:rPr>
          <w:rFonts w:ascii="Times New Roman" w:hAnsi="Times New Roman"/>
          <w:b/>
          <w:bCs/>
          <w:sz w:val="40"/>
          <w:szCs w:val="40"/>
        </w:rPr>
        <w:t>Приложения</w:t>
      </w:r>
    </w:p>
    <w:p w14:paraId="047144ED" w14:textId="77777777" w:rsidR="00A95B1C" w:rsidRPr="00C93D5B" w:rsidRDefault="00A95B1C" w:rsidP="00A95B1C">
      <w:pPr>
        <w:pStyle w:val="31"/>
        <w:spacing w:before="40" w:after="40"/>
        <w:ind w:left="360" w:right="217"/>
        <w:contextualSpacing/>
        <w:jc w:val="center"/>
        <w:rPr>
          <w:rFonts w:ascii="Times New Roman" w:hAnsi="Times New Roman"/>
          <w:i/>
          <w:iCs/>
          <w:sz w:val="26"/>
          <w:szCs w:val="26"/>
        </w:rPr>
      </w:pPr>
    </w:p>
    <w:p w14:paraId="086DFD56" w14:textId="77777777" w:rsidR="00A95B1C" w:rsidRPr="00C93D5B" w:rsidRDefault="00A95B1C" w:rsidP="00A95B1C">
      <w:pPr>
        <w:jc w:val="center"/>
        <w:rPr>
          <w:rFonts w:ascii="Times New Roman" w:hAnsi="Times New Roman"/>
          <w:i/>
          <w:iCs/>
          <w:sz w:val="28"/>
          <w:szCs w:val="28"/>
        </w:rPr>
      </w:pPr>
      <w:r w:rsidRPr="00C93D5B">
        <w:rPr>
          <w:rFonts w:ascii="Times New Roman" w:hAnsi="Times New Roman"/>
          <w:i/>
          <w:iCs/>
          <w:sz w:val="28"/>
          <w:szCs w:val="28"/>
        </w:rPr>
        <w:t>Приложение №1 – Протоколы лабораторных испытаний питьевой воды</w:t>
      </w:r>
    </w:p>
    <w:p w14:paraId="750247D4" w14:textId="77777777" w:rsidR="004D4AA5" w:rsidRPr="00C93D5B" w:rsidRDefault="004D4AA5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738A7744" w14:textId="77777777" w:rsidR="004D4AA5" w:rsidRPr="00C93D5B" w:rsidRDefault="004D4AA5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220E513C" w14:textId="77777777" w:rsidR="00967E4B" w:rsidRPr="00C93D5B" w:rsidRDefault="00967E4B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1A4F2312" w14:textId="77777777" w:rsidR="004635DF" w:rsidRPr="00C93D5B" w:rsidRDefault="004635DF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69012CD3" w14:textId="77777777" w:rsidR="004635DF" w:rsidRPr="00C93D5B" w:rsidRDefault="004635DF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6D2178D6" w14:textId="77777777" w:rsidR="004635DF" w:rsidRPr="00C93D5B" w:rsidRDefault="004635DF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38258FF2" w14:textId="77777777" w:rsidR="004635DF" w:rsidRPr="00C93D5B" w:rsidRDefault="004635DF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14100777" w14:textId="77777777" w:rsidR="004635DF" w:rsidRPr="00C93D5B" w:rsidRDefault="004635DF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07F36525" w14:textId="77777777" w:rsidR="004635DF" w:rsidRPr="00C93D5B" w:rsidRDefault="004635DF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1F7BEFFF" w14:textId="77777777" w:rsidR="004635DF" w:rsidRPr="00C93D5B" w:rsidRDefault="004635DF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70B2BBE9" w14:textId="77777777" w:rsidR="004635DF" w:rsidRPr="00C93D5B" w:rsidRDefault="004635DF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13DFD547" w14:textId="77777777" w:rsidR="004635DF" w:rsidRPr="00C93D5B" w:rsidRDefault="004635DF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0D05D38C" w14:textId="3CB2B426" w:rsidR="004635DF" w:rsidRDefault="004635DF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2EB5F2A4" w14:textId="152A5971" w:rsidR="00B01F1B" w:rsidRDefault="00B01F1B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14B6120E" w14:textId="27DF59EF" w:rsidR="00B01F1B" w:rsidRDefault="00B01F1B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3E89FE2A" w14:textId="4EE87104" w:rsidR="00B01F1B" w:rsidRDefault="00B01F1B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46448589" w14:textId="4DC3C5DD" w:rsidR="00B01F1B" w:rsidRDefault="00B01F1B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6A8A9B1B" w14:textId="626D4342" w:rsidR="00B01F1B" w:rsidRDefault="00B01F1B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14BA1CC3" w14:textId="42EE19E4" w:rsidR="00B01F1B" w:rsidRDefault="00B01F1B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43640A62" w14:textId="6FEF212C" w:rsidR="00B01F1B" w:rsidRDefault="00B01F1B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43D89171" w14:textId="1E63EEE3" w:rsidR="00B01F1B" w:rsidRDefault="00B01F1B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B01F1B">
        <w:rPr>
          <w:rFonts w:ascii="Times New Roman" w:hAnsi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3C7883D3" wp14:editId="667E8291">
            <wp:extent cx="5940425" cy="84797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037C1" w14:textId="1BE7E068" w:rsidR="00B01F1B" w:rsidRDefault="00B01F1B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B01F1B">
        <w:rPr>
          <w:rFonts w:ascii="Times New Roman" w:hAnsi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47FA66AE" wp14:editId="73E10E20">
            <wp:extent cx="5940425" cy="63423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4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8B625" w14:textId="7579845A" w:rsidR="00B01F1B" w:rsidRDefault="00B01F1B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B01F1B">
        <w:rPr>
          <w:rFonts w:ascii="Times New Roman" w:hAnsi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6F60BF0C" wp14:editId="58E8C925">
            <wp:extent cx="5940425" cy="64027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0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770D2" w14:textId="018F8460" w:rsidR="00B01F1B" w:rsidRDefault="00B01F1B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B01F1B">
        <w:rPr>
          <w:rFonts w:ascii="Times New Roman" w:hAnsi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3F5BCD95" wp14:editId="4FA17EEF">
            <wp:extent cx="5940425" cy="81203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5F96A" w14:textId="58CB147E" w:rsidR="00B01F1B" w:rsidRDefault="00B01F1B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B01F1B">
        <w:rPr>
          <w:rFonts w:ascii="Times New Roman" w:hAnsi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1ADA89F2" wp14:editId="43741EB6">
            <wp:extent cx="5940425" cy="63347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E0097" w14:textId="5BF30DB4" w:rsidR="00B01F1B" w:rsidRPr="00C93D5B" w:rsidRDefault="00B01F1B" w:rsidP="00EC5D04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B01F1B">
        <w:rPr>
          <w:rFonts w:ascii="Times New Roman" w:hAnsi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4C2790F8" wp14:editId="221F82FC">
            <wp:extent cx="5940425" cy="82861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F1B" w:rsidRPr="00C93D5B" w:rsidSect="00A95B1C">
      <w:pgSz w:w="11907" w:h="16840" w:code="9"/>
      <w:pgMar w:top="1134" w:right="851" w:bottom="1134" w:left="170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AFC441" w14:textId="77777777" w:rsidR="00A662BF" w:rsidRDefault="00A662BF">
      <w:r>
        <w:separator/>
      </w:r>
    </w:p>
  </w:endnote>
  <w:endnote w:type="continuationSeparator" w:id="0">
    <w:p w14:paraId="12C54F11" w14:textId="77777777" w:rsidR="00A662BF" w:rsidRDefault="00A66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ucida Grande CY"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Arial Unicode MS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орошилова">
    <w:altName w:val="Cambria"/>
    <w:panose1 w:val="00000000000000000000"/>
    <w:charset w:val="00"/>
    <w:family w:val="roman"/>
    <w:notTrueType/>
    <w:pitch w:val="default"/>
  </w:font>
  <w:font w:name="@TimesNewRomanPS-BoldMT">
    <w:altName w:val="@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EB7D1" w14:textId="77777777" w:rsidR="00794C5D" w:rsidRDefault="006B4622" w:rsidP="00065E33">
    <w:pPr>
      <w:pStyle w:val="af7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794C5D"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18AEAE30" w14:textId="77777777" w:rsidR="00794C5D" w:rsidRDefault="00794C5D" w:rsidP="008220E3">
    <w:pPr>
      <w:pStyle w:val="af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42F028" w14:textId="77777777" w:rsidR="00794C5D" w:rsidRDefault="006B4622" w:rsidP="00065E33">
    <w:pPr>
      <w:pStyle w:val="af7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794C5D">
      <w:rPr>
        <w:rStyle w:val="af9"/>
      </w:rPr>
      <w:instrText xml:space="preserve">PAGE  </w:instrText>
    </w:r>
    <w:r>
      <w:rPr>
        <w:rStyle w:val="af9"/>
      </w:rPr>
      <w:fldChar w:fldCharType="separate"/>
    </w:r>
    <w:r w:rsidR="002A1CD1">
      <w:rPr>
        <w:rStyle w:val="af9"/>
        <w:noProof/>
      </w:rPr>
      <w:t>21</w:t>
    </w:r>
    <w:r>
      <w:rPr>
        <w:rStyle w:val="af9"/>
      </w:rPr>
      <w:fldChar w:fldCharType="end"/>
    </w:r>
  </w:p>
  <w:p w14:paraId="1603EAC7" w14:textId="77777777" w:rsidR="00794C5D" w:rsidRDefault="00794C5D" w:rsidP="008220E3">
    <w:pPr>
      <w:pStyle w:val="af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9AD959" w14:textId="77777777" w:rsidR="00794C5D" w:rsidRDefault="00794C5D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9FE02D" w14:textId="77777777" w:rsidR="00A662BF" w:rsidRDefault="00A662BF">
      <w:r>
        <w:separator/>
      </w:r>
    </w:p>
  </w:footnote>
  <w:footnote w:type="continuationSeparator" w:id="0">
    <w:p w14:paraId="631245D4" w14:textId="77777777" w:rsidR="00A662BF" w:rsidRDefault="00A662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DA73C7" w14:textId="77777777" w:rsidR="00794C5D" w:rsidRDefault="00794C5D">
    <w:pPr>
      <w:pStyle w:val="af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54D338" w14:textId="7DE31B57" w:rsidR="00794C5D" w:rsidRDefault="00794C5D">
    <w:pPr>
      <w:pStyle w:val="af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00EDB" w14:textId="77777777" w:rsidR="00794C5D" w:rsidRDefault="00794C5D">
    <w:pPr>
      <w:pStyle w:val="af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2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11"/>
    <w:multiLevelType w:val="singleLevel"/>
    <w:tmpl w:val="00000011"/>
    <w:name w:val="WW8Num17"/>
    <w:lvl w:ilvl="0">
      <w:start w:val="1"/>
      <w:numFmt w:val="bullet"/>
      <w:lvlText w:val="־"/>
      <w:lvlJc w:val="left"/>
      <w:pPr>
        <w:tabs>
          <w:tab w:val="num" w:pos="1440"/>
        </w:tabs>
        <w:ind w:left="1440" w:hanging="360"/>
      </w:pPr>
      <w:rPr>
        <w:rFonts w:ascii="Arial" w:hAnsi="Arial"/>
      </w:rPr>
    </w:lvl>
  </w:abstractNum>
  <w:abstractNum w:abstractNumId="4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5">
    <w:nsid w:val="0000001B"/>
    <w:multiLevelType w:val="singleLevel"/>
    <w:tmpl w:val="0000001B"/>
    <w:name w:val="WW8Num2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</w:abstractNum>
  <w:abstractNum w:abstractNumId="6">
    <w:nsid w:val="06325DE3"/>
    <w:multiLevelType w:val="hybridMultilevel"/>
    <w:tmpl w:val="D0DC1500"/>
    <w:lvl w:ilvl="0" w:tplc="7A58000A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090C48D3"/>
    <w:multiLevelType w:val="hybridMultilevel"/>
    <w:tmpl w:val="1250CC56"/>
    <w:name w:val="WW8Num72"/>
    <w:lvl w:ilvl="0" w:tplc="00000007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093D1BA1"/>
    <w:multiLevelType w:val="hybridMultilevel"/>
    <w:tmpl w:val="359AD12E"/>
    <w:lvl w:ilvl="0" w:tplc="32462550">
      <w:start w:val="1"/>
      <w:numFmt w:val="bullet"/>
      <w:lvlText w:val="-"/>
      <w:lvlJc w:val="left"/>
      <w:pPr>
        <w:ind w:left="1429" w:hanging="360"/>
      </w:pPr>
      <w:rPr>
        <w:rFonts w:ascii="TimesNewRoman" w:hAnsi="TimesNew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ambria Math" w:hAnsi="Cambria Math" w:cs="Cambria Math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Lucida Grande CY" w:hAnsi="Lucida Grande CY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Tahoma" w:hAnsi="Tahoma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ambria Math" w:hAnsi="Cambria Math" w:cs="Cambria Math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Lucida Grande CY" w:hAnsi="Lucida Grande CY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Tahoma" w:hAnsi="Tahoma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ambria Math" w:hAnsi="Cambria Math" w:cs="Cambria Math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Lucida Grande CY" w:hAnsi="Lucida Grande CY" w:hint="default"/>
      </w:rPr>
    </w:lvl>
  </w:abstractNum>
  <w:abstractNum w:abstractNumId="9">
    <w:nsid w:val="0B49113B"/>
    <w:multiLevelType w:val="hybridMultilevel"/>
    <w:tmpl w:val="B9AA3D44"/>
    <w:lvl w:ilvl="0" w:tplc="59C42EA4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0">
    <w:nsid w:val="0F2F3D97"/>
    <w:multiLevelType w:val="multilevel"/>
    <w:tmpl w:val="083412A6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110"/>
        </w:tabs>
        <w:ind w:left="111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1">
    <w:nsid w:val="0FFA2F9B"/>
    <w:multiLevelType w:val="hybridMultilevel"/>
    <w:tmpl w:val="F1D4F996"/>
    <w:lvl w:ilvl="0" w:tplc="32462550">
      <w:start w:val="1"/>
      <w:numFmt w:val="bullet"/>
      <w:lvlText w:val="-"/>
      <w:lvlJc w:val="left"/>
      <w:pPr>
        <w:ind w:left="1429" w:hanging="360"/>
      </w:pPr>
      <w:rPr>
        <w:rFonts w:ascii="TimesNewRoman" w:hAnsi="TimesNew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ambria Math" w:hAnsi="Cambria Math" w:cs="Cambria Math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Lucida Grande CY" w:hAnsi="Lucida Grande CY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Tahoma" w:hAnsi="Tahoma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ambria Math" w:hAnsi="Cambria Math" w:cs="Cambria Math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Lucida Grande CY" w:hAnsi="Lucida Grande CY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Tahoma" w:hAnsi="Tahoma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ambria Math" w:hAnsi="Cambria Math" w:cs="Cambria Math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Lucida Grande CY" w:hAnsi="Lucida Grande CY" w:hint="default"/>
      </w:rPr>
    </w:lvl>
  </w:abstractNum>
  <w:abstractNum w:abstractNumId="12">
    <w:nsid w:val="18F17F60"/>
    <w:multiLevelType w:val="hybridMultilevel"/>
    <w:tmpl w:val="D876AF4C"/>
    <w:lvl w:ilvl="0" w:tplc="1A28B324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1967460A"/>
    <w:multiLevelType w:val="hybridMultilevel"/>
    <w:tmpl w:val="5590C656"/>
    <w:lvl w:ilvl="0" w:tplc="3246255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Verdana" w:hAnsi="Verdana" w:cs="Verdana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ArialMT" w:hAnsi="ArialM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Verdana" w:hAnsi="Verdana" w:cs="Verdana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ArialMT" w:hAnsi="ArialM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Verdana" w:hAnsi="Verdana" w:cs="Verdana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ArialMT" w:hAnsi="ArialMT" w:hint="default"/>
      </w:rPr>
    </w:lvl>
  </w:abstractNum>
  <w:abstractNum w:abstractNumId="14">
    <w:nsid w:val="1BCA3B4B"/>
    <w:multiLevelType w:val="multilevel"/>
    <w:tmpl w:val="48BCB7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>
    <w:nsid w:val="1C2454D4"/>
    <w:multiLevelType w:val="hybridMultilevel"/>
    <w:tmpl w:val="27F8A31C"/>
    <w:lvl w:ilvl="0" w:tplc="04190001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C8E3998"/>
    <w:multiLevelType w:val="hybridMultilevel"/>
    <w:tmpl w:val="CADA82DC"/>
    <w:lvl w:ilvl="0" w:tplc="42F2C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1D312968"/>
    <w:multiLevelType w:val="multilevel"/>
    <w:tmpl w:val="2B08501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1072"/>
        </w:tabs>
        <w:ind w:left="1072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6"/>
        </w:tabs>
        <w:ind w:left="21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00"/>
        </w:tabs>
        <w:ind w:left="3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64"/>
        </w:tabs>
        <w:ind w:left="42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76"/>
        </w:tabs>
        <w:ind w:left="4976" w:hanging="2160"/>
      </w:pPr>
      <w:rPr>
        <w:rFonts w:hint="default"/>
      </w:rPr>
    </w:lvl>
  </w:abstractNum>
  <w:abstractNum w:abstractNumId="18">
    <w:nsid w:val="1DD66439"/>
    <w:multiLevelType w:val="hybridMultilevel"/>
    <w:tmpl w:val="75C20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EF14A69"/>
    <w:multiLevelType w:val="hybridMultilevel"/>
    <w:tmpl w:val="BA3E7EE8"/>
    <w:lvl w:ilvl="0" w:tplc="6FD4A3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F4146EE"/>
    <w:multiLevelType w:val="hybridMultilevel"/>
    <w:tmpl w:val="A37C48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5C56E7"/>
    <w:multiLevelType w:val="multilevel"/>
    <w:tmpl w:val="2878E270"/>
    <w:lvl w:ilvl="0">
      <w:start w:val="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24"/>
        </w:tabs>
        <w:ind w:left="924" w:hanging="57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2">
    <w:nsid w:val="2C730111"/>
    <w:multiLevelType w:val="hybridMultilevel"/>
    <w:tmpl w:val="4D7A9C20"/>
    <w:lvl w:ilvl="0" w:tplc="0D5E19C8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32279A"/>
    <w:multiLevelType w:val="hybridMultilevel"/>
    <w:tmpl w:val="3FECCA3A"/>
    <w:lvl w:ilvl="0" w:tplc="6F8A90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5861276"/>
    <w:multiLevelType w:val="multilevel"/>
    <w:tmpl w:val="7FE274DC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>
    <w:nsid w:val="3A336382"/>
    <w:multiLevelType w:val="hybridMultilevel"/>
    <w:tmpl w:val="6394A99E"/>
    <w:lvl w:ilvl="0" w:tplc="04190001">
      <w:start w:val="1"/>
      <w:numFmt w:val="bullet"/>
      <w:lvlText w:val=""/>
      <w:lvlJc w:val="left"/>
      <w:pPr>
        <w:tabs>
          <w:tab w:val="num" w:pos="839"/>
        </w:tabs>
        <w:ind w:left="83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3F19684F"/>
    <w:multiLevelType w:val="multilevel"/>
    <w:tmpl w:val="C47EB48E"/>
    <w:lvl w:ilvl="0">
      <w:start w:val="2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27">
    <w:nsid w:val="42516A9C"/>
    <w:multiLevelType w:val="hybridMultilevel"/>
    <w:tmpl w:val="EF6A4B7C"/>
    <w:lvl w:ilvl="0" w:tplc="D178923E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5273304"/>
    <w:multiLevelType w:val="hybridMultilevel"/>
    <w:tmpl w:val="9AE006BC"/>
    <w:lvl w:ilvl="0" w:tplc="D5DE2E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BB2EFA"/>
    <w:multiLevelType w:val="hybridMultilevel"/>
    <w:tmpl w:val="B622AD78"/>
    <w:lvl w:ilvl="0" w:tplc="ED3CDF7E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6DD56CB"/>
    <w:multiLevelType w:val="hybridMultilevel"/>
    <w:tmpl w:val="D5CEBE44"/>
    <w:lvl w:ilvl="0" w:tplc="0419000F">
      <w:start w:val="1"/>
      <w:numFmt w:val="decimal"/>
      <w:lvlText w:val="%1."/>
      <w:lvlJc w:val="left"/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F60F21"/>
    <w:multiLevelType w:val="hybridMultilevel"/>
    <w:tmpl w:val="00F641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7251F7"/>
    <w:multiLevelType w:val="hybridMultilevel"/>
    <w:tmpl w:val="8B9EB964"/>
    <w:lvl w:ilvl="0" w:tplc="6C5EF24A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1762EF"/>
    <w:multiLevelType w:val="hybridMultilevel"/>
    <w:tmpl w:val="5358C1EE"/>
    <w:lvl w:ilvl="0" w:tplc="93C69F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DCB0337"/>
    <w:multiLevelType w:val="hybridMultilevel"/>
    <w:tmpl w:val="E7462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E55D0E"/>
    <w:multiLevelType w:val="hybridMultilevel"/>
    <w:tmpl w:val="6518B8A2"/>
    <w:lvl w:ilvl="0" w:tplc="32462550">
      <w:start w:val="1"/>
      <w:numFmt w:val="bullet"/>
      <w:lvlText w:val="-"/>
      <w:lvlJc w:val="left"/>
      <w:pPr>
        <w:ind w:left="720" w:hanging="360"/>
      </w:pPr>
      <w:rPr>
        <w:rFonts w:ascii="TimesNewRoman" w:hAnsi="TimesNew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ambria Math" w:hAnsi="Cambria Math" w:cs="Cambria Math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Lucida Grande CY" w:hAnsi="Lucida Grande CY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Tahoma" w:hAnsi="Tahoma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ambria Math" w:hAnsi="Cambria Math" w:cs="Cambria Math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Lucida Grande CY" w:hAnsi="Lucida Grande CY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Tahoma" w:hAnsi="Tahoma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ambria Math" w:hAnsi="Cambria Math" w:cs="Cambria Math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Lucida Grande CY" w:hAnsi="Lucida Grande CY" w:hint="default"/>
      </w:rPr>
    </w:lvl>
  </w:abstractNum>
  <w:abstractNum w:abstractNumId="36">
    <w:nsid w:val="5E5661EE"/>
    <w:multiLevelType w:val="hybridMultilevel"/>
    <w:tmpl w:val="5FFCC668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639671C"/>
    <w:multiLevelType w:val="hybridMultilevel"/>
    <w:tmpl w:val="60C86844"/>
    <w:lvl w:ilvl="0" w:tplc="80522A4E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38">
    <w:nsid w:val="6675665A"/>
    <w:multiLevelType w:val="hybridMultilevel"/>
    <w:tmpl w:val="CB6EC228"/>
    <w:lvl w:ilvl="0" w:tplc="EF1A5AAC">
      <w:start w:val="1"/>
      <w:numFmt w:val="decimal"/>
      <w:lvlText w:val="%1."/>
      <w:lvlJc w:val="left"/>
      <w:pPr>
        <w:ind w:left="851" w:hanging="284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83C0FA0"/>
    <w:multiLevelType w:val="hybridMultilevel"/>
    <w:tmpl w:val="D766E8D4"/>
    <w:lvl w:ilvl="0" w:tplc="8A729AF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684E443F"/>
    <w:multiLevelType w:val="hybridMultilevel"/>
    <w:tmpl w:val="312CB8A6"/>
    <w:lvl w:ilvl="0" w:tplc="03288E5E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7179DF"/>
    <w:multiLevelType w:val="hybridMultilevel"/>
    <w:tmpl w:val="5434BF88"/>
    <w:lvl w:ilvl="0" w:tplc="32462550">
      <w:start w:val="1"/>
      <w:numFmt w:val="bullet"/>
      <w:lvlText w:val="-"/>
      <w:lvlJc w:val="left"/>
      <w:pPr>
        <w:ind w:left="851" w:hanging="284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99B306D"/>
    <w:multiLevelType w:val="hybridMultilevel"/>
    <w:tmpl w:val="89B69DA4"/>
    <w:lvl w:ilvl="0" w:tplc="128E15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9CD33E1"/>
    <w:multiLevelType w:val="hybridMultilevel"/>
    <w:tmpl w:val="F7C839E4"/>
    <w:lvl w:ilvl="0" w:tplc="041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44">
    <w:nsid w:val="6A6563DF"/>
    <w:multiLevelType w:val="hybridMultilevel"/>
    <w:tmpl w:val="A268F1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A691017"/>
    <w:multiLevelType w:val="multilevel"/>
    <w:tmpl w:val="A84AA4B6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74"/>
        </w:tabs>
        <w:ind w:left="107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46">
    <w:nsid w:val="6BFB59FC"/>
    <w:multiLevelType w:val="hybridMultilevel"/>
    <w:tmpl w:val="C05650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6F0606AF"/>
    <w:multiLevelType w:val="hybridMultilevel"/>
    <w:tmpl w:val="B82AA050"/>
    <w:lvl w:ilvl="0" w:tplc="AC5E16FA">
      <w:start w:val="1"/>
      <w:numFmt w:val="decimal"/>
      <w:lvlText w:val="%1."/>
      <w:lvlJc w:val="left"/>
      <w:pPr>
        <w:ind w:left="1069" w:hanging="360"/>
      </w:pPr>
      <w:rPr>
        <w:rFonts w:eastAsia="TimesNewRomanPSMT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>
    <w:nsid w:val="71C60D7E"/>
    <w:multiLevelType w:val="hybridMultilevel"/>
    <w:tmpl w:val="9C52871E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9155BD0"/>
    <w:multiLevelType w:val="hybridMultilevel"/>
    <w:tmpl w:val="8B4AF858"/>
    <w:lvl w:ilvl="0" w:tplc="89609F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0">
    <w:nsid w:val="7D30602C"/>
    <w:multiLevelType w:val="multilevel"/>
    <w:tmpl w:val="901E66F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50"/>
  </w:num>
  <w:num w:numId="2">
    <w:abstractNumId w:val="26"/>
  </w:num>
  <w:num w:numId="3">
    <w:abstractNumId w:val="36"/>
  </w:num>
  <w:num w:numId="4">
    <w:abstractNumId w:val="48"/>
  </w:num>
  <w:num w:numId="5">
    <w:abstractNumId w:val="19"/>
  </w:num>
  <w:num w:numId="6">
    <w:abstractNumId w:val="10"/>
  </w:num>
  <w:num w:numId="7">
    <w:abstractNumId w:val="45"/>
  </w:num>
  <w:num w:numId="8">
    <w:abstractNumId w:val="21"/>
  </w:num>
  <w:num w:numId="9">
    <w:abstractNumId w:val="24"/>
  </w:num>
  <w:num w:numId="10">
    <w:abstractNumId w:val="29"/>
  </w:num>
  <w:num w:numId="11">
    <w:abstractNumId w:val="41"/>
  </w:num>
  <w:num w:numId="12">
    <w:abstractNumId w:val="18"/>
  </w:num>
  <w:num w:numId="13">
    <w:abstractNumId w:val="14"/>
  </w:num>
  <w:num w:numId="14">
    <w:abstractNumId w:val="15"/>
  </w:num>
  <w:num w:numId="15">
    <w:abstractNumId w:val="49"/>
  </w:num>
  <w:num w:numId="16">
    <w:abstractNumId w:val="35"/>
  </w:num>
  <w:num w:numId="17">
    <w:abstractNumId w:val="8"/>
  </w:num>
  <w:num w:numId="18">
    <w:abstractNumId w:val="11"/>
  </w:num>
  <w:num w:numId="19">
    <w:abstractNumId w:val="13"/>
  </w:num>
  <w:num w:numId="20">
    <w:abstractNumId w:val="28"/>
  </w:num>
  <w:num w:numId="21">
    <w:abstractNumId w:val="4"/>
  </w:num>
  <w:num w:numId="22">
    <w:abstractNumId w:val="30"/>
  </w:num>
  <w:num w:numId="23">
    <w:abstractNumId w:val="47"/>
  </w:num>
  <w:num w:numId="24">
    <w:abstractNumId w:val="43"/>
  </w:num>
  <w:num w:numId="25">
    <w:abstractNumId w:val="6"/>
  </w:num>
  <w:num w:numId="26">
    <w:abstractNumId w:val="42"/>
  </w:num>
  <w:num w:numId="27">
    <w:abstractNumId w:val="39"/>
  </w:num>
  <w:num w:numId="28">
    <w:abstractNumId w:val="31"/>
  </w:num>
  <w:num w:numId="29">
    <w:abstractNumId w:val="27"/>
  </w:num>
  <w:num w:numId="30">
    <w:abstractNumId w:val="20"/>
  </w:num>
  <w:num w:numId="31">
    <w:abstractNumId w:val="33"/>
  </w:num>
  <w:num w:numId="32">
    <w:abstractNumId w:val="44"/>
  </w:num>
  <w:num w:numId="33">
    <w:abstractNumId w:val="17"/>
  </w:num>
  <w:num w:numId="34">
    <w:abstractNumId w:val="25"/>
  </w:num>
  <w:num w:numId="35">
    <w:abstractNumId w:val="0"/>
  </w:num>
  <w:num w:numId="36">
    <w:abstractNumId w:val="16"/>
  </w:num>
  <w:num w:numId="37">
    <w:abstractNumId w:val="23"/>
  </w:num>
  <w:num w:numId="38">
    <w:abstractNumId w:val="34"/>
  </w:num>
  <w:num w:numId="39">
    <w:abstractNumId w:val="12"/>
  </w:num>
  <w:num w:numId="40">
    <w:abstractNumId w:val="32"/>
  </w:num>
  <w:num w:numId="41">
    <w:abstractNumId w:val="38"/>
  </w:num>
  <w:num w:numId="42">
    <w:abstractNumId w:val="46"/>
  </w:num>
  <w:num w:numId="43">
    <w:abstractNumId w:val="37"/>
  </w:num>
  <w:num w:numId="44">
    <w:abstractNumId w:val="22"/>
  </w:num>
  <w:num w:numId="45">
    <w:abstractNumId w:val="40"/>
  </w:num>
  <w:num w:numId="46">
    <w:abstractNumId w:val="9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142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B50"/>
    <w:rsid w:val="00000132"/>
    <w:rsid w:val="000001F0"/>
    <w:rsid w:val="000006C6"/>
    <w:rsid w:val="00000CA3"/>
    <w:rsid w:val="00001055"/>
    <w:rsid w:val="000010B9"/>
    <w:rsid w:val="00001D0E"/>
    <w:rsid w:val="0000210C"/>
    <w:rsid w:val="00003B97"/>
    <w:rsid w:val="00003DA5"/>
    <w:rsid w:val="0000460B"/>
    <w:rsid w:val="00004B10"/>
    <w:rsid w:val="000058B9"/>
    <w:rsid w:val="00005EE3"/>
    <w:rsid w:val="000062D6"/>
    <w:rsid w:val="00006483"/>
    <w:rsid w:val="00006980"/>
    <w:rsid w:val="00007FCD"/>
    <w:rsid w:val="000105DD"/>
    <w:rsid w:val="00010A48"/>
    <w:rsid w:val="00011520"/>
    <w:rsid w:val="00011723"/>
    <w:rsid w:val="00011776"/>
    <w:rsid w:val="00011F0E"/>
    <w:rsid w:val="00011F8E"/>
    <w:rsid w:val="0001233F"/>
    <w:rsid w:val="00012474"/>
    <w:rsid w:val="000125B3"/>
    <w:rsid w:val="000129A8"/>
    <w:rsid w:val="00012EFE"/>
    <w:rsid w:val="00013109"/>
    <w:rsid w:val="0001319B"/>
    <w:rsid w:val="00013362"/>
    <w:rsid w:val="000142D5"/>
    <w:rsid w:val="0001478E"/>
    <w:rsid w:val="00014DDD"/>
    <w:rsid w:val="00015361"/>
    <w:rsid w:val="000157B2"/>
    <w:rsid w:val="000160BC"/>
    <w:rsid w:val="00016900"/>
    <w:rsid w:val="00016AB6"/>
    <w:rsid w:val="00016B07"/>
    <w:rsid w:val="00016DB6"/>
    <w:rsid w:val="00017208"/>
    <w:rsid w:val="000200F7"/>
    <w:rsid w:val="00020941"/>
    <w:rsid w:val="00020EAB"/>
    <w:rsid w:val="0002129B"/>
    <w:rsid w:val="000214EB"/>
    <w:rsid w:val="000215E7"/>
    <w:rsid w:val="00021C09"/>
    <w:rsid w:val="000222D7"/>
    <w:rsid w:val="00022862"/>
    <w:rsid w:val="00022975"/>
    <w:rsid w:val="00023E50"/>
    <w:rsid w:val="00023F36"/>
    <w:rsid w:val="00024E58"/>
    <w:rsid w:val="00024ECD"/>
    <w:rsid w:val="00025020"/>
    <w:rsid w:val="00025251"/>
    <w:rsid w:val="00025337"/>
    <w:rsid w:val="00025448"/>
    <w:rsid w:val="00025451"/>
    <w:rsid w:val="000254DE"/>
    <w:rsid w:val="000259CF"/>
    <w:rsid w:val="00025A07"/>
    <w:rsid w:val="00026087"/>
    <w:rsid w:val="00026114"/>
    <w:rsid w:val="000267EB"/>
    <w:rsid w:val="000269A4"/>
    <w:rsid w:val="00026CC0"/>
    <w:rsid w:val="00026D45"/>
    <w:rsid w:val="00026F64"/>
    <w:rsid w:val="00027622"/>
    <w:rsid w:val="000276C9"/>
    <w:rsid w:val="00030A12"/>
    <w:rsid w:val="000311DA"/>
    <w:rsid w:val="00032291"/>
    <w:rsid w:val="00032360"/>
    <w:rsid w:val="00032384"/>
    <w:rsid w:val="00032A03"/>
    <w:rsid w:val="00032A25"/>
    <w:rsid w:val="00032A87"/>
    <w:rsid w:val="00033430"/>
    <w:rsid w:val="000334AB"/>
    <w:rsid w:val="00033A4C"/>
    <w:rsid w:val="00033ABE"/>
    <w:rsid w:val="00033D9B"/>
    <w:rsid w:val="00034258"/>
    <w:rsid w:val="000349D6"/>
    <w:rsid w:val="00034C1C"/>
    <w:rsid w:val="00034F88"/>
    <w:rsid w:val="00035075"/>
    <w:rsid w:val="00035298"/>
    <w:rsid w:val="00035C61"/>
    <w:rsid w:val="00035E4A"/>
    <w:rsid w:val="00036249"/>
    <w:rsid w:val="00036267"/>
    <w:rsid w:val="000366BD"/>
    <w:rsid w:val="00036822"/>
    <w:rsid w:val="00036DCC"/>
    <w:rsid w:val="000370B1"/>
    <w:rsid w:val="0003747D"/>
    <w:rsid w:val="00037873"/>
    <w:rsid w:val="000379DF"/>
    <w:rsid w:val="00037C26"/>
    <w:rsid w:val="00037E0F"/>
    <w:rsid w:val="00037E67"/>
    <w:rsid w:val="0004014E"/>
    <w:rsid w:val="00040355"/>
    <w:rsid w:val="00040ECB"/>
    <w:rsid w:val="00041946"/>
    <w:rsid w:val="000420DD"/>
    <w:rsid w:val="0004225F"/>
    <w:rsid w:val="00043F74"/>
    <w:rsid w:val="00044405"/>
    <w:rsid w:val="00044970"/>
    <w:rsid w:val="000455FF"/>
    <w:rsid w:val="00045604"/>
    <w:rsid w:val="0004561D"/>
    <w:rsid w:val="000458D7"/>
    <w:rsid w:val="000463C6"/>
    <w:rsid w:val="00047087"/>
    <w:rsid w:val="00047940"/>
    <w:rsid w:val="00047AB2"/>
    <w:rsid w:val="0005012D"/>
    <w:rsid w:val="00050A59"/>
    <w:rsid w:val="00050B7F"/>
    <w:rsid w:val="000512E5"/>
    <w:rsid w:val="000514C4"/>
    <w:rsid w:val="00051746"/>
    <w:rsid w:val="00051838"/>
    <w:rsid w:val="00051A1E"/>
    <w:rsid w:val="00051ABD"/>
    <w:rsid w:val="00051B33"/>
    <w:rsid w:val="00051E4C"/>
    <w:rsid w:val="00052015"/>
    <w:rsid w:val="00052783"/>
    <w:rsid w:val="00052955"/>
    <w:rsid w:val="000530F6"/>
    <w:rsid w:val="00053372"/>
    <w:rsid w:val="000537A8"/>
    <w:rsid w:val="00053A90"/>
    <w:rsid w:val="00054F61"/>
    <w:rsid w:val="00055430"/>
    <w:rsid w:val="00055EC4"/>
    <w:rsid w:val="00055EC7"/>
    <w:rsid w:val="0005600F"/>
    <w:rsid w:val="00056533"/>
    <w:rsid w:val="00056874"/>
    <w:rsid w:val="000568D0"/>
    <w:rsid w:val="0005692A"/>
    <w:rsid w:val="00056BF2"/>
    <w:rsid w:val="00057220"/>
    <w:rsid w:val="00057351"/>
    <w:rsid w:val="000577E8"/>
    <w:rsid w:val="00057BCD"/>
    <w:rsid w:val="00060289"/>
    <w:rsid w:val="0006039F"/>
    <w:rsid w:val="0006066E"/>
    <w:rsid w:val="00060E05"/>
    <w:rsid w:val="000610AC"/>
    <w:rsid w:val="000610CF"/>
    <w:rsid w:val="00061102"/>
    <w:rsid w:val="0006112B"/>
    <w:rsid w:val="00061B2C"/>
    <w:rsid w:val="00062358"/>
    <w:rsid w:val="00062519"/>
    <w:rsid w:val="00062876"/>
    <w:rsid w:val="0006298D"/>
    <w:rsid w:val="00062CAB"/>
    <w:rsid w:val="000630AE"/>
    <w:rsid w:val="00063231"/>
    <w:rsid w:val="000632E7"/>
    <w:rsid w:val="00063D35"/>
    <w:rsid w:val="000643F6"/>
    <w:rsid w:val="0006468A"/>
    <w:rsid w:val="000646E2"/>
    <w:rsid w:val="0006475F"/>
    <w:rsid w:val="00064A88"/>
    <w:rsid w:val="00064FA6"/>
    <w:rsid w:val="00065756"/>
    <w:rsid w:val="00065D13"/>
    <w:rsid w:val="00065E33"/>
    <w:rsid w:val="00065E97"/>
    <w:rsid w:val="00066842"/>
    <w:rsid w:val="0006694D"/>
    <w:rsid w:val="00066EB1"/>
    <w:rsid w:val="000676CF"/>
    <w:rsid w:val="000676FF"/>
    <w:rsid w:val="000677B2"/>
    <w:rsid w:val="00067B9C"/>
    <w:rsid w:val="0007017E"/>
    <w:rsid w:val="00070E16"/>
    <w:rsid w:val="000717B9"/>
    <w:rsid w:val="00071983"/>
    <w:rsid w:val="0007266B"/>
    <w:rsid w:val="00072995"/>
    <w:rsid w:val="00072B8B"/>
    <w:rsid w:val="00072E8B"/>
    <w:rsid w:val="0007308D"/>
    <w:rsid w:val="000731BB"/>
    <w:rsid w:val="00073990"/>
    <w:rsid w:val="00073C06"/>
    <w:rsid w:val="0007436D"/>
    <w:rsid w:val="000743D6"/>
    <w:rsid w:val="0007457D"/>
    <w:rsid w:val="0007467B"/>
    <w:rsid w:val="00074B22"/>
    <w:rsid w:val="00074D8F"/>
    <w:rsid w:val="00074E52"/>
    <w:rsid w:val="00074EC2"/>
    <w:rsid w:val="00076289"/>
    <w:rsid w:val="000762DD"/>
    <w:rsid w:val="000763D9"/>
    <w:rsid w:val="000769EE"/>
    <w:rsid w:val="0007794F"/>
    <w:rsid w:val="0008007C"/>
    <w:rsid w:val="000802F7"/>
    <w:rsid w:val="0008035B"/>
    <w:rsid w:val="00080DD8"/>
    <w:rsid w:val="00081F34"/>
    <w:rsid w:val="00082134"/>
    <w:rsid w:val="00082300"/>
    <w:rsid w:val="0008272D"/>
    <w:rsid w:val="00082B43"/>
    <w:rsid w:val="00082D06"/>
    <w:rsid w:val="00082E5E"/>
    <w:rsid w:val="00083381"/>
    <w:rsid w:val="0008397F"/>
    <w:rsid w:val="0008417B"/>
    <w:rsid w:val="00084FC0"/>
    <w:rsid w:val="000854EA"/>
    <w:rsid w:val="00085735"/>
    <w:rsid w:val="00087236"/>
    <w:rsid w:val="00087ABC"/>
    <w:rsid w:val="00087FCE"/>
    <w:rsid w:val="0009002C"/>
    <w:rsid w:val="000906E6"/>
    <w:rsid w:val="000907BC"/>
    <w:rsid w:val="00090AC8"/>
    <w:rsid w:val="00090D48"/>
    <w:rsid w:val="0009162E"/>
    <w:rsid w:val="00091939"/>
    <w:rsid w:val="0009266C"/>
    <w:rsid w:val="000933F8"/>
    <w:rsid w:val="00093746"/>
    <w:rsid w:val="00093DDC"/>
    <w:rsid w:val="0009409F"/>
    <w:rsid w:val="00094166"/>
    <w:rsid w:val="0009452D"/>
    <w:rsid w:val="00094974"/>
    <w:rsid w:val="000949D1"/>
    <w:rsid w:val="00094EB9"/>
    <w:rsid w:val="0009558A"/>
    <w:rsid w:val="0009598A"/>
    <w:rsid w:val="00095CA8"/>
    <w:rsid w:val="00095E40"/>
    <w:rsid w:val="00096064"/>
    <w:rsid w:val="00096C96"/>
    <w:rsid w:val="00096DF6"/>
    <w:rsid w:val="00097B52"/>
    <w:rsid w:val="000A0585"/>
    <w:rsid w:val="000A0677"/>
    <w:rsid w:val="000A0847"/>
    <w:rsid w:val="000A0DAA"/>
    <w:rsid w:val="000A14F3"/>
    <w:rsid w:val="000A18BB"/>
    <w:rsid w:val="000A1BD1"/>
    <w:rsid w:val="000A1FA3"/>
    <w:rsid w:val="000A21DD"/>
    <w:rsid w:val="000A23FF"/>
    <w:rsid w:val="000A25D5"/>
    <w:rsid w:val="000A2F60"/>
    <w:rsid w:val="000A3285"/>
    <w:rsid w:val="000A328E"/>
    <w:rsid w:val="000A3431"/>
    <w:rsid w:val="000A3476"/>
    <w:rsid w:val="000A3548"/>
    <w:rsid w:val="000A3BB2"/>
    <w:rsid w:val="000A4168"/>
    <w:rsid w:val="000A41EC"/>
    <w:rsid w:val="000A41EE"/>
    <w:rsid w:val="000A495A"/>
    <w:rsid w:val="000A4A0D"/>
    <w:rsid w:val="000A4E9A"/>
    <w:rsid w:val="000A59FE"/>
    <w:rsid w:val="000A5B3B"/>
    <w:rsid w:val="000A5D67"/>
    <w:rsid w:val="000A5DCA"/>
    <w:rsid w:val="000A5E7A"/>
    <w:rsid w:val="000A65D6"/>
    <w:rsid w:val="000A7120"/>
    <w:rsid w:val="000A731D"/>
    <w:rsid w:val="000A7DA7"/>
    <w:rsid w:val="000B0387"/>
    <w:rsid w:val="000B0544"/>
    <w:rsid w:val="000B055F"/>
    <w:rsid w:val="000B0CAB"/>
    <w:rsid w:val="000B1109"/>
    <w:rsid w:val="000B11A6"/>
    <w:rsid w:val="000B139F"/>
    <w:rsid w:val="000B13CB"/>
    <w:rsid w:val="000B1402"/>
    <w:rsid w:val="000B1A7E"/>
    <w:rsid w:val="000B1C39"/>
    <w:rsid w:val="000B29A6"/>
    <w:rsid w:val="000B2C0C"/>
    <w:rsid w:val="000B3039"/>
    <w:rsid w:val="000B32F0"/>
    <w:rsid w:val="000B330E"/>
    <w:rsid w:val="000B33A2"/>
    <w:rsid w:val="000B3558"/>
    <w:rsid w:val="000B3559"/>
    <w:rsid w:val="000B3AEB"/>
    <w:rsid w:val="000B403D"/>
    <w:rsid w:val="000B411C"/>
    <w:rsid w:val="000B4143"/>
    <w:rsid w:val="000B4635"/>
    <w:rsid w:val="000B490F"/>
    <w:rsid w:val="000B4A71"/>
    <w:rsid w:val="000B52A2"/>
    <w:rsid w:val="000B5334"/>
    <w:rsid w:val="000B5805"/>
    <w:rsid w:val="000B5FB4"/>
    <w:rsid w:val="000B630D"/>
    <w:rsid w:val="000B6603"/>
    <w:rsid w:val="000B6BFA"/>
    <w:rsid w:val="000B7492"/>
    <w:rsid w:val="000B76C3"/>
    <w:rsid w:val="000B78A5"/>
    <w:rsid w:val="000B79CD"/>
    <w:rsid w:val="000B7B2F"/>
    <w:rsid w:val="000C002B"/>
    <w:rsid w:val="000C039E"/>
    <w:rsid w:val="000C04AF"/>
    <w:rsid w:val="000C0CEA"/>
    <w:rsid w:val="000C0FF7"/>
    <w:rsid w:val="000C14AD"/>
    <w:rsid w:val="000C16B1"/>
    <w:rsid w:val="000C1A2C"/>
    <w:rsid w:val="000C2365"/>
    <w:rsid w:val="000C24C7"/>
    <w:rsid w:val="000C2A86"/>
    <w:rsid w:val="000C2DAB"/>
    <w:rsid w:val="000C318C"/>
    <w:rsid w:val="000C31FD"/>
    <w:rsid w:val="000C37D1"/>
    <w:rsid w:val="000C41B8"/>
    <w:rsid w:val="000C4CAE"/>
    <w:rsid w:val="000C4CC7"/>
    <w:rsid w:val="000C4D49"/>
    <w:rsid w:val="000C5052"/>
    <w:rsid w:val="000C5A2C"/>
    <w:rsid w:val="000C5FAB"/>
    <w:rsid w:val="000C65E3"/>
    <w:rsid w:val="000C69BB"/>
    <w:rsid w:val="000C6C36"/>
    <w:rsid w:val="000C70F9"/>
    <w:rsid w:val="000C76BA"/>
    <w:rsid w:val="000C78D3"/>
    <w:rsid w:val="000C7A94"/>
    <w:rsid w:val="000C7BBD"/>
    <w:rsid w:val="000C7CC2"/>
    <w:rsid w:val="000D0B08"/>
    <w:rsid w:val="000D0BB2"/>
    <w:rsid w:val="000D1107"/>
    <w:rsid w:val="000D11B8"/>
    <w:rsid w:val="000D1273"/>
    <w:rsid w:val="000D17EA"/>
    <w:rsid w:val="000D1B95"/>
    <w:rsid w:val="000D26CA"/>
    <w:rsid w:val="000D28C0"/>
    <w:rsid w:val="000D2AD6"/>
    <w:rsid w:val="000D2B2A"/>
    <w:rsid w:val="000D2DFD"/>
    <w:rsid w:val="000D35D9"/>
    <w:rsid w:val="000D3999"/>
    <w:rsid w:val="000D404B"/>
    <w:rsid w:val="000D4077"/>
    <w:rsid w:val="000D47B4"/>
    <w:rsid w:val="000D4FC4"/>
    <w:rsid w:val="000D5EBA"/>
    <w:rsid w:val="000D6768"/>
    <w:rsid w:val="000D7561"/>
    <w:rsid w:val="000E00D8"/>
    <w:rsid w:val="000E054C"/>
    <w:rsid w:val="000E0C9D"/>
    <w:rsid w:val="000E1228"/>
    <w:rsid w:val="000E12CD"/>
    <w:rsid w:val="000E140F"/>
    <w:rsid w:val="000E1473"/>
    <w:rsid w:val="000E1B5C"/>
    <w:rsid w:val="000E248A"/>
    <w:rsid w:val="000E2844"/>
    <w:rsid w:val="000E2946"/>
    <w:rsid w:val="000E2D22"/>
    <w:rsid w:val="000E30A8"/>
    <w:rsid w:val="000E3550"/>
    <w:rsid w:val="000E4B33"/>
    <w:rsid w:val="000E4B98"/>
    <w:rsid w:val="000E5509"/>
    <w:rsid w:val="000E5576"/>
    <w:rsid w:val="000E5CA2"/>
    <w:rsid w:val="000E5DEA"/>
    <w:rsid w:val="000E648C"/>
    <w:rsid w:val="000E6A04"/>
    <w:rsid w:val="000E6E6C"/>
    <w:rsid w:val="000E7006"/>
    <w:rsid w:val="000E78FE"/>
    <w:rsid w:val="000E79BA"/>
    <w:rsid w:val="000E79EA"/>
    <w:rsid w:val="000E7F1F"/>
    <w:rsid w:val="000E7FE3"/>
    <w:rsid w:val="000F00A9"/>
    <w:rsid w:val="000F07B4"/>
    <w:rsid w:val="000F08F1"/>
    <w:rsid w:val="000F0D4B"/>
    <w:rsid w:val="000F17C8"/>
    <w:rsid w:val="000F1E41"/>
    <w:rsid w:val="000F1FA1"/>
    <w:rsid w:val="000F2088"/>
    <w:rsid w:val="000F20C9"/>
    <w:rsid w:val="000F2238"/>
    <w:rsid w:val="000F2B6A"/>
    <w:rsid w:val="000F32F1"/>
    <w:rsid w:val="000F3335"/>
    <w:rsid w:val="000F3C90"/>
    <w:rsid w:val="000F3CF8"/>
    <w:rsid w:val="000F4145"/>
    <w:rsid w:val="000F46CE"/>
    <w:rsid w:val="000F4D5B"/>
    <w:rsid w:val="000F4FAE"/>
    <w:rsid w:val="000F54B3"/>
    <w:rsid w:val="000F5562"/>
    <w:rsid w:val="000F58F0"/>
    <w:rsid w:val="000F5F14"/>
    <w:rsid w:val="000F60E7"/>
    <w:rsid w:val="000F61AF"/>
    <w:rsid w:val="000F634F"/>
    <w:rsid w:val="000F68BE"/>
    <w:rsid w:val="000F6A34"/>
    <w:rsid w:val="000F716D"/>
    <w:rsid w:val="000F7241"/>
    <w:rsid w:val="000F77FC"/>
    <w:rsid w:val="000F7919"/>
    <w:rsid w:val="000F7F5F"/>
    <w:rsid w:val="0010014F"/>
    <w:rsid w:val="00101335"/>
    <w:rsid w:val="00101536"/>
    <w:rsid w:val="00101659"/>
    <w:rsid w:val="001016F8"/>
    <w:rsid w:val="001017DD"/>
    <w:rsid w:val="00101B50"/>
    <w:rsid w:val="00101CEA"/>
    <w:rsid w:val="00102239"/>
    <w:rsid w:val="00102391"/>
    <w:rsid w:val="00103117"/>
    <w:rsid w:val="00103486"/>
    <w:rsid w:val="00103971"/>
    <w:rsid w:val="001042CB"/>
    <w:rsid w:val="00104976"/>
    <w:rsid w:val="00104F17"/>
    <w:rsid w:val="00105333"/>
    <w:rsid w:val="001054FE"/>
    <w:rsid w:val="00105507"/>
    <w:rsid w:val="00105B7F"/>
    <w:rsid w:val="00105C92"/>
    <w:rsid w:val="00105C9A"/>
    <w:rsid w:val="00105FC6"/>
    <w:rsid w:val="00106025"/>
    <w:rsid w:val="00106088"/>
    <w:rsid w:val="0010615D"/>
    <w:rsid w:val="001061AC"/>
    <w:rsid w:val="00106761"/>
    <w:rsid w:val="00106CFA"/>
    <w:rsid w:val="001079AA"/>
    <w:rsid w:val="0011005A"/>
    <w:rsid w:val="00110175"/>
    <w:rsid w:val="00110258"/>
    <w:rsid w:val="001109E8"/>
    <w:rsid w:val="00110BBE"/>
    <w:rsid w:val="00111179"/>
    <w:rsid w:val="001121E2"/>
    <w:rsid w:val="00112651"/>
    <w:rsid w:val="00112806"/>
    <w:rsid w:val="00112889"/>
    <w:rsid w:val="00113278"/>
    <w:rsid w:val="001137AF"/>
    <w:rsid w:val="001138FC"/>
    <w:rsid w:val="00113B3E"/>
    <w:rsid w:val="00113B5B"/>
    <w:rsid w:val="00113E37"/>
    <w:rsid w:val="001141C1"/>
    <w:rsid w:val="001141F6"/>
    <w:rsid w:val="00114F2E"/>
    <w:rsid w:val="00115293"/>
    <w:rsid w:val="00115574"/>
    <w:rsid w:val="001156EC"/>
    <w:rsid w:val="0011585D"/>
    <w:rsid w:val="001160C6"/>
    <w:rsid w:val="0011656A"/>
    <w:rsid w:val="001176B1"/>
    <w:rsid w:val="00117B40"/>
    <w:rsid w:val="00117D08"/>
    <w:rsid w:val="00117D28"/>
    <w:rsid w:val="00117E0C"/>
    <w:rsid w:val="001201C7"/>
    <w:rsid w:val="00120A2A"/>
    <w:rsid w:val="00121084"/>
    <w:rsid w:val="0012176F"/>
    <w:rsid w:val="00121A62"/>
    <w:rsid w:val="00121AFF"/>
    <w:rsid w:val="00121FD8"/>
    <w:rsid w:val="0012204A"/>
    <w:rsid w:val="00122174"/>
    <w:rsid w:val="001228BC"/>
    <w:rsid w:val="0012299E"/>
    <w:rsid w:val="00122D71"/>
    <w:rsid w:val="00122EAD"/>
    <w:rsid w:val="00122F39"/>
    <w:rsid w:val="00122F6C"/>
    <w:rsid w:val="0012329A"/>
    <w:rsid w:val="00124771"/>
    <w:rsid w:val="00124B97"/>
    <w:rsid w:val="00124BA4"/>
    <w:rsid w:val="00124D35"/>
    <w:rsid w:val="0012568A"/>
    <w:rsid w:val="00125BC9"/>
    <w:rsid w:val="00125E51"/>
    <w:rsid w:val="00125FD9"/>
    <w:rsid w:val="0012629A"/>
    <w:rsid w:val="001267E3"/>
    <w:rsid w:val="00126C38"/>
    <w:rsid w:val="00126E95"/>
    <w:rsid w:val="00126EEA"/>
    <w:rsid w:val="001276C6"/>
    <w:rsid w:val="001309EB"/>
    <w:rsid w:val="00130AAE"/>
    <w:rsid w:val="00131482"/>
    <w:rsid w:val="00131665"/>
    <w:rsid w:val="00131B55"/>
    <w:rsid w:val="00131CAA"/>
    <w:rsid w:val="0013295B"/>
    <w:rsid w:val="001329F0"/>
    <w:rsid w:val="00132BA9"/>
    <w:rsid w:val="00132D45"/>
    <w:rsid w:val="00132D9D"/>
    <w:rsid w:val="001330B4"/>
    <w:rsid w:val="0013339C"/>
    <w:rsid w:val="001333F7"/>
    <w:rsid w:val="00133A3D"/>
    <w:rsid w:val="00133E0C"/>
    <w:rsid w:val="00133F7A"/>
    <w:rsid w:val="00134A9D"/>
    <w:rsid w:val="00135129"/>
    <w:rsid w:val="0013527A"/>
    <w:rsid w:val="001352F4"/>
    <w:rsid w:val="001359B8"/>
    <w:rsid w:val="00135A82"/>
    <w:rsid w:val="0013659D"/>
    <w:rsid w:val="00136DE2"/>
    <w:rsid w:val="00136DFB"/>
    <w:rsid w:val="001370D9"/>
    <w:rsid w:val="00137348"/>
    <w:rsid w:val="00137A0B"/>
    <w:rsid w:val="00137C06"/>
    <w:rsid w:val="00137C3C"/>
    <w:rsid w:val="00140860"/>
    <w:rsid w:val="00140DCC"/>
    <w:rsid w:val="00141068"/>
    <w:rsid w:val="001412AE"/>
    <w:rsid w:val="001412D4"/>
    <w:rsid w:val="00141946"/>
    <w:rsid w:val="001420F8"/>
    <w:rsid w:val="001427C7"/>
    <w:rsid w:val="00142AB9"/>
    <w:rsid w:val="001430C2"/>
    <w:rsid w:val="0014358D"/>
    <w:rsid w:val="001439DD"/>
    <w:rsid w:val="001439FB"/>
    <w:rsid w:val="00143B27"/>
    <w:rsid w:val="00144381"/>
    <w:rsid w:val="00144917"/>
    <w:rsid w:val="00144F60"/>
    <w:rsid w:val="00145485"/>
    <w:rsid w:val="001454F1"/>
    <w:rsid w:val="00145523"/>
    <w:rsid w:val="0014589A"/>
    <w:rsid w:val="001462D9"/>
    <w:rsid w:val="00146318"/>
    <w:rsid w:val="001466D9"/>
    <w:rsid w:val="00146717"/>
    <w:rsid w:val="00147076"/>
    <w:rsid w:val="001476C5"/>
    <w:rsid w:val="00147CDE"/>
    <w:rsid w:val="001502AC"/>
    <w:rsid w:val="00150876"/>
    <w:rsid w:val="00150CB0"/>
    <w:rsid w:val="00150D27"/>
    <w:rsid w:val="0015115A"/>
    <w:rsid w:val="001511BC"/>
    <w:rsid w:val="0015158B"/>
    <w:rsid w:val="00151A2E"/>
    <w:rsid w:val="00151D6D"/>
    <w:rsid w:val="001523AA"/>
    <w:rsid w:val="00152895"/>
    <w:rsid w:val="0015365F"/>
    <w:rsid w:val="001536FA"/>
    <w:rsid w:val="00153FE6"/>
    <w:rsid w:val="001547E3"/>
    <w:rsid w:val="001548A1"/>
    <w:rsid w:val="001548CF"/>
    <w:rsid w:val="00154A3E"/>
    <w:rsid w:val="00154A72"/>
    <w:rsid w:val="00154CA6"/>
    <w:rsid w:val="0015531C"/>
    <w:rsid w:val="001555E4"/>
    <w:rsid w:val="00155902"/>
    <w:rsid w:val="00155FAC"/>
    <w:rsid w:val="00156396"/>
    <w:rsid w:val="0015647D"/>
    <w:rsid w:val="00156A6B"/>
    <w:rsid w:val="00157627"/>
    <w:rsid w:val="00157656"/>
    <w:rsid w:val="00160656"/>
    <w:rsid w:val="00160B51"/>
    <w:rsid w:val="00160E29"/>
    <w:rsid w:val="00160F03"/>
    <w:rsid w:val="0016109F"/>
    <w:rsid w:val="001610C2"/>
    <w:rsid w:val="00161154"/>
    <w:rsid w:val="00161569"/>
    <w:rsid w:val="001618B3"/>
    <w:rsid w:val="00161B13"/>
    <w:rsid w:val="00161EFB"/>
    <w:rsid w:val="001628EF"/>
    <w:rsid w:val="00162ACD"/>
    <w:rsid w:val="001631EA"/>
    <w:rsid w:val="0016324E"/>
    <w:rsid w:val="00163439"/>
    <w:rsid w:val="001638B3"/>
    <w:rsid w:val="001638DC"/>
    <w:rsid w:val="00163DDF"/>
    <w:rsid w:val="00163EB2"/>
    <w:rsid w:val="0016400C"/>
    <w:rsid w:val="00164386"/>
    <w:rsid w:val="001648A6"/>
    <w:rsid w:val="00164BD3"/>
    <w:rsid w:val="00164E9A"/>
    <w:rsid w:val="00165160"/>
    <w:rsid w:val="001653C4"/>
    <w:rsid w:val="00165D80"/>
    <w:rsid w:val="00165D8C"/>
    <w:rsid w:val="0016632A"/>
    <w:rsid w:val="001669B0"/>
    <w:rsid w:val="00166AE6"/>
    <w:rsid w:val="00167B71"/>
    <w:rsid w:val="00167CCF"/>
    <w:rsid w:val="00167F12"/>
    <w:rsid w:val="0017020F"/>
    <w:rsid w:val="001704F5"/>
    <w:rsid w:val="00170A13"/>
    <w:rsid w:val="00170AC7"/>
    <w:rsid w:val="00170E2F"/>
    <w:rsid w:val="00171441"/>
    <w:rsid w:val="0017146A"/>
    <w:rsid w:val="00172A08"/>
    <w:rsid w:val="00172F1C"/>
    <w:rsid w:val="0017311D"/>
    <w:rsid w:val="00173858"/>
    <w:rsid w:val="00173BE3"/>
    <w:rsid w:val="00173BFF"/>
    <w:rsid w:val="00173D96"/>
    <w:rsid w:val="00174B60"/>
    <w:rsid w:val="00174EA2"/>
    <w:rsid w:val="00175045"/>
    <w:rsid w:val="00175492"/>
    <w:rsid w:val="00175732"/>
    <w:rsid w:val="001762C9"/>
    <w:rsid w:val="001762F5"/>
    <w:rsid w:val="001764B5"/>
    <w:rsid w:val="001765B9"/>
    <w:rsid w:val="00176B3B"/>
    <w:rsid w:val="00177001"/>
    <w:rsid w:val="0017750E"/>
    <w:rsid w:val="0017759F"/>
    <w:rsid w:val="0017793A"/>
    <w:rsid w:val="0018045C"/>
    <w:rsid w:val="00180616"/>
    <w:rsid w:val="00181671"/>
    <w:rsid w:val="00181708"/>
    <w:rsid w:val="00181719"/>
    <w:rsid w:val="001818E8"/>
    <w:rsid w:val="001822C2"/>
    <w:rsid w:val="001822EB"/>
    <w:rsid w:val="00182510"/>
    <w:rsid w:val="00182606"/>
    <w:rsid w:val="0018282D"/>
    <w:rsid w:val="00183840"/>
    <w:rsid w:val="001838D0"/>
    <w:rsid w:val="00183976"/>
    <w:rsid w:val="00184CE7"/>
    <w:rsid w:val="00184DF8"/>
    <w:rsid w:val="00184E8A"/>
    <w:rsid w:val="001854C2"/>
    <w:rsid w:val="001858A1"/>
    <w:rsid w:val="00185BBA"/>
    <w:rsid w:val="001864FE"/>
    <w:rsid w:val="00186A7A"/>
    <w:rsid w:val="00186EA9"/>
    <w:rsid w:val="0019010F"/>
    <w:rsid w:val="001901AA"/>
    <w:rsid w:val="00190418"/>
    <w:rsid w:val="00190486"/>
    <w:rsid w:val="001908A4"/>
    <w:rsid w:val="00190A14"/>
    <w:rsid w:val="00190AB5"/>
    <w:rsid w:val="00190AB9"/>
    <w:rsid w:val="00191009"/>
    <w:rsid w:val="00191376"/>
    <w:rsid w:val="00191DFE"/>
    <w:rsid w:val="00191E78"/>
    <w:rsid w:val="00192581"/>
    <w:rsid w:val="001926E6"/>
    <w:rsid w:val="0019367E"/>
    <w:rsid w:val="001938F0"/>
    <w:rsid w:val="00193A41"/>
    <w:rsid w:val="0019400F"/>
    <w:rsid w:val="00194161"/>
    <w:rsid w:val="001941BB"/>
    <w:rsid w:val="00194212"/>
    <w:rsid w:val="00194393"/>
    <w:rsid w:val="0019483E"/>
    <w:rsid w:val="00194E58"/>
    <w:rsid w:val="001951AF"/>
    <w:rsid w:val="0019565E"/>
    <w:rsid w:val="001958AF"/>
    <w:rsid w:val="00195D6B"/>
    <w:rsid w:val="00195FB0"/>
    <w:rsid w:val="001968B0"/>
    <w:rsid w:val="00196B46"/>
    <w:rsid w:val="00196D8A"/>
    <w:rsid w:val="001971E3"/>
    <w:rsid w:val="001A01B3"/>
    <w:rsid w:val="001A031B"/>
    <w:rsid w:val="001A05E1"/>
    <w:rsid w:val="001A15E2"/>
    <w:rsid w:val="001A2557"/>
    <w:rsid w:val="001A2EBA"/>
    <w:rsid w:val="001A2EBE"/>
    <w:rsid w:val="001A2EC9"/>
    <w:rsid w:val="001A31AE"/>
    <w:rsid w:val="001A37FE"/>
    <w:rsid w:val="001A4114"/>
    <w:rsid w:val="001A4AC1"/>
    <w:rsid w:val="001A587D"/>
    <w:rsid w:val="001A62DD"/>
    <w:rsid w:val="001A68BD"/>
    <w:rsid w:val="001A6BE6"/>
    <w:rsid w:val="001A6E6F"/>
    <w:rsid w:val="001A6E92"/>
    <w:rsid w:val="001A6F45"/>
    <w:rsid w:val="001A75D6"/>
    <w:rsid w:val="001A78BD"/>
    <w:rsid w:val="001A798E"/>
    <w:rsid w:val="001B0144"/>
    <w:rsid w:val="001B037E"/>
    <w:rsid w:val="001B0438"/>
    <w:rsid w:val="001B047C"/>
    <w:rsid w:val="001B060A"/>
    <w:rsid w:val="001B1151"/>
    <w:rsid w:val="001B14FF"/>
    <w:rsid w:val="001B21DE"/>
    <w:rsid w:val="001B2A39"/>
    <w:rsid w:val="001B2E6C"/>
    <w:rsid w:val="001B2EAC"/>
    <w:rsid w:val="001B30CB"/>
    <w:rsid w:val="001B32A1"/>
    <w:rsid w:val="001B3665"/>
    <w:rsid w:val="001B3AAE"/>
    <w:rsid w:val="001B4182"/>
    <w:rsid w:val="001B444E"/>
    <w:rsid w:val="001B4AF9"/>
    <w:rsid w:val="001B4B75"/>
    <w:rsid w:val="001B4CD2"/>
    <w:rsid w:val="001B521C"/>
    <w:rsid w:val="001B529B"/>
    <w:rsid w:val="001B53EB"/>
    <w:rsid w:val="001B5741"/>
    <w:rsid w:val="001B5B87"/>
    <w:rsid w:val="001B66C0"/>
    <w:rsid w:val="001B67EF"/>
    <w:rsid w:val="001B6D59"/>
    <w:rsid w:val="001B6EFD"/>
    <w:rsid w:val="001B6F5D"/>
    <w:rsid w:val="001B73B1"/>
    <w:rsid w:val="001B76C8"/>
    <w:rsid w:val="001B7E2F"/>
    <w:rsid w:val="001C0C59"/>
    <w:rsid w:val="001C0F1D"/>
    <w:rsid w:val="001C13A9"/>
    <w:rsid w:val="001C1750"/>
    <w:rsid w:val="001C1DAB"/>
    <w:rsid w:val="001C2438"/>
    <w:rsid w:val="001C2A12"/>
    <w:rsid w:val="001C3003"/>
    <w:rsid w:val="001C31D1"/>
    <w:rsid w:val="001C3AC3"/>
    <w:rsid w:val="001C3B1F"/>
    <w:rsid w:val="001C3F84"/>
    <w:rsid w:val="001C44E1"/>
    <w:rsid w:val="001C470A"/>
    <w:rsid w:val="001C4738"/>
    <w:rsid w:val="001C4D98"/>
    <w:rsid w:val="001C4DC7"/>
    <w:rsid w:val="001C5391"/>
    <w:rsid w:val="001C5719"/>
    <w:rsid w:val="001C5B70"/>
    <w:rsid w:val="001C5BA4"/>
    <w:rsid w:val="001C60D4"/>
    <w:rsid w:val="001C68F0"/>
    <w:rsid w:val="001C6A6A"/>
    <w:rsid w:val="001C6B41"/>
    <w:rsid w:val="001C72DF"/>
    <w:rsid w:val="001C7397"/>
    <w:rsid w:val="001C7F9D"/>
    <w:rsid w:val="001D03ED"/>
    <w:rsid w:val="001D046C"/>
    <w:rsid w:val="001D11C5"/>
    <w:rsid w:val="001D1238"/>
    <w:rsid w:val="001D1548"/>
    <w:rsid w:val="001D1628"/>
    <w:rsid w:val="001D1B69"/>
    <w:rsid w:val="001D294C"/>
    <w:rsid w:val="001D29A4"/>
    <w:rsid w:val="001D3B2B"/>
    <w:rsid w:val="001D40EA"/>
    <w:rsid w:val="001D445F"/>
    <w:rsid w:val="001D4536"/>
    <w:rsid w:val="001D4670"/>
    <w:rsid w:val="001D4E7B"/>
    <w:rsid w:val="001D50DC"/>
    <w:rsid w:val="001D5428"/>
    <w:rsid w:val="001D5448"/>
    <w:rsid w:val="001D54C4"/>
    <w:rsid w:val="001D56B9"/>
    <w:rsid w:val="001D57A2"/>
    <w:rsid w:val="001D5ADA"/>
    <w:rsid w:val="001D5B00"/>
    <w:rsid w:val="001D5CD9"/>
    <w:rsid w:val="001D5CDA"/>
    <w:rsid w:val="001D638D"/>
    <w:rsid w:val="001D698B"/>
    <w:rsid w:val="001D69DA"/>
    <w:rsid w:val="001D7185"/>
    <w:rsid w:val="001D7737"/>
    <w:rsid w:val="001D7DA2"/>
    <w:rsid w:val="001E00C4"/>
    <w:rsid w:val="001E0A90"/>
    <w:rsid w:val="001E0B03"/>
    <w:rsid w:val="001E0DE3"/>
    <w:rsid w:val="001E114B"/>
    <w:rsid w:val="001E13C1"/>
    <w:rsid w:val="001E1724"/>
    <w:rsid w:val="001E1F4E"/>
    <w:rsid w:val="001E1FC5"/>
    <w:rsid w:val="001E218A"/>
    <w:rsid w:val="001E2312"/>
    <w:rsid w:val="001E23A8"/>
    <w:rsid w:val="001E28FE"/>
    <w:rsid w:val="001E2F79"/>
    <w:rsid w:val="001E306C"/>
    <w:rsid w:val="001E3520"/>
    <w:rsid w:val="001E3D5C"/>
    <w:rsid w:val="001E3EC0"/>
    <w:rsid w:val="001E3FCC"/>
    <w:rsid w:val="001E4409"/>
    <w:rsid w:val="001E476F"/>
    <w:rsid w:val="001E4D1F"/>
    <w:rsid w:val="001E53E2"/>
    <w:rsid w:val="001E560F"/>
    <w:rsid w:val="001E5B24"/>
    <w:rsid w:val="001E5B83"/>
    <w:rsid w:val="001E657C"/>
    <w:rsid w:val="001E6C3E"/>
    <w:rsid w:val="001E6FD8"/>
    <w:rsid w:val="001E71D6"/>
    <w:rsid w:val="001E7358"/>
    <w:rsid w:val="001E74BF"/>
    <w:rsid w:val="001E7723"/>
    <w:rsid w:val="001E7B2B"/>
    <w:rsid w:val="001E7B66"/>
    <w:rsid w:val="001E7DC5"/>
    <w:rsid w:val="001F0177"/>
    <w:rsid w:val="001F0935"/>
    <w:rsid w:val="001F119A"/>
    <w:rsid w:val="001F1298"/>
    <w:rsid w:val="001F14D1"/>
    <w:rsid w:val="001F1B04"/>
    <w:rsid w:val="001F1BE3"/>
    <w:rsid w:val="001F21FE"/>
    <w:rsid w:val="001F24B4"/>
    <w:rsid w:val="001F2B81"/>
    <w:rsid w:val="001F2D42"/>
    <w:rsid w:val="001F3857"/>
    <w:rsid w:val="001F3A60"/>
    <w:rsid w:val="001F4104"/>
    <w:rsid w:val="001F47D0"/>
    <w:rsid w:val="001F4827"/>
    <w:rsid w:val="001F5283"/>
    <w:rsid w:val="001F55C2"/>
    <w:rsid w:val="001F58AD"/>
    <w:rsid w:val="001F5A84"/>
    <w:rsid w:val="001F5EB0"/>
    <w:rsid w:val="001F7237"/>
    <w:rsid w:val="001F76A8"/>
    <w:rsid w:val="001F7846"/>
    <w:rsid w:val="001F7DA2"/>
    <w:rsid w:val="002000F8"/>
    <w:rsid w:val="0020074D"/>
    <w:rsid w:val="002009D6"/>
    <w:rsid w:val="00200DD9"/>
    <w:rsid w:val="00201685"/>
    <w:rsid w:val="00201A12"/>
    <w:rsid w:val="00202851"/>
    <w:rsid w:val="00202856"/>
    <w:rsid w:val="00202898"/>
    <w:rsid w:val="00202D11"/>
    <w:rsid w:val="00203520"/>
    <w:rsid w:val="002040DB"/>
    <w:rsid w:val="00204536"/>
    <w:rsid w:val="00204CA4"/>
    <w:rsid w:val="00205056"/>
    <w:rsid w:val="002050E1"/>
    <w:rsid w:val="00205540"/>
    <w:rsid w:val="002060D4"/>
    <w:rsid w:val="00206969"/>
    <w:rsid w:val="00206CAD"/>
    <w:rsid w:val="0020742A"/>
    <w:rsid w:val="0020753F"/>
    <w:rsid w:val="002078B5"/>
    <w:rsid w:val="0020797B"/>
    <w:rsid w:val="00207F5B"/>
    <w:rsid w:val="00210082"/>
    <w:rsid w:val="0021067D"/>
    <w:rsid w:val="002106A4"/>
    <w:rsid w:val="002108A5"/>
    <w:rsid w:val="00210962"/>
    <w:rsid w:val="00210CC1"/>
    <w:rsid w:val="002112B1"/>
    <w:rsid w:val="0021139F"/>
    <w:rsid w:val="00211421"/>
    <w:rsid w:val="00211922"/>
    <w:rsid w:val="0021204D"/>
    <w:rsid w:val="002122E9"/>
    <w:rsid w:val="0021241F"/>
    <w:rsid w:val="00212988"/>
    <w:rsid w:val="002129AB"/>
    <w:rsid w:val="00212B12"/>
    <w:rsid w:val="00212C2D"/>
    <w:rsid w:val="00213459"/>
    <w:rsid w:val="00213536"/>
    <w:rsid w:val="00213642"/>
    <w:rsid w:val="00213FCC"/>
    <w:rsid w:val="00214333"/>
    <w:rsid w:val="002145C0"/>
    <w:rsid w:val="00214ABA"/>
    <w:rsid w:val="00214D24"/>
    <w:rsid w:val="00214EE0"/>
    <w:rsid w:val="00214F5F"/>
    <w:rsid w:val="0021597A"/>
    <w:rsid w:val="002165D9"/>
    <w:rsid w:val="0021679A"/>
    <w:rsid w:val="00216A23"/>
    <w:rsid w:val="0021732F"/>
    <w:rsid w:val="002176EC"/>
    <w:rsid w:val="00217793"/>
    <w:rsid w:val="00217B6D"/>
    <w:rsid w:val="00217FE2"/>
    <w:rsid w:val="00220512"/>
    <w:rsid w:val="002205A4"/>
    <w:rsid w:val="00220A2D"/>
    <w:rsid w:val="00220F76"/>
    <w:rsid w:val="00220F83"/>
    <w:rsid w:val="00221603"/>
    <w:rsid w:val="00221A08"/>
    <w:rsid w:val="00221BD4"/>
    <w:rsid w:val="00221DD2"/>
    <w:rsid w:val="00221E24"/>
    <w:rsid w:val="00222053"/>
    <w:rsid w:val="00222644"/>
    <w:rsid w:val="002226F9"/>
    <w:rsid w:val="0022303A"/>
    <w:rsid w:val="002231FE"/>
    <w:rsid w:val="002234BC"/>
    <w:rsid w:val="00223557"/>
    <w:rsid w:val="0022356D"/>
    <w:rsid w:val="00223776"/>
    <w:rsid w:val="00223968"/>
    <w:rsid w:val="00223C26"/>
    <w:rsid w:val="00223C3D"/>
    <w:rsid w:val="00223CE6"/>
    <w:rsid w:val="002240DC"/>
    <w:rsid w:val="002241DA"/>
    <w:rsid w:val="00224756"/>
    <w:rsid w:val="002247A4"/>
    <w:rsid w:val="002255AC"/>
    <w:rsid w:val="00225745"/>
    <w:rsid w:val="00225C60"/>
    <w:rsid w:val="00225CA8"/>
    <w:rsid w:val="0022621A"/>
    <w:rsid w:val="0022694B"/>
    <w:rsid w:val="0022719D"/>
    <w:rsid w:val="002271EB"/>
    <w:rsid w:val="002300F2"/>
    <w:rsid w:val="00230E1C"/>
    <w:rsid w:val="0023103C"/>
    <w:rsid w:val="002315AD"/>
    <w:rsid w:val="0023183F"/>
    <w:rsid w:val="0023230D"/>
    <w:rsid w:val="002329D4"/>
    <w:rsid w:val="00232B02"/>
    <w:rsid w:val="0023306D"/>
    <w:rsid w:val="00233758"/>
    <w:rsid w:val="002337A9"/>
    <w:rsid w:val="00233DA0"/>
    <w:rsid w:val="00233FEB"/>
    <w:rsid w:val="00234218"/>
    <w:rsid w:val="00234551"/>
    <w:rsid w:val="00234F13"/>
    <w:rsid w:val="00234F51"/>
    <w:rsid w:val="00235709"/>
    <w:rsid w:val="00235770"/>
    <w:rsid w:val="00235805"/>
    <w:rsid w:val="00236299"/>
    <w:rsid w:val="002362E5"/>
    <w:rsid w:val="00236551"/>
    <w:rsid w:val="0023699C"/>
    <w:rsid w:val="00236B51"/>
    <w:rsid w:val="00237224"/>
    <w:rsid w:val="00240287"/>
    <w:rsid w:val="00240D56"/>
    <w:rsid w:val="0024139D"/>
    <w:rsid w:val="00241890"/>
    <w:rsid w:val="002418F4"/>
    <w:rsid w:val="002426F0"/>
    <w:rsid w:val="00242C07"/>
    <w:rsid w:val="00242C96"/>
    <w:rsid w:val="00242E85"/>
    <w:rsid w:val="00243344"/>
    <w:rsid w:val="002435C7"/>
    <w:rsid w:val="00243E3A"/>
    <w:rsid w:val="00244400"/>
    <w:rsid w:val="00244554"/>
    <w:rsid w:val="00244AB7"/>
    <w:rsid w:val="00244CBF"/>
    <w:rsid w:val="00244F35"/>
    <w:rsid w:val="002450D9"/>
    <w:rsid w:val="0024585D"/>
    <w:rsid w:val="00245885"/>
    <w:rsid w:val="00245B0B"/>
    <w:rsid w:val="00245C01"/>
    <w:rsid w:val="00245F5E"/>
    <w:rsid w:val="00246BE7"/>
    <w:rsid w:val="00246D3C"/>
    <w:rsid w:val="00247228"/>
    <w:rsid w:val="0024750E"/>
    <w:rsid w:val="0024774B"/>
    <w:rsid w:val="0024790E"/>
    <w:rsid w:val="00247B3E"/>
    <w:rsid w:val="00247C7D"/>
    <w:rsid w:val="00247D66"/>
    <w:rsid w:val="00247DBB"/>
    <w:rsid w:val="00250425"/>
    <w:rsid w:val="0025056B"/>
    <w:rsid w:val="002509C0"/>
    <w:rsid w:val="00250CCB"/>
    <w:rsid w:val="00250E83"/>
    <w:rsid w:val="002514BA"/>
    <w:rsid w:val="00251562"/>
    <w:rsid w:val="00251759"/>
    <w:rsid w:val="00251A79"/>
    <w:rsid w:val="00252191"/>
    <w:rsid w:val="00252AF3"/>
    <w:rsid w:val="00253369"/>
    <w:rsid w:val="002534B7"/>
    <w:rsid w:val="00253A57"/>
    <w:rsid w:val="00253AD3"/>
    <w:rsid w:val="00253B92"/>
    <w:rsid w:val="00253C02"/>
    <w:rsid w:val="0025478B"/>
    <w:rsid w:val="00254978"/>
    <w:rsid w:val="00254D81"/>
    <w:rsid w:val="002554BA"/>
    <w:rsid w:val="00255547"/>
    <w:rsid w:val="00255B72"/>
    <w:rsid w:val="00255D83"/>
    <w:rsid w:val="0025694B"/>
    <w:rsid w:val="00256975"/>
    <w:rsid w:val="00256F24"/>
    <w:rsid w:val="00257690"/>
    <w:rsid w:val="0025786A"/>
    <w:rsid w:val="002578AB"/>
    <w:rsid w:val="0025796B"/>
    <w:rsid w:val="002579D5"/>
    <w:rsid w:val="00257B11"/>
    <w:rsid w:val="00257EA0"/>
    <w:rsid w:val="002602E9"/>
    <w:rsid w:val="0026035C"/>
    <w:rsid w:val="0026040E"/>
    <w:rsid w:val="002611F2"/>
    <w:rsid w:val="00261285"/>
    <w:rsid w:val="002618F1"/>
    <w:rsid w:val="00261C89"/>
    <w:rsid w:val="00261D3B"/>
    <w:rsid w:val="00262654"/>
    <w:rsid w:val="00262B7E"/>
    <w:rsid w:val="00263177"/>
    <w:rsid w:val="00263833"/>
    <w:rsid w:val="00263867"/>
    <w:rsid w:val="00263A08"/>
    <w:rsid w:val="0026456F"/>
    <w:rsid w:val="00264805"/>
    <w:rsid w:val="002649DC"/>
    <w:rsid w:val="002649F5"/>
    <w:rsid w:val="00264FB3"/>
    <w:rsid w:val="002650A3"/>
    <w:rsid w:val="00265548"/>
    <w:rsid w:val="002657F1"/>
    <w:rsid w:val="00265B9E"/>
    <w:rsid w:val="00265E9A"/>
    <w:rsid w:val="002668DD"/>
    <w:rsid w:val="00266B40"/>
    <w:rsid w:val="00266BA8"/>
    <w:rsid w:val="00266DC1"/>
    <w:rsid w:val="00267145"/>
    <w:rsid w:val="002675B1"/>
    <w:rsid w:val="00267600"/>
    <w:rsid w:val="00270479"/>
    <w:rsid w:val="00271478"/>
    <w:rsid w:val="002714C9"/>
    <w:rsid w:val="00271601"/>
    <w:rsid w:val="002716D8"/>
    <w:rsid w:val="00271AF3"/>
    <w:rsid w:val="00271CE1"/>
    <w:rsid w:val="00272722"/>
    <w:rsid w:val="002728E1"/>
    <w:rsid w:val="00272A6D"/>
    <w:rsid w:val="00272AD3"/>
    <w:rsid w:val="00272EF5"/>
    <w:rsid w:val="002737B9"/>
    <w:rsid w:val="00273860"/>
    <w:rsid w:val="00273CBA"/>
    <w:rsid w:val="00273D98"/>
    <w:rsid w:val="00273F57"/>
    <w:rsid w:val="002740A0"/>
    <w:rsid w:val="00274797"/>
    <w:rsid w:val="0027535C"/>
    <w:rsid w:val="0027536D"/>
    <w:rsid w:val="00276210"/>
    <w:rsid w:val="00276925"/>
    <w:rsid w:val="00277455"/>
    <w:rsid w:val="002778B9"/>
    <w:rsid w:val="00277A7C"/>
    <w:rsid w:val="00277C27"/>
    <w:rsid w:val="00280037"/>
    <w:rsid w:val="002806B5"/>
    <w:rsid w:val="00280EFC"/>
    <w:rsid w:val="00281135"/>
    <w:rsid w:val="0028157F"/>
    <w:rsid w:val="00281A2C"/>
    <w:rsid w:val="00281AAA"/>
    <w:rsid w:val="00281DEB"/>
    <w:rsid w:val="00282895"/>
    <w:rsid w:val="00283511"/>
    <w:rsid w:val="00283A5B"/>
    <w:rsid w:val="002843FF"/>
    <w:rsid w:val="00284B65"/>
    <w:rsid w:val="00284C9A"/>
    <w:rsid w:val="00285066"/>
    <w:rsid w:val="002851A6"/>
    <w:rsid w:val="002851EB"/>
    <w:rsid w:val="002857C1"/>
    <w:rsid w:val="0028592C"/>
    <w:rsid w:val="00286016"/>
    <w:rsid w:val="00286781"/>
    <w:rsid w:val="00286875"/>
    <w:rsid w:val="0028688B"/>
    <w:rsid w:val="002869A7"/>
    <w:rsid w:val="00286C5C"/>
    <w:rsid w:val="0028761E"/>
    <w:rsid w:val="00287660"/>
    <w:rsid w:val="00287691"/>
    <w:rsid w:val="00287739"/>
    <w:rsid w:val="00287C86"/>
    <w:rsid w:val="00287E13"/>
    <w:rsid w:val="00287EA7"/>
    <w:rsid w:val="002906BF"/>
    <w:rsid w:val="00290744"/>
    <w:rsid w:val="002909E6"/>
    <w:rsid w:val="00290B10"/>
    <w:rsid w:val="002917E4"/>
    <w:rsid w:val="00291CC9"/>
    <w:rsid w:val="00292433"/>
    <w:rsid w:val="00292AB2"/>
    <w:rsid w:val="00292DC5"/>
    <w:rsid w:val="00292FA6"/>
    <w:rsid w:val="00293021"/>
    <w:rsid w:val="00293183"/>
    <w:rsid w:val="0029373A"/>
    <w:rsid w:val="00293977"/>
    <w:rsid w:val="00293EE6"/>
    <w:rsid w:val="002946D5"/>
    <w:rsid w:val="002948E7"/>
    <w:rsid w:val="00295B80"/>
    <w:rsid w:val="00296025"/>
    <w:rsid w:val="002963B4"/>
    <w:rsid w:val="00296450"/>
    <w:rsid w:val="0029652F"/>
    <w:rsid w:val="00296679"/>
    <w:rsid w:val="00296B14"/>
    <w:rsid w:val="00296B1C"/>
    <w:rsid w:val="00296F88"/>
    <w:rsid w:val="002971AA"/>
    <w:rsid w:val="002972EA"/>
    <w:rsid w:val="00297768"/>
    <w:rsid w:val="002977E7"/>
    <w:rsid w:val="00297B5E"/>
    <w:rsid w:val="002A0C5C"/>
    <w:rsid w:val="002A0E2A"/>
    <w:rsid w:val="002A0FDB"/>
    <w:rsid w:val="002A1A8D"/>
    <w:rsid w:val="002A1CD1"/>
    <w:rsid w:val="002A2280"/>
    <w:rsid w:val="002A24B7"/>
    <w:rsid w:val="002A26F6"/>
    <w:rsid w:val="002A2FBC"/>
    <w:rsid w:val="002A3202"/>
    <w:rsid w:val="002A3509"/>
    <w:rsid w:val="002A3A82"/>
    <w:rsid w:val="002A3BAF"/>
    <w:rsid w:val="002A3C6D"/>
    <w:rsid w:val="002A45BA"/>
    <w:rsid w:val="002A4712"/>
    <w:rsid w:val="002A5373"/>
    <w:rsid w:val="002A5A2E"/>
    <w:rsid w:val="002A5A6C"/>
    <w:rsid w:val="002A65B6"/>
    <w:rsid w:val="002B0029"/>
    <w:rsid w:val="002B0936"/>
    <w:rsid w:val="002B1CF8"/>
    <w:rsid w:val="002B28D0"/>
    <w:rsid w:val="002B2B64"/>
    <w:rsid w:val="002B2BCB"/>
    <w:rsid w:val="002B2FB4"/>
    <w:rsid w:val="002B345F"/>
    <w:rsid w:val="002B36EF"/>
    <w:rsid w:val="002B3B0F"/>
    <w:rsid w:val="002B3B84"/>
    <w:rsid w:val="002B3BE6"/>
    <w:rsid w:val="002B3BFB"/>
    <w:rsid w:val="002B40D4"/>
    <w:rsid w:val="002B4160"/>
    <w:rsid w:val="002B4A5F"/>
    <w:rsid w:val="002B4BB2"/>
    <w:rsid w:val="002B527E"/>
    <w:rsid w:val="002B5363"/>
    <w:rsid w:val="002B595B"/>
    <w:rsid w:val="002B5985"/>
    <w:rsid w:val="002B59F0"/>
    <w:rsid w:val="002B60F5"/>
    <w:rsid w:val="002B6364"/>
    <w:rsid w:val="002B6C4E"/>
    <w:rsid w:val="002B6F50"/>
    <w:rsid w:val="002B6FE2"/>
    <w:rsid w:val="002B711F"/>
    <w:rsid w:val="002B723C"/>
    <w:rsid w:val="002B72B8"/>
    <w:rsid w:val="002B7632"/>
    <w:rsid w:val="002B7F12"/>
    <w:rsid w:val="002C0248"/>
    <w:rsid w:val="002C0780"/>
    <w:rsid w:val="002C0937"/>
    <w:rsid w:val="002C0AB1"/>
    <w:rsid w:val="002C0DEE"/>
    <w:rsid w:val="002C1041"/>
    <w:rsid w:val="002C1464"/>
    <w:rsid w:val="002C1F28"/>
    <w:rsid w:val="002C223E"/>
    <w:rsid w:val="002C2BD3"/>
    <w:rsid w:val="002C2C50"/>
    <w:rsid w:val="002C2D0C"/>
    <w:rsid w:val="002C3162"/>
    <w:rsid w:val="002C31E0"/>
    <w:rsid w:val="002C34EE"/>
    <w:rsid w:val="002C3635"/>
    <w:rsid w:val="002C398F"/>
    <w:rsid w:val="002C4042"/>
    <w:rsid w:val="002C4374"/>
    <w:rsid w:val="002C439B"/>
    <w:rsid w:val="002C4662"/>
    <w:rsid w:val="002C4F47"/>
    <w:rsid w:val="002C52F0"/>
    <w:rsid w:val="002C53BD"/>
    <w:rsid w:val="002C55F5"/>
    <w:rsid w:val="002C5AF9"/>
    <w:rsid w:val="002C5BCE"/>
    <w:rsid w:val="002C607F"/>
    <w:rsid w:val="002C62F0"/>
    <w:rsid w:val="002C64CB"/>
    <w:rsid w:val="002C6805"/>
    <w:rsid w:val="002C6977"/>
    <w:rsid w:val="002C6FBC"/>
    <w:rsid w:val="002C6FC1"/>
    <w:rsid w:val="002C7598"/>
    <w:rsid w:val="002C75CF"/>
    <w:rsid w:val="002C7692"/>
    <w:rsid w:val="002C7CA8"/>
    <w:rsid w:val="002D008B"/>
    <w:rsid w:val="002D02ED"/>
    <w:rsid w:val="002D0BCF"/>
    <w:rsid w:val="002D0E26"/>
    <w:rsid w:val="002D0EB8"/>
    <w:rsid w:val="002D1081"/>
    <w:rsid w:val="002D1175"/>
    <w:rsid w:val="002D17F3"/>
    <w:rsid w:val="002D18CC"/>
    <w:rsid w:val="002D1ED5"/>
    <w:rsid w:val="002D26FF"/>
    <w:rsid w:val="002D2E95"/>
    <w:rsid w:val="002D3265"/>
    <w:rsid w:val="002D3620"/>
    <w:rsid w:val="002D37A8"/>
    <w:rsid w:val="002D3D17"/>
    <w:rsid w:val="002D4024"/>
    <w:rsid w:val="002D4701"/>
    <w:rsid w:val="002D4D04"/>
    <w:rsid w:val="002D5766"/>
    <w:rsid w:val="002D5930"/>
    <w:rsid w:val="002D679A"/>
    <w:rsid w:val="002D6B3D"/>
    <w:rsid w:val="002D7159"/>
    <w:rsid w:val="002D754C"/>
    <w:rsid w:val="002D76BF"/>
    <w:rsid w:val="002D7D47"/>
    <w:rsid w:val="002E020B"/>
    <w:rsid w:val="002E04B1"/>
    <w:rsid w:val="002E04EE"/>
    <w:rsid w:val="002E1091"/>
    <w:rsid w:val="002E1340"/>
    <w:rsid w:val="002E149B"/>
    <w:rsid w:val="002E1664"/>
    <w:rsid w:val="002E1C50"/>
    <w:rsid w:val="002E1D72"/>
    <w:rsid w:val="002E2C5E"/>
    <w:rsid w:val="002E308B"/>
    <w:rsid w:val="002E3226"/>
    <w:rsid w:val="002E367C"/>
    <w:rsid w:val="002E38C2"/>
    <w:rsid w:val="002E438A"/>
    <w:rsid w:val="002E4C09"/>
    <w:rsid w:val="002E4F05"/>
    <w:rsid w:val="002E4FD9"/>
    <w:rsid w:val="002E544C"/>
    <w:rsid w:val="002E565A"/>
    <w:rsid w:val="002E62C8"/>
    <w:rsid w:val="002E6347"/>
    <w:rsid w:val="002E662B"/>
    <w:rsid w:val="002E69BE"/>
    <w:rsid w:val="002E6DC9"/>
    <w:rsid w:val="002E7FAE"/>
    <w:rsid w:val="002E7FB7"/>
    <w:rsid w:val="002F0129"/>
    <w:rsid w:val="002F0224"/>
    <w:rsid w:val="002F025D"/>
    <w:rsid w:val="002F0343"/>
    <w:rsid w:val="002F05F0"/>
    <w:rsid w:val="002F0F21"/>
    <w:rsid w:val="002F1291"/>
    <w:rsid w:val="002F1344"/>
    <w:rsid w:val="002F1597"/>
    <w:rsid w:val="002F1998"/>
    <w:rsid w:val="002F1A87"/>
    <w:rsid w:val="002F1CC3"/>
    <w:rsid w:val="002F1F2E"/>
    <w:rsid w:val="002F27E2"/>
    <w:rsid w:val="002F2D71"/>
    <w:rsid w:val="002F2F2C"/>
    <w:rsid w:val="002F3190"/>
    <w:rsid w:val="002F32B3"/>
    <w:rsid w:val="002F331A"/>
    <w:rsid w:val="002F3FEB"/>
    <w:rsid w:val="002F4156"/>
    <w:rsid w:val="002F42A9"/>
    <w:rsid w:val="002F47CE"/>
    <w:rsid w:val="002F4F69"/>
    <w:rsid w:val="002F5498"/>
    <w:rsid w:val="002F55C3"/>
    <w:rsid w:val="002F69A1"/>
    <w:rsid w:val="002F7410"/>
    <w:rsid w:val="002F748A"/>
    <w:rsid w:val="002F768E"/>
    <w:rsid w:val="002F777D"/>
    <w:rsid w:val="002F79D3"/>
    <w:rsid w:val="002F7F24"/>
    <w:rsid w:val="00300474"/>
    <w:rsid w:val="003007EC"/>
    <w:rsid w:val="00300EA9"/>
    <w:rsid w:val="00301674"/>
    <w:rsid w:val="00301A84"/>
    <w:rsid w:val="00301D65"/>
    <w:rsid w:val="00302036"/>
    <w:rsid w:val="00302063"/>
    <w:rsid w:val="00302AEF"/>
    <w:rsid w:val="00302B08"/>
    <w:rsid w:val="0030351F"/>
    <w:rsid w:val="0030383B"/>
    <w:rsid w:val="00303B52"/>
    <w:rsid w:val="00303F49"/>
    <w:rsid w:val="00304120"/>
    <w:rsid w:val="00304563"/>
    <w:rsid w:val="003052D0"/>
    <w:rsid w:val="00305531"/>
    <w:rsid w:val="0030581E"/>
    <w:rsid w:val="0030583A"/>
    <w:rsid w:val="00305A09"/>
    <w:rsid w:val="00306312"/>
    <w:rsid w:val="003063A2"/>
    <w:rsid w:val="003066EA"/>
    <w:rsid w:val="00306808"/>
    <w:rsid w:val="00306C5B"/>
    <w:rsid w:val="003074F3"/>
    <w:rsid w:val="00307672"/>
    <w:rsid w:val="003100AF"/>
    <w:rsid w:val="0031063D"/>
    <w:rsid w:val="00311B98"/>
    <w:rsid w:val="00311ECF"/>
    <w:rsid w:val="003121E5"/>
    <w:rsid w:val="003127B9"/>
    <w:rsid w:val="00312A12"/>
    <w:rsid w:val="00312B07"/>
    <w:rsid w:val="00312B2F"/>
    <w:rsid w:val="00312BA5"/>
    <w:rsid w:val="00313887"/>
    <w:rsid w:val="003149E9"/>
    <w:rsid w:val="00314E21"/>
    <w:rsid w:val="0031546F"/>
    <w:rsid w:val="0031549D"/>
    <w:rsid w:val="003156B1"/>
    <w:rsid w:val="003156B9"/>
    <w:rsid w:val="00315B5E"/>
    <w:rsid w:val="00315C26"/>
    <w:rsid w:val="00315E8E"/>
    <w:rsid w:val="00315FF4"/>
    <w:rsid w:val="003161ED"/>
    <w:rsid w:val="00316584"/>
    <w:rsid w:val="00316595"/>
    <w:rsid w:val="003166B4"/>
    <w:rsid w:val="00316BBD"/>
    <w:rsid w:val="00316D68"/>
    <w:rsid w:val="003170AA"/>
    <w:rsid w:val="00317424"/>
    <w:rsid w:val="00320144"/>
    <w:rsid w:val="003207CC"/>
    <w:rsid w:val="0032084C"/>
    <w:rsid w:val="003209FC"/>
    <w:rsid w:val="00320C8D"/>
    <w:rsid w:val="00320FE0"/>
    <w:rsid w:val="0032177B"/>
    <w:rsid w:val="00321E3F"/>
    <w:rsid w:val="00323214"/>
    <w:rsid w:val="0032346A"/>
    <w:rsid w:val="003237A6"/>
    <w:rsid w:val="00323996"/>
    <w:rsid w:val="00323B56"/>
    <w:rsid w:val="00323C57"/>
    <w:rsid w:val="00323F88"/>
    <w:rsid w:val="0032406F"/>
    <w:rsid w:val="00324801"/>
    <w:rsid w:val="00324A26"/>
    <w:rsid w:val="00325219"/>
    <w:rsid w:val="003254B1"/>
    <w:rsid w:val="00325828"/>
    <w:rsid w:val="003258E0"/>
    <w:rsid w:val="00325991"/>
    <w:rsid w:val="00325AB3"/>
    <w:rsid w:val="00326135"/>
    <w:rsid w:val="00327CCC"/>
    <w:rsid w:val="00327F95"/>
    <w:rsid w:val="0033050F"/>
    <w:rsid w:val="0033095D"/>
    <w:rsid w:val="003309EF"/>
    <w:rsid w:val="00330A74"/>
    <w:rsid w:val="00330B1B"/>
    <w:rsid w:val="003313B4"/>
    <w:rsid w:val="003315AF"/>
    <w:rsid w:val="00331AF1"/>
    <w:rsid w:val="003321BD"/>
    <w:rsid w:val="0033259A"/>
    <w:rsid w:val="00332883"/>
    <w:rsid w:val="003328F8"/>
    <w:rsid w:val="003330D0"/>
    <w:rsid w:val="003330F6"/>
    <w:rsid w:val="003332D9"/>
    <w:rsid w:val="00333309"/>
    <w:rsid w:val="00333F5F"/>
    <w:rsid w:val="003340CE"/>
    <w:rsid w:val="00334BCD"/>
    <w:rsid w:val="00334CA2"/>
    <w:rsid w:val="00334CBB"/>
    <w:rsid w:val="00335311"/>
    <w:rsid w:val="00335A81"/>
    <w:rsid w:val="00335D17"/>
    <w:rsid w:val="00336458"/>
    <w:rsid w:val="00336666"/>
    <w:rsid w:val="00336EA0"/>
    <w:rsid w:val="00336ED4"/>
    <w:rsid w:val="003372EB"/>
    <w:rsid w:val="003373BB"/>
    <w:rsid w:val="00337ED0"/>
    <w:rsid w:val="00340078"/>
    <w:rsid w:val="00340394"/>
    <w:rsid w:val="00340CE3"/>
    <w:rsid w:val="00340DF3"/>
    <w:rsid w:val="00341156"/>
    <w:rsid w:val="00341720"/>
    <w:rsid w:val="0034181F"/>
    <w:rsid w:val="00341E62"/>
    <w:rsid w:val="00341F1D"/>
    <w:rsid w:val="003423B8"/>
    <w:rsid w:val="00342903"/>
    <w:rsid w:val="003433EC"/>
    <w:rsid w:val="003436B9"/>
    <w:rsid w:val="00343A68"/>
    <w:rsid w:val="00343B39"/>
    <w:rsid w:val="00344886"/>
    <w:rsid w:val="00345046"/>
    <w:rsid w:val="00345103"/>
    <w:rsid w:val="0034569D"/>
    <w:rsid w:val="00345960"/>
    <w:rsid w:val="0034667C"/>
    <w:rsid w:val="003466AD"/>
    <w:rsid w:val="00346FF2"/>
    <w:rsid w:val="00347122"/>
    <w:rsid w:val="003472BA"/>
    <w:rsid w:val="003476F1"/>
    <w:rsid w:val="003478CC"/>
    <w:rsid w:val="00347DD7"/>
    <w:rsid w:val="00350425"/>
    <w:rsid w:val="0035045C"/>
    <w:rsid w:val="0035065C"/>
    <w:rsid w:val="003506C7"/>
    <w:rsid w:val="00350B48"/>
    <w:rsid w:val="00351964"/>
    <w:rsid w:val="00351AD5"/>
    <w:rsid w:val="00351BF6"/>
    <w:rsid w:val="00351F48"/>
    <w:rsid w:val="00352593"/>
    <w:rsid w:val="00352960"/>
    <w:rsid w:val="00352BCF"/>
    <w:rsid w:val="00352E6F"/>
    <w:rsid w:val="00352F68"/>
    <w:rsid w:val="00353135"/>
    <w:rsid w:val="00354212"/>
    <w:rsid w:val="003549FE"/>
    <w:rsid w:val="00354A39"/>
    <w:rsid w:val="00354CC8"/>
    <w:rsid w:val="00354DB6"/>
    <w:rsid w:val="00354EB3"/>
    <w:rsid w:val="00355372"/>
    <w:rsid w:val="00355A40"/>
    <w:rsid w:val="00355DCB"/>
    <w:rsid w:val="00355F87"/>
    <w:rsid w:val="003560A8"/>
    <w:rsid w:val="003566E4"/>
    <w:rsid w:val="00356CE0"/>
    <w:rsid w:val="00356EE6"/>
    <w:rsid w:val="00357019"/>
    <w:rsid w:val="00360748"/>
    <w:rsid w:val="00360D0F"/>
    <w:rsid w:val="00360D94"/>
    <w:rsid w:val="00361C3B"/>
    <w:rsid w:val="00361FC0"/>
    <w:rsid w:val="0036201A"/>
    <w:rsid w:val="00362295"/>
    <w:rsid w:val="00362316"/>
    <w:rsid w:val="00362E02"/>
    <w:rsid w:val="00363019"/>
    <w:rsid w:val="0036346B"/>
    <w:rsid w:val="00363BD1"/>
    <w:rsid w:val="0036410B"/>
    <w:rsid w:val="0036568C"/>
    <w:rsid w:val="00365D5C"/>
    <w:rsid w:val="00366299"/>
    <w:rsid w:val="0036631F"/>
    <w:rsid w:val="00366E9F"/>
    <w:rsid w:val="00366ECE"/>
    <w:rsid w:val="003671CB"/>
    <w:rsid w:val="00370604"/>
    <w:rsid w:val="00370BEA"/>
    <w:rsid w:val="00371075"/>
    <w:rsid w:val="00371511"/>
    <w:rsid w:val="00371E25"/>
    <w:rsid w:val="00371E43"/>
    <w:rsid w:val="0037229F"/>
    <w:rsid w:val="00372319"/>
    <w:rsid w:val="0037232D"/>
    <w:rsid w:val="003732EE"/>
    <w:rsid w:val="0037391B"/>
    <w:rsid w:val="00373B70"/>
    <w:rsid w:val="003745C1"/>
    <w:rsid w:val="00374B43"/>
    <w:rsid w:val="0037538B"/>
    <w:rsid w:val="003753BC"/>
    <w:rsid w:val="003755B1"/>
    <w:rsid w:val="00375926"/>
    <w:rsid w:val="00375F99"/>
    <w:rsid w:val="00376281"/>
    <w:rsid w:val="00376998"/>
    <w:rsid w:val="0037699F"/>
    <w:rsid w:val="00376AAB"/>
    <w:rsid w:val="003778D1"/>
    <w:rsid w:val="00377DE0"/>
    <w:rsid w:val="00377EDD"/>
    <w:rsid w:val="003807AE"/>
    <w:rsid w:val="00380C3C"/>
    <w:rsid w:val="00380F76"/>
    <w:rsid w:val="0038134B"/>
    <w:rsid w:val="0038155C"/>
    <w:rsid w:val="00381B80"/>
    <w:rsid w:val="0038212B"/>
    <w:rsid w:val="003827EE"/>
    <w:rsid w:val="00382AD6"/>
    <w:rsid w:val="0038339D"/>
    <w:rsid w:val="003834F4"/>
    <w:rsid w:val="00383521"/>
    <w:rsid w:val="00383526"/>
    <w:rsid w:val="003837D2"/>
    <w:rsid w:val="0038382F"/>
    <w:rsid w:val="00384211"/>
    <w:rsid w:val="00384AD0"/>
    <w:rsid w:val="003850BD"/>
    <w:rsid w:val="003852F3"/>
    <w:rsid w:val="003853C4"/>
    <w:rsid w:val="003856C3"/>
    <w:rsid w:val="00385D67"/>
    <w:rsid w:val="00385F5E"/>
    <w:rsid w:val="00386160"/>
    <w:rsid w:val="0038627B"/>
    <w:rsid w:val="003867CB"/>
    <w:rsid w:val="003875FB"/>
    <w:rsid w:val="00390194"/>
    <w:rsid w:val="00390586"/>
    <w:rsid w:val="003908DD"/>
    <w:rsid w:val="0039117D"/>
    <w:rsid w:val="0039123A"/>
    <w:rsid w:val="00391421"/>
    <w:rsid w:val="0039177C"/>
    <w:rsid w:val="00391922"/>
    <w:rsid w:val="00391AB3"/>
    <w:rsid w:val="00391DB4"/>
    <w:rsid w:val="0039261A"/>
    <w:rsid w:val="00392650"/>
    <w:rsid w:val="00392BC2"/>
    <w:rsid w:val="00393485"/>
    <w:rsid w:val="003940D9"/>
    <w:rsid w:val="0039441A"/>
    <w:rsid w:val="00394B0F"/>
    <w:rsid w:val="00394C16"/>
    <w:rsid w:val="00394C1A"/>
    <w:rsid w:val="003950A3"/>
    <w:rsid w:val="003954D2"/>
    <w:rsid w:val="00395715"/>
    <w:rsid w:val="0039741D"/>
    <w:rsid w:val="003976DE"/>
    <w:rsid w:val="00397B17"/>
    <w:rsid w:val="00397C9D"/>
    <w:rsid w:val="003A00C4"/>
    <w:rsid w:val="003A068E"/>
    <w:rsid w:val="003A12DF"/>
    <w:rsid w:val="003A14ED"/>
    <w:rsid w:val="003A1C19"/>
    <w:rsid w:val="003A1C80"/>
    <w:rsid w:val="003A21AE"/>
    <w:rsid w:val="003A27BB"/>
    <w:rsid w:val="003A2C35"/>
    <w:rsid w:val="003A2D6B"/>
    <w:rsid w:val="003A3283"/>
    <w:rsid w:val="003A386A"/>
    <w:rsid w:val="003A4151"/>
    <w:rsid w:val="003A427D"/>
    <w:rsid w:val="003A4A04"/>
    <w:rsid w:val="003A4B2C"/>
    <w:rsid w:val="003A4CA7"/>
    <w:rsid w:val="003A52A6"/>
    <w:rsid w:val="003A5E95"/>
    <w:rsid w:val="003A60C2"/>
    <w:rsid w:val="003A6119"/>
    <w:rsid w:val="003A73F7"/>
    <w:rsid w:val="003A7766"/>
    <w:rsid w:val="003A7AFD"/>
    <w:rsid w:val="003A7FC1"/>
    <w:rsid w:val="003B0A56"/>
    <w:rsid w:val="003B0FE0"/>
    <w:rsid w:val="003B1081"/>
    <w:rsid w:val="003B1379"/>
    <w:rsid w:val="003B1396"/>
    <w:rsid w:val="003B143D"/>
    <w:rsid w:val="003B1465"/>
    <w:rsid w:val="003B1B67"/>
    <w:rsid w:val="003B233F"/>
    <w:rsid w:val="003B2373"/>
    <w:rsid w:val="003B2A35"/>
    <w:rsid w:val="003B2D40"/>
    <w:rsid w:val="003B2E08"/>
    <w:rsid w:val="003B3388"/>
    <w:rsid w:val="003B34A4"/>
    <w:rsid w:val="003B36E6"/>
    <w:rsid w:val="003B405B"/>
    <w:rsid w:val="003B4BE3"/>
    <w:rsid w:val="003B5084"/>
    <w:rsid w:val="003B5260"/>
    <w:rsid w:val="003B5C6A"/>
    <w:rsid w:val="003B626B"/>
    <w:rsid w:val="003B6DE5"/>
    <w:rsid w:val="003B7A4C"/>
    <w:rsid w:val="003B7A9C"/>
    <w:rsid w:val="003C012F"/>
    <w:rsid w:val="003C0281"/>
    <w:rsid w:val="003C0379"/>
    <w:rsid w:val="003C0B2A"/>
    <w:rsid w:val="003C0E3E"/>
    <w:rsid w:val="003C0EA4"/>
    <w:rsid w:val="003C1432"/>
    <w:rsid w:val="003C1435"/>
    <w:rsid w:val="003C1681"/>
    <w:rsid w:val="003C2017"/>
    <w:rsid w:val="003C218A"/>
    <w:rsid w:val="003C2292"/>
    <w:rsid w:val="003C233C"/>
    <w:rsid w:val="003C2CD7"/>
    <w:rsid w:val="003C308F"/>
    <w:rsid w:val="003C30AD"/>
    <w:rsid w:val="003C34CC"/>
    <w:rsid w:val="003C3823"/>
    <w:rsid w:val="003C3C2E"/>
    <w:rsid w:val="003C3E66"/>
    <w:rsid w:val="003C3F0E"/>
    <w:rsid w:val="003C3FAA"/>
    <w:rsid w:val="003C419A"/>
    <w:rsid w:val="003C42F3"/>
    <w:rsid w:val="003C4FE0"/>
    <w:rsid w:val="003C564B"/>
    <w:rsid w:val="003C5C1B"/>
    <w:rsid w:val="003C6C94"/>
    <w:rsid w:val="003C6D43"/>
    <w:rsid w:val="003C6FA4"/>
    <w:rsid w:val="003C7138"/>
    <w:rsid w:val="003C74A9"/>
    <w:rsid w:val="003C75AC"/>
    <w:rsid w:val="003C75CA"/>
    <w:rsid w:val="003D03E6"/>
    <w:rsid w:val="003D054F"/>
    <w:rsid w:val="003D0900"/>
    <w:rsid w:val="003D0949"/>
    <w:rsid w:val="003D0A0E"/>
    <w:rsid w:val="003D0FB1"/>
    <w:rsid w:val="003D120F"/>
    <w:rsid w:val="003D1A51"/>
    <w:rsid w:val="003D1C89"/>
    <w:rsid w:val="003D1F21"/>
    <w:rsid w:val="003D1F7A"/>
    <w:rsid w:val="003D2027"/>
    <w:rsid w:val="003D237D"/>
    <w:rsid w:val="003D29DC"/>
    <w:rsid w:val="003D2B08"/>
    <w:rsid w:val="003D333C"/>
    <w:rsid w:val="003D33DE"/>
    <w:rsid w:val="003D3543"/>
    <w:rsid w:val="003D3C61"/>
    <w:rsid w:val="003D402B"/>
    <w:rsid w:val="003D4A08"/>
    <w:rsid w:val="003D4A8C"/>
    <w:rsid w:val="003D4E9C"/>
    <w:rsid w:val="003D5585"/>
    <w:rsid w:val="003D55B9"/>
    <w:rsid w:val="003D5904"/>
    <w:rsid w:val="003D5BBF"/>
    <w:rsid w:val="003D63C4"/>
    <w:rsid w:val="003D6523"/>
    <w:rsid w:val="003D6645"/>
    <w:rsid w:val="003E0349"/>
    <w:rsid w:val="003E053E"/>
    <w:rsid w:val="003E0675"/>
    <w:rsid w:val="003E09AD"/>
    <w:rsid w:val="003E0EBA"/>
    <w:rsid w:val="003E0F7F"/>
    <w:rsid w:val="003E1205"/>
    <w:rsid w:val="003E2397"/>
    <w:rsid w:val="003E2F4E"/>
    <w:rsid w:val="003E3034"/>
    <w:rsid w:val="003E37DB"/>
    <w:rsid w:val="003E3F80"/>
    <w:rsid w:val="003E3FA6"/>
    <w:rsid w:val="003E4062"/>
    <w:rsid w:val="003E4145"/>
    <w:rsid w:val="003E49B3"/>
    <w:rsid w:val="003E4B53"/>
    <w:rsid w:val="003E523E"/>
    <w:rsid w:val="003E5638"/>
    <w:rsid w:val="003E5A21"/>
    <w:rsid w:val="003E5AB8"/>
    <w:rsid w:val="003E5BCD"/>
    <w:rsid w:val="003E62E8"/>
    <w:rsid w:val="003E64AC"/>
    <w:rsid w:val="003F047B"/>
    <w:rsid w:val="003F0D65"/>
    <w:rsid w:val="003F13D1"/>
    <w:rsid w:val="003F1517"/>
    <w:rsid w:val="003F2004"/>
    <w:rsid w:val="003F2A6A"/>
    <w:rsid w:val="003F3293"/>
    <w:rsid w:val="003F3912"/>
    <w:rsid w:val="003F4185"/>
    <w:rsid w:val="003F450F"/>
    <w:rsid w:val="003F46A6"/>
    <w:rsid w:val="003F48F0"/>
    <w:rsid w:val="003F4D22"/>
    <w:rsid w:val="003F4F0F"/>
    <w:rsid w:val="003F5238"/>
    <w:rsid w:val="003F5DC9"/>
    <w:rsid w:val="003F6743"/>
    <w:rsid w:val="003F68FA"/>
    <w:rsid w:val="003F6C35"/>
    <w:rsid w:val="003F71C5"/>
    <w:rsid w:val="003F721B"/>
    <w:rsid w:val="003F7376"/>
    <w:rsid w:val="003F74D9"/>
    <w:rsid w:val="003F7541"/>
    <w:rsid w:val="003F76F2"/>
    <w:rsid w:val="003F7966"/>
    <w:rsid w:val="003F7B93"/>
    <w:rsid w:val="00400015"/>
    <w:rsid w:val="004001EB"/>
    <w:rsid w:val="00401294"/>
    <w:rsid w:val="00401509"/>
    <w:rsid w:val="00401BF0"/>
    <w:rsid w:val="00401D96"/>
    <w:rsid w:val="00401EF2"/>
    <w:rsid w:val="0040265D"/>
    <w:rsid w:val="00402981"/>
    <w:rsid w:val="0040298C"/>
    <w:rsid w:val="004029B1"/>
    <w:rsid w:val="00402D4E"/>
    <w:rsid w:val="00402D8A"/>
    <w:rsid w:val="004038CC"/>
    <w:rsid w:val="00403E4C"/>
    <w:rsid w:val="00404517"/>
    <w:rsid w:val="00404862"/>
    <w:rsid w:val="00404B34"/>
    <w:rsid w:val="00404FE0"/>
    <w:rsid w:val="00405727"/>
    <w:rsid w:val="00405E7B"/>
    <w:rsid w:val="00405F58"/>
    <w:rsid w:val="00406701"/>
    <w:rsid w:val="004070D1"/>
    <w:rsid w:val="004074C5"/>
    <w:rsid w:val="00407EEF"/>
    <w:rsid w:val="00410060"/>
    <w:rsid w:val="004104B9"/>
    <w:rsid w:val="00410864"/>
    <w:rsid w:val="004109CF"/>
    <w:rsid w:val="00410C7A"/>
    <w:rsid w:val="00411BC7"/>
    <w:rsid w:val="00412E79"/>
    <w:rsid w:val="0041356D"/>
    <w:rsid w:val="00413C64"/>
    <w:rsid w:val="00414361"/>
    <w:rsid w:val="004145DE"/>
    <w:rsid w:val="00414C82"/>
    <w:rsid w:val="00415354"/>
    <w:rsid w:val="004156FC"/>
    <w:rsid w:val="0041598A"/>
    <w:rsid w:val="00415BCB"/>
    <w:rsid w:val="00415C84"/>
    <w:rsid w:val="00415D10"/>
    <w:rsid w:val="004169FD"/>
    <w:rsid w:val="00416D8C"/>
    <w:rsid w:val="00416E70"/>
    <w:rsid w:val="0041713C"/>
    <w:rsid w:val="004172B4"/>
    <w:rsid w:val="00417CC9"/>
    <w:rsid w:val="00417FB4"/>
    <w:rsid w:val="0042093C"/>
    <w:rsid w:val="00420CC0"/>
    <w:rsid w:val="00420D1E"/>
    <w:rsid w:val="00420E3F"/>
    <w:rsid w:val="00421193"/>
    <w:rsid w:val="0042138C"/>
    <w:rsid w:val="004218B4"/>
    <w:rsid w:val="00421F62"/>
    <w:rsid w:val="004227D6"/>
    <w:rsid w:val="00422E8F"/>
    <w:rsid w:val="004234FB"/>
    <w:rsid w:val="00423BE2"/>
    <w:rsid w:val="00423E16"/>
    <w:rsid w:val="00423E8F"/>
    <w:rsid w:val="00423FD8"/>
    <w:rsid w:val="00424008"/>
    <w:rsid w:val="00424066"/>
    <w:rsid w:val="004241B9"/>
    <w:rsid w:val="00424889"/>
    <w:rsid w:val="00424C07"/>
    <w:rsid w:val="00424C2D"/>
    <w:rsid w:val="00424C69"/>
    <w:rsid w:val="004254C5"/>
    <w:rsid w:val="004258B4"/>
    <w:rsid w:val="00425F0B"/>
    <w:rsid w:val="004264BF"/>
    <w:rsid w:val="004265D2"/>
    <w:rsid w:val="004265EF"/>
    <w:rsid w:val="00426A3C"/>
    <w:rsid w:val="00426F51"/>
    <w:rsid w:val="0042738B"/>
    <w:rsid w:val="004275F8"/>
    <w:rsid w:val="00427648"/>
    <w:rsid w:val="004300E3"/>
    <w:rsid w:val="004302C3"/>
    <w:rsid w:val="004305BD"/>
    <w:rsid w:val="004306D8"/>
    <w:rsid w:val="00430DA4"/>
    <w:rsid w:val="00431238"/>
    <w:rsid w:val="00431461"/>
    <w:rsid w:val="00431B88"/>
    <w:rsid w:val="00431C8C"/>
    <w:rsid w:val="00431ED9"/>
    <w:rsid w:val="00431F13"/>
    <w:rsid w:val="00432057"/>
    <w:rsid w:val="00432566"/>
    <w:rsid w:val="00432772"/>
    <w:rsid w:val="004327E9"/>
    <w:rsid w:val="00433078"/>
    <w:rsid w:val="00433098"/>
    <w:rsid w:val="004345C2"/>
    <w:rsid w:val="0043462F"/>
    <w:rsid w:val="00435199"/>
    <w:rsid w:val="0043568D"/>
    <w:rsid w:val="004356A6"/>
    <w:rsid w:val="00435810"/>
    <w:rsid w:val="00435D99"/>
    <w:rsid w:val="00436533"/>
    <w:rsid w:val="00437223"/>
    <w:rsid w:val="004375FA"/>
    <w:rsid w:val="004378A6"/>
    <w:rsid w:val="00437AB3"/>
    <w:rsid w:val="00437F91"/>
    <w:rsid w:val="00437FD5"/>
    <w:rsid w:val="00440371"/>
    <w:rsid w:val="00440805"/>
    <w:rsid w:val="00440B8B"/>
    <w:rsid w:val="00440CD6"/>
    <w:rsid w:val="00440E45"/>
    <w:rsid w:val="00441A37"/>
    <w:rsid w:val="00442240"/>
    <w:rsid w:val="00442406"/>
    <w:rsid w:val="0044246F"/>
    <w:rsid w:val="00442A3D"/>
    <w:rsid w:val="00442C41"/>
    <w:rsid w:val="004431BB"/>
    <w:rsid w:val="00443BFA"/>
    <w:rsid w:val="0044414D"/>
    <w:rsid w:val="004444F3"/>
    <w:rsid w:val="00444BC4"/>
    <w:rsid w:val="0044698F"/>
    <w:rsid w:val="0044753B"/>
    <w:rsid w:val="00447645"/>
    <w:rsid w:val="00447927"/>
    <w:rsid w:val="00447AE1"/>
    <w:rsid w:val="00447BEB"/>
    <w:rsid w:val="00447DD5"/>
    <w:rsid w:val="0045008F"/>
    <w:rsid w:val="004504FB"/>
    <w:rsid w:val="00450E59"/>
    <w:rsid w:val="0045143B"/>
    <w:rsid w:val="00451718"/>
    <w:rsid w:val="00451937"/>
    <w:rsid w:val="00451A4A"/>
    <w:rsid w:val="0045367A"/>
    <w:rsid w:val="00453C53"/>
    <w:rsid w:val="00453E43"/>
    <w:rsid w:val="004543E6"/>
    <w:rsid w:val="00454C0D"/>
    <w:rsid w:val="00455159"/>
    <w:rsid w:val="004553EA"/>
    <w:rsid w:val="00455CC1"/>
    <w:rsid w:val="004560AB"/>
    <w:rsid w:val="0045628A"/>
    <w:rsid w:val="00456934"/>
    <w:rsid w:val="00456CA0"/>
    <w:rsid w:val="00456DB5"/>
    <w:rsid w:val="00456EB1"/>
    <w:rsid w:val="004577E4"/>
    <w:rsid w:val="004578FD"/>
    <w:rsid w:val="00460411"/>
    <w:rsid w:val="00460418"/>
    <w:rsid w:val="00460B54"/>
    <w:rsid w:val="00460D76"/>
    <w:rsid w:val="00460DEA"/>
    <w:rsid w:val="00460E3B"/>
    <w:rsid w:val="00461069"/>
    <w:rsid w:val="004613D4"/>
    <w:rsid w:val="00461464"/>
    <w:rsid w:val="00461580"/>
    <w:rsid w:val="004616A1"/>
    <w:rsid w:val="00461D41"/>
    <w:rsid w:val="0046207B"/>
    <w:rsid w:val="00462380"/>
    <w:rsid w:val="00463201"/>
    <w:rsid w:val="00463260"/>
    <w:rsid w:val="004635DF"/>
    <w:rsid w:val="00463970"/>
    <w:rsid w:val="00463B61"/>
    <w:rsid w:val="00463CD5"/>
    <w:rsid w:val="00463E9E"/>
    <w:rsid w:val="00463F06"/>
    <w:rsid w:val="004642BD"/>
    <w:rsid w:val="004644CB"/>
    <w:rsid w:val="0046496A"/>
    <w:rsid w:val="00464C68"/>
    <w:rsid w:val="004654B4"/>
    <w:rsid w:val="004656E8"/>
    <w:rsid w:val="00466BC8"/>
    <w:rsid w:val="004670FD"/>
    <w:rsid w:val="00467844"/>
    <w:rsid w:val="00467D82"/>
    <w:rsid w:val="00467DAD"/>
    <w:rsid w:val="00467DB5"/>
    <w:rsid w:val="0047084C"/>
    <w:rsid w:val="00470928"/>
    <w:rsid w:val="00470966"/>
    <w:rsid w:val="00471164"/>
    <w:rsid w:val="00471210"/>
    <w:rsid w:val="00471239"/>
    <w:rsid w:val="004712F2"/>
    <w:rsid w:val="00471555"/>
    <w:rsid w:val="00471727"/>
    <w:rsid w:val="004717C2"/>
    <w:rsid w:val="00471BAD"/>
    <w:rsid w:val="00471BC8"/>
    <w:rsid w:val="00472541"/>
    <w:rsid w:val="004727ED"/>
    <w:rsid w:val="004729D1"/>
    <w:rsid w:val="00472A45"/>
    <w:rsid w:val="00472ACD"/>
    <w:rsid w:val="00472BF1"/>
    <w:rsid w:val="00472CFA"/>
    <w:rsid w:val="00472F23"/>
    <w:rsid w:val="004730AB"/>
    <w:rsid w:val="004733A4"/>
    <w:rsid w:val="004737CE"/>
    <w:rsid w:val="0047405B"/>
    <w:rsid w:val="004742D8"/>
    <w:rsid w:val="004744E4"/>
    <w:rsid w:val="00474BF4"/>
    <w:rsid w:val="00474EAB"/>
    <w:rsid w:val="00474FDB"/>
    <w:rsid w:val="00475078"/>
    <w:rsid w:val="00475182"/>
    <w:rsid w:val="00475CC8"/>
    <w:rsid w:val="00475CE7"/>
    <w:rsid w:val="00475E8A"/>
    <w:rsid w:val="0047601D"/>
    <w:rsid w:val="0047608A"/>
    <w:rsid w:val="00476479"/>
    <w:rsid w:val="00476F77"/>
    <w:rsid w:val="004778D2"/>
    <w:rsid w:val="00477EA7"/>
    <w:rsid w:val="00480498"/>
    <w:rsid w:val="00480516"/>
    <w:rsid w:val="0048052E"/>
    <w:rsid w:val="00480D76"/>
    <w:rsid w:val="00480EDC"/>
    <w:rsid w:val="00481111"/>
    <w:rsid w:val="00481114"/>
    <w:rsid w:val="004816E4"/>
    <w:rsid w:val="004819C7"/>
    <w:rsid w:val="004823F8"/>
    <w:rsid w:val="004825B1"/>
    <w:rsid w:val="0048261F"/>
    <w:rsid w:val="00482DF3"/>
    <w:rsid w:val="00482E2A"/>
    <w:rsid w:val="00482E9C"/>
    <w:rsid w:val="00483055"/>
    <w:rsid w:val="0048355C"/>
    <w:rsid w:val="00483EDC"/>
    <w:rsid w:val="00484564"/>
    <w:rsid w:val="00484894"/>
    <w:rsid w:val="00484BA8"/>
    <w:rsid w:val="00484D63"/>
    <w:rsid w:val="00484EF5"/>
    <w:rsid w:val="0048545F"/>
    <w:rsid w:val="0048565F"/>
    <w:rsid w:val="00485E18"/>
    <w:rsid w:val="00486222"/>
    <w:rsid w:val="004866D1"/>
    <w:rsid w:val="00486E15"/>
    <w:rsid w:val="00487051"/>
    <w:rsid w:val="00487149"/>
    <w:rsid w:val="00487839"/>
    <w:rsid w:val="00487A2C"/>
    <w:rsid w:val="00487B30"/>
    <w:rsid w:val="00490530"/>
    <w:rsid w:val="00490705"/>
    <w:rsid w:val="0049077E"/>
    <w:rsid w:val="00490F3B"/>
    <w:rsid w:val="00491A1F"/>
    <w:rsid w:val="00491BBD"/>
    <w:rsid w:val="004920F8"/>
    <w:rsid w:val="0049266B"/>
    <w:rsid w:val="00492DDA"/>
    <w:rsid w:val="00492E9B"/>
    <w:rsid w:val="00492F45"/>
    <w:rsid w:val="00493223"/>
    <w:rsid w:val="00493B80"/>
    <w:rsid w:val="00493FE1"/>
    <w:rsid w:val="004947C1"/>
    <w:rsid w:val="00494906"/>
    <w:rsid w:val="00494EEA"/>
    <w:rsid w:val="0049617A"/>
    <w:rsid w:val="00496290"/>
    <w:rsid w:val="00496323"/>
    <w:rsid w:val="004964F7"/>
    <w:rsid w:val="0049762A"/>
    <w:rsid w:val="004976F2"/>
    <w:rsid w:val="004977C8"/>
    <w:rsid w:val="004979F0"/>
    <w:rsid w:val="00497CAF"/>
    <w:rsid w:val="004A0EB3"/>
    <w:rsid w:val="004A164E"/>
    <w:rsid w:val="004A185A"/>
    <w:rsid w:val="004A19C3"/>
    <w:rsid w:val="004A1F94"/>
    <w:rsid w:val="004A1FF2"/>
    <w:rsid w:val="004A2038"/>
    <w:rsid w:val="004A2315"/>
    <w:rsid w:val="004A2834"/>
    <w:rsid w:val="004A295B"/>
    <w:rsid w:val="004A2C80"/>
    <w:rsid w:val="004A2F8A"/>
    <w:rsid w:val="004A354B"/>
    <w:rsid w:val="004A3780"/>
    <w:rsid w:val="004A3F67"/>
    <w:rsid w:val="004A41C6"/>
    <w:rsid w:val="004A4499"/>
    <w:rsid w:val="004A4527"/>
    <w:rsid w:val="004A57EF"/>
    <w:rsid w:val="004A583F"/>
    <w:rsid w:val="004A69FC"/>
    <w:rsid w:val="004A6B90"/>
    <w:rsid w:val="004A6BEB"/>
    <w:rsid w:val="004A6CAF"/>
    <w:rsid w:val="004A6DBB"/>
    <w:rsid w:val="004A74D5"/>
    <w:rsid w:val="004A75D6"/>
    <w:rsid w:val="004A7A49"/>
    <w:rsid w:val="004A7E90"/>
    <w:rsid w:val="004B05E5"/>
    <w:rsid w:val="004B08EC"/>
    <w:rsid w:val="004B1615"/>
    <w:rsid w:val="004B1978"/>
    <w:rsid w:val="004B19DF"/>
    <w:rsid w:val="004B1EE7"/>
    <w:rsid w:val="004B216F"/>
    <w:rsid w:val="004B2EAA"/>
    <w:rsid w:val="004B334F"/>
    <w:rsid w:val="004B3378"/>
    <w:rsid w:val="004B33F4"/>
    <w:rsid w:val="004B34D9"/>
    <w:rsid w:val="004B35A3"/>
    <w:rsid w:val="004B3B7A"/>
    <w:rsid w:val="004B417B"/>
    <w:rsid w:val="004B45CE"/>
    <w:rsid w:val="004B47A3"/>
    <w:rsid w:val="004B4CC1"/>
    <w:rsid w:val="004B4DFC"/>
    <w:rsid w:val="004B5060"/>
    <w:rsid w:val="004B564A"/>
    <w:rsid w:val="004B5AA5"/>
    <w:rsid w:val="004B5C19"/>
    <w:rsid w:val="004B5DE5"/>
    <w:rsid w:val="004B62BA"/>
    <w:rsid w:val="004B63F4"/>
    <w:rsid w:val="004B6756"/>
    <w:rsid w:val="004B6AC9"/>
    <w:rsid w:val="004B6D42"/>
    <w:rsid w:val="004B6FAD"/>
    <w:rsid w:val="004B73AD"/>
    <w:rsid w:val="004B7FE7"/>
    <w:rsid w:val="004C0805"/>
    <w:rsid w:val="004C115D"/>
    <w:rsid w:val="004C180F"/>
    <w:rsid w:val="004C1D44"/>
    <w:rsid w:val="004C211B"/>
    <w:rsid w:val="004C216C"/>
    <w:rsid w:val="004C2382"/>
    <w:rsid w:val="004C240C"/>
    <w:rsid w:val="004C24FE"/>
    <w:rsid w:val="004C2B4E"/>
    <w:rsid w:val="004C2C36"/>
    <w:rsid w:val="004C2E0C"/>
    <w:rsid w:val="004C37B2"/>
    <w:rsid w:val="004C38C9"/>
    <w:rsid w:val="004C40A4"/>
    <w:rsid w:val="004C40AC"/>
    <w:rsid w:val="004C42C6"/>
    <w:rsid w:val="004C43BB"/>
    <w:rsid w:val="004C445E"/>
    <w:rsid w:val="004C44E1"/>
    <w:rsid w:val="004C506B"/>
    <w:rsid w:val="004C54D5"/>
    <w:rsid w:val="004C54EE"/>
    <w:rsid w:val="004C5699"/>
    <w:rsid w:val="004C5734"/>
    <w:rsid w:val="004C5964"/>
    <w:rsid w:val="004C657D"/>
    <w:rsid w:val="004C6581"/>
    <w:rsid w:val="004C6F95"/>
    <w:rsid w:val="004C733B"/>
    <w:rsid w:val="004C788A"/>
    <w:rsid w:val="004C79CF"/>
    <w:rsid w:val="004C7B0E"/>
    <w:rsid w:val="004D02B2"/>
    <w:rsid w:val="004D0646"/>
    <w:rsid w:val="004D06A7"/>
    <w:rsid w:val="004D0713"/>
    <w:rsid w:val="004D0763"/>
    <w:rsid w:val="004D1266"/>
    <w:rsid w:val="004D1513"/>
    <w:rsid w:val="004D19C7"/>
    <w:rsid w:val="004D1FDC"/>
    <w:rsid w:val="004D20F7"/>
    <w:rsid w:val="004D21B5"/>
    <w:rsid w:val="004D2334"/>
    <w:rsid w:val="004D2358"/>
    <w:rsid w:val="004D25EF"/>
    <w:rsid w:val="004D2631"/>
    <w:rsid w:val="004D2A28"/>
    <w:rsid w:val="004D2E8C"/>
    <w:rsid w:val="004D3203"/>
    <w:rsid w:val="004D3256"/>
    <w:rsid w:val="004D3929"/>
    <w:rsid w:val="004D3AD4"/>
    <w:rsid w:val="004D3B14"/>
    <w:rsid w:val="004D3D4D"/>
    <w:rsid w:val="004D3DE6"/>
    <w:rsid w:val="004D40CE"/>
    <w:rsid w:val="004D447A"/>
    <w:rsid w:val="004D4AA5"/>
    <w:rsid w:val="004D4ADD"/>
    <w:rsid w:val="004D4FDC"/>
    <w:rsid w:val="004D5432"/>
    <w:rsid w:val="004D5B25"/>
    <w:rsid w:val="004D61C5"/>
    <w:rsid w:val="004D649A"/>
    <w:rsid w:val="004D673F"/>
    <w:rsid w:val="004D6B1E"/>
    <w:rsid w:val="004D6B61"/>
    <w:rsid w:val="004D6E09"/>
    <w:rsid w:val="004D6E7D"/>
    <w:rsid w:val="004D734A"/>
    <w:rsid w:val="004D7527"/>
    <w:rsid w:val="004D7AB2"/>
    <w:rsid w:val="004E0ADF"/>
    <w:rsid w:val="004E0B41"/>
    <w:rsid w:val="004E0C6C"/>
    <w:rsid w:val="004E1240"/>
    <w:rsid w:val="004E23CF"/>
    <w:rsid w:val="004E25A8"/>
    <w:rsid w:val="004E3477"/>
    <w:rsid w:val="004E357C"/>
    <w:rsid w:val="004E382E"/>
    <w:rsid w:val="004E3F8B"/>
    <w:rsid w:val="004E408C"/>
    <w:rsid w:val="004E40EA"/>
    <w:rsid w:val="004E48DB"/>
    <w:rsid w:val="004E4BD4"/>
    <w:rsid w:val="004E4E82"/>
    <w:rsid w:val="004E4FD6"/>
    <w:rsid w:val="004E5208"/>
    <w:rsid w:val="004E53F2"/>
    <w:rsid w:val="004E6265"/>
    <w:rsid w:val="004E631D"/>
    <w:rsid w:val="004E6A23"/>
    <w:rsid w:val="004E6F1C"/>
    <w:rsid w:val="004E7121"/>
    <w:rsid w:val="004E7481"/>
    <w:rsid w:val="004E7618"/>
    <w:rsid w:val="004E7E90"/>
    <w:rsid w:val="004F052E"/>
    <w:rsid w:val="004F07B7"/>
    <w:rsid w:val="004F1139"/>
    <w:rsid w:val="004F134F"/>
    <w:rsid w:val="004F1772"/>
    <w:rsid w:val="004F1ED3"/>
    <w:rsid w:val="004F1F1D"/>
    <w:rsid w:val="004F21CB"/>
    <w:rsid w:val="004F2202"/>
    <w:rsid w:val="004F2266"/>
    <w:rsid w:val="004F232B"/>
    <w:rsid w:val="004F2749"/>
    <w:rsid w:val="004F2BAC"/>
    <w:rsid w:val="004F3A96"/>
    <w:rsid w:val="004F4542"/>
    <w:rsid w:val="004F454A"/>
    <w:rsid w:val="004F4932"/>
    <w:rsid w:val="004F4959"/>
    <w:rsid w:val="004F5505"/>
    <w:rsid w:val="004F5927"/>
    <w:rsid w:val="004F6122"/>
    <w:rsid w:val="004F641A"/>
    <w:rsid w:val="004F6D5A"/>
    <w:rsid w:val="004F6E29"/>
    <w:rsid w:val="004F74D5"/>
    <w:rsid w:val="004F7A9F"/>
    <w:rsid w:val="004F7D4F"/>
    <w:rsid w:val="004F7EEB"/>
    <w:rsid w:val="004F7F1D"/>
    <w:rsid w:val="005007DD"/>
    <w:rsid w:val="00500801"/>
    <w:rsid w:val="00500B48"/>
    <w:rsid w:val="00500D7C"/>
    <w:rsid w:val="0050197C"/>
    <w:rsid w:val="00501B41"/>
    <w:rsid w:val="00501E5F"/>
    <w:rsid w:val="005027E3"/>
    <w:rsid w:val="00502B10"/>
    <w:rsid w:val="00502F3E"/>
    <w:rsid w:val="0050323B"/>
    <w:rsid w:val="005037AF"/>
    <w:rsid w:val="00503DE0"/>
    <w:rsid w:val="00503F81"/>
    <w:rsid w:val="00504F75"/>
    <w:rsid w:val="0050518E"/>
    <w:rsid w:val="0050543A"/>
    <w:rsid w:val="00505745"/>
    <w:rsid w:val="00505950"/>
    <w:rsid w:val="00505DEB"/>
    <w:rsid w:val="00505F21"/>
    <w:rsid w:val="005060C1"/>
    <w:rsid w:val="005060FC"/>
    <w:rsid w:val="00506535"/>
    <w:rsid w:val="00506ABB"/>
    <w:rsid w:val="00506C0F"/>
    <w:rsid w:val="00506D8A"/>
    <w:rsid w:val="005079B8"/>
    <w:rsid w:val="00507B80"/>
    <w:rsid w:val="005107FF"/>
    <w:rsid w:val="00510ABE"/>
    <w:rsid w:val="00511056"/>
    <w:rsid w:val="005110FC"/>
    <w:rsid w:val="005119A6"/>
    <w:rsid w:val="00511D25"/>
    <w:rsid w:val="00512D18"/>
    <w:rsid w:val="00513046"/>
    <w:rsid w:val="005133DC"/>
    <w:rsid w:val="005134BE"/>
    <w:rsid w:val="005135DA"/>
    <w:rsid w:val="00513D86"/>
    <w:rsid w:val="005142C8"/>
    <w:rsid w:val="00514419"/>
    <w:rsid w:val="0051556B"/>
    <w:rsid w:val="00516481"/>
    <w:rsid w:val="005164CF"/>
    <w:rsid w:val="00517E6D"/>
    <w:rsid w:val="00520057"/>
    <w:rsid w:val="00520157"/>
    <w:rsid w:val="00520402"/>
    <w:rsid w:val="00520A34"/>
    <w:rsid w:val="00520B72"/>
    <w:rsid w:val="0052166B"/>
    <w:rsid w:val="005216EF"/>
    <w:rsid w:val="005218F1"/>
    <w:rsid w:val="005219C1"/>
    <w:rsid w:val="00521A30"/>
    <w:rsid w:val="00522DAF"/>
    <w:rsid w:val="0052350F"/>
    <w:rsid w:val="005238FE"/>
    <w:rsid w:val="00523CB9"/>
    <w:rsid w:val="00523D54"/>
    <w:rsid w:val="005246DA"/>
    <w:rsid w:val="00524BD6"/>
    <w:rsid w:val="0052609B"/>
    <w:rsid w:val="005261E1"/>
    <w:rsid w:val="0052646D"/>
    <w:rsid w:val="00526CE5"/>
    <w:rsid w:val="005275AF"/>
    <w:rsid w:val="005278D6"/>
    <w:rsid w:val="00527A28"/>
    <w:rsid w:val="00530479"/>
    <w:rsid w:val="00530755"/>
    <w:rsid w:val="005315BD"/>
    <w:rsid w:val="00531644"/>
    <w:rsid w:val="0053165E"/>
    <w:rsid w:val="00531BA6"/>
    <w:rsid w:val="0053231D"/>
    <w:rsid w:val="00532594"/>
    <w:rsid w:val="005325E9"/>
    <w:rsid w:val="00533135"/>
    <w:rsid w:val="005331F9"/>
    <w:rsid w:val="00533238"/>
    <w:rsid w:val="00533FC1"/>
    <w:rsid w:val="00534BFD"/>
    <w:rsid w:val="005355E9"/>
    <w:rsid w:val="00535912"/>
    <w:rsid w:val="00535B71"/>
    <w:rsid w:val="00535BA8"/>
    <w:rsid w:val="0053601D"/>
    <w:rsid w:val="00536378"/>
    <w:rsid w:val="00536999"/>
    <w:rsid w:val="005369A9"/>
    <w:rsid w:val="00536B54"/>
    <w:rsid w:val="00536D6B"/>
    <w:rsid w:val="00536F2C"/>
    <w:rsid w:val="005378BE"/>
    <w:rsid w:val="005403A3"/>
    <w:rsid w:val="0054049A"/>
    <w:rsid w:val="005405EB"/>
    <w:rsid w:val="00540A1E"/>
    <w:rsid w:val="00540B95"/>
    <w:rsid w:val="00540D36"/>
    <w:rsid w:val="005415D6"/>
    <w:rsid w:val="00541A23"/>
    <w:rsid w:val="00541D40"/>
    <w:rsid w:val="0054236B"/>
    <w:rsid w:val="005426F3"/>
    <w:rsid w:val="005433FB"/>
    <w:rsid w:val="005434C8"/>
    <w:rsid w:val="0054392A"/>
    <w:rsid w:val="00543952"/>
    <w:rsid w:val="00543B59"/>
    <w:rsid w:val="00545092"/>
    <w:rsid w:val="0054515E"/>
    <w:rsid w:val="005451E1"/>
    <w:rsid w:val="005458DD"/>
    <w:rsid w:val="00545BCA"/>
    <w:rsid w:val="0054614B"/>
    <w:rsid w:val="00546512"/>
    <w:rsid w:val="005468CD"/>
    <w:rsid w:val="00546FDC"/>
    <w:rsid w:val="005473F4"/>
    <w:rsid w:val="00547CE9"/>
    <w:rsid w:val="00550269"/>
    <w:rsid w:val="00550DFF"/>
    <w:rsid w:val="00551930"/>
    <w:rsid w:val="00551C42"/>
    <w:rsid w:val="00552053"/>
    <w:rsid w:val="00552198"/>
    <w:rsid w:val="00552C03"/>
    <w:rsid w:val="00553790"/>
    <w:rsid w:val="00553D6D"/>
    <w:rsid w:val="00554282"/>
    <w:rsid w:val="005543AC"/>
    <w:rsid w:val="005544FB"/>
    <w:rsid w:val="00554728"/>
    <w:rsid w:val="00554820"/>
    <w:rsid w:val="005548E6"/>
    <w:rsid w:val="00555139"/>
    <w:rsid w:val="005556FD"/>
    <w:rsid w:val="00555DCF"/>
    <w:rsid w:val="00555EFC"/>
    <w:rsid w:val="00556307"/>
    <w:rsid w:val="005568BC"/>
    <w:rsid w:val="00556B0D"/>
    <w:rsid w:val="0055722E"/>
    <w:rsid w:val="00557428"/>
    <w:rsid w:val="0055791C"/>
    <w:rsid w:val="00557E93"/>
    <w:rsid w:val="00560205"/>
    <w:rsid w:val="00560253"/>
    <w:rsid w:val="0056124D"/>
    <w:rsid w:val="005612DB"/>
    <w:rsid w:val="00561729"/>
    <w:rsid w:val="0056174D"/>
    <w:rsid w:val="00561BF0"/>
    <w:rsid w:val="00561DAC"/>
    <w:rsid w:val="00561E06"/>
    <w:rsid w:val="00561FD5"/>
    <w:rsid w:val="0056298B"/>
    <w:rsid w:val="00562C1F"/>
    <w:rsid w:val="005632A9"/>
    <w:rsid w:val="005632AE"/>
    <w:rsid w:val="00563897"/>
    <w:rsid w:val="00563ADC"/>
    <w:rsid w:val="00563CF4"/>
    <w:rsid w:val="00563FDF"/>
    <w:rsid w:val="005645E0"/>
    <w:rsid w:val="0056476F"/>
    <w:rsid w:val="00564A49"/>
    <w:rsid w:val="005658BA"/>
    <w:rsid w:val="005658C0"/>
    <w:rsid w:val="005659FE"/>
    <w:rsid w:val="00566082"/>
    <w:rsid w:val="00566091"/>
    <w:rsid w:val="00566147"/>
    <w:rsid w:val="00566615"/>
    <w:rsid w:val="00566B9E"/>
    <w:rsid w:val="00567956"/>
    <w:rsid w:val="0057021F"/>
    <w:rsid w:val="0057032B"/>
    <w:rsid w:val="00570BE5"/>
    <w:rsid w:val="00570F12"/>
    <w:rsid w:val="00570F1C"/>
    <w:rsid w:val="00571786"/>
    <w:rsid w:val="00571B59"/>
    <w:rsid w:val="00571E14"/>
    <w:rsid w:val="0057223C"/>
    <w:rsid w:val="0057284C"/>
    <w:rsid w:val="00572B32"/>
    <w:rsid w:val="00572C4D"/>
    <w:rsid w:val="00572CA8"/>
    <w:rsid w:val="00572CB5"/>
    <w:rsid w:val="0057322D"/>
    <w:rsid w:val="005732CA"/>
    <w:rsid w:val="0057330C"/>
    <w:rsid w:val="00573708"/>
    <w:rsid w:val="00573D8C"/>
    <w:rsid w:val="00574299"/>
    <w:rsid w:val="00574655"/>
    <w:rsid w:val="00574F1D"/>
    <w:rsid w:val="005754E8"/>
    <w:rsid w:val="00575A84"/>
    <w:rsid w:val="00575C43"/>
    <w:rsid w:val="005760FC"/>
    <w:rsid w:val="005762B5"/>
    <w:rsid w:val="005768E9"/>
    <w:rsid w:val="00576DC8"/>
    <w:rsid w:val="005775F6"/>
    <w:rsid w:val="005776BD"/>
    <w:rsid w:val="00580979"/>
    <w:rsid w:val="00580EB0"/>
    <w:rsid w:val="00580EE7"/>
    <w:rsid w:val="00580FF7"/>
    <w:rsid w:val="00581B73"/>
    <w:rsid w:val="00581CB5"/>
    <w:rsid w:val="00581EBB"/>
    <w:rsid w:val="005825DC"/>
    <w:rsid w:val="005835E5"/>
    <w:rsid w:val="005835FF"/>
    <w:rsid w:val="005839CB"/>
    <w:rsid w:val="00583A6C"/>
    <w:rsid w:val="00583FA6"/>
    <w:rsid w:val="00583FAE"/>
    <w:rsid w:val="0058439D"/>
    <w:rsid w:val="0058447E"/>
    <w:rsid w:val="00584893"/>
    <w:rsid w:val="00584A12"/>
    <w:rsid w:val="00585EDB"/>
    <w:rsid w:val="00585FA4"/>
    <w:rsid w:val="00586042"/>
    <w:rsid w:val="005868ED"/>
    <w:rsid w:val="00586CFF"/>
    <w:rsid w:val="00587E8A"/>
    <w:rsid w:val="00590112"/>
    <w:rsid w:val="00590143"/>
    <w:rsid w:val="00590250"/>
    <w:rsid w:val="00590476"/>
    <w:rsid w:val="0059123E"/>
    <w:rsid w:val="00591446"/>
    <w:rsid w:val="00591501"/>
    <w:rsid w:val="0059168A"/>
    <w:rsid w:val="0059194F"/>
    <w:rsid w:val="00591E5F"/>
    <w:rsid w:val="00592A19"/>
    <w:rsid w:val="00592BEC"/>
    <w:rsid w:val="00592C14"/>
    <w:rsid w:val="00592D52"/>
    <w:rsid w:val="005937E4"/>
    <w:rsid w:val="00593A88"/>
    <w:rsid w:val="00594467"/>
    <w:rsid w:val="005945F6"/>
    <w:rsid w:val="0059460F"/>
    <w:rsid w:val="00594714"/>
    <w:rsid w:val="0059490B"/>
    <w:rsid w:val="00594B3A"/>
    <w:rsid w:val="005958B3"/>
    <w:rsid w:val="00595F58"/>
    <w:rsid w:val="005962BA"/>
    <w:rsid w:val="005966AB"/>
    <w:rsid w:val="00597050"/>
    <w:rsid w:val="0059745F"/>
    <w:rsid w:val="00597526"/>
    <w:rsid w:val="00597538"/>
    <w:rsid w:val="005978A9"/>
    <w:rsid w:val="00597962"/>
    <w:rsid w:val="00597BD7"/>
    <w:rsid w:val="005A039C"/>
    <w:rsid w:val="005A0450"/>
    <w:rsid w:val="005A08AD"/>
    <w:rsid w:val="005A0A03"/>
    <w:rsid w:val="005A0A89"/>
    <w:rsid w:val="005A0D39"/>
    <w:rsid w:val="005A0DD7"/>
    <w:rsid w:val="005A10F1"/>
    <w:rsid w:val="005A1385"/>
    <w:rsid w:val="005A1B47"/>
    <w:rsid w:val="005A1FF7"/>
    <w:rsid w:val="005A2045"/>
    <w:rsid w:val="005A2164"/>
    <w:rsid w:val="005A4163"/>
    <w:rsid w:val="005A4513"/>
    <w:rsid w:val="005A465E"/>
    <w:rsid w:val="005A560D"/>
    <w:rsid w:val="005A562E"/>
    <w:rsid w:val="005A5C74"/>
    <w:rsid w:val="005A5CBD"/>
    <w:rsid w:val="005A63F0"/>
    <w:rsid w:val="005A649B"/>
    <w:rsid w:val="005A6943"/>
    <w:rsid w:val="005A6C78"/>
    <w:rsid w:val="005A7180"/>
    <w:rsid w:val="005A74C0"/>
    <w:rsid w:val="005A778C"/>
    <w:rsid w:val="005A7BA2"/>
    <w:rsid w:val="005A7C3A"/>
    <w:rsid w:val="005A7FB3"/>
    <w:rsid w:val="005B0112"/>
    <w:rsid w:val="005B026E"/>
    <w:rsid w:val="005B0477"/>
    <w:rsid w:val="005B083C"/>
    <w:rsid w:val="005B08F4"/>
    <w:rsid w:val="005B0D16"/>
    <w:rsid w:val="005B0DC1"/>
    <w:rsid w:val="005B1007"/>
    <w:rsid w:val="005B16D9"/>
    <w:rsid w:val="005B2E58"/>
    <w:rsid w:val="005B3003"/>
    <w:rsid w:val="005B3072"/>
    <w:rsid w:val="005B3092"/>
    <w:rsid w:val="005B3985"/>
    <w:rsid w:val="005B3C3F"/>
    <w:rsid w:val="005B44EB"/>
    <w:rsid w:val="005B459C"/>
    <w:rsid w:val="005B45AC"/>
    <w:rsid w:val="005B46C2"/>
    <w:rsid w:val="005B46F9"/>
    <w:rsid w:val="005B4793"/>
    <w:rsid w:val="005B4BC2"/>
    <w:rsid w:val="005B54D6"/>
    <w:rsid w:val="005B55C9"/>
    <w:rsid w:val="005B5760"/>
    <w:rsid w:val="005B614A"/>
    <w:rsid w:val="005B63CC"/>
    <w:rsid w:val="005B6514"/>
    <w:rsid w:val="005B673E"/>
    <w:rsid w:val="005B6AEA"/>
    <w:rsid w:val="005B6DEC"/>
    <w:rsid w:val="005B7250"/>
    <w:rsid w:val="005B72AA"/>
    <w:rsid w:val="005B737B"/>
    <w:rsid w:val="005B7842"/>
    <w:rsid w:val="005B7B6A"/>
    <w:rsid w:val="005C002D"/>
    <w:rsid w:val="005C0107"/>
    <w:rsid w:val="005C0115"/>
    <w:rsid w:val="005C03B4"/>
    <w:rsid w:val="005C05D2"/>
    <w:rsid w:val="005C09B9"/>
    <w:rsid w:val="005C0E75"/>
    <w:rsid w:val="005C0EA5"/>
    <w:rsid w:val="005C176A"/>
    <w:rsid w:val="005C1DB3"/>
    <w:rsid w:val="005C1DD5"/>
    <w:rsid w:val="005C1FF6"/>
    <w:rsid w:val="005C2304"/>
    <w:rsid w:val="005C2423"/>
    <w:rsid w:val="005C3080"/>
    <w:rsid w:val="005C3227"/>
    <w:rsid w:val="005C3281"/>
    <w:rsid w:val="005C34BE"/>
    <w:rsid w:val="005C34EE"/>
    <w:rsid w:val="005C36DF"/>
    <w:rsid w:val="005C3966"/>
    <w:rsid w:val="005C3A29"/>
    <w:rsid w:val="005C3B0F"/>
    <w:rsid w:val="005C3B1B"/>
    <w:rsid w:val="005C41D5"/>
    <w:rsid w:val="005C4E98"/>
    <w:rsid w:val="005C4EB6"/>
    <w:rsid w:val="005C4FB7"/>
    <w:rsid w:val="005C5240"/>
    <w:rsid w:val="005C52D8"/>
    <w:rsid w:val="005C5449"/>
    <w:rsid w:val="005C566E"/>
    <w:rsid w:val="005C64FF"/>
    <w:rsid w:val="005C68EA"/>
    <w:rsid w:val="005C6950"/>
    <w:rsid w:val="005C6CBF"/>
    <w:rsid w:val="005C6E3A"/>
    <w:rsid w:val="005C7CD8"/>
    <w:rsid w:val="005D0DF6"/>
    <w:rsid w:val="005D0FE1"/>
    <w:rsid w:val="005D1243"/>
    <w:rsid w:val="005D144C"/>
    <w:rsid w:val="005D169C"/>
    <w:rsid w:val="005D20B2"/>
    <w:rsid w:val="005D25B0"/>
    <w:rsid w:val="005D2724"/>
    <w:rsid w:val="005D281D"/>
    <w:rsid w:val="005D2891"/>
    <w:rsid w:val="005D36F2"/>
    <w:rsid w:val="005D3C7F"/>
    <w:rsid w:val="005D4779"/>
    <w:rsid w:val="005D4C58"/>
    <w:rsid w:val="005D4DCA"/>
    <w:rsid w:val="005D4F16"/>
    <w:rsid w:val="005D52A6"/>
    <w:rsid w:val="005D5A11"/>
    <w:rsid w:val="005D60FD"/>
    <w:rsid w:val="005D6135"/>
    <w:rsid w:val="005D6210"/>
    <w:rsid w:val="005D647D"/>
    <w:rsid w:val="005D6C6A"/>
    <w:rsid w:val="005D6E36"/>
    <w:rsid w:val="005D7360"/>
    <w:rsid w:val="005D76C9"/>
    <w:rsid w:val="005D7ABD"/>
    <w:rsid w:val="005D7BCF"/>
    <w:rsid w:val="005D7F5B"/>
    <w:rsid w:val="005E0182"/>
    <w:rsid w:val="005E0A18"/>
    <w:rsid w:val="005E1436"/>
    <w:rsid w:val="005E155E"/>
    <w:rsid w:val="005E1E33"/>
    <w:rsid w:val="005E1FB5"/>
    <w:rsid w:val="005E25CC"/>
    <w:rsid w:val="005E26D4"/>
    <w:rsid w:val="005E29C9"/>
    <w:rsid w:val="005E2DA6"/>
    <w:rsid w:val="005E30DF"/>
    <w:rsid w:val="005E36D6"/>
    <w:rsid w:val="005E3826"/>
    <w:rsid w:val="005E3892"/>
    <w:rsid w:val="005E3AE5"/>
    <w:rsid w:val="005E44C0"/>
    <w:rsid w:val="005E476E"/>
    <w:rsid w:val="005E4DEA"/>
    <w:rsid w:val="005E4E22"/>
    <w:rsid w:val="005E55CD"/>
    <w:rsid w:val="005E55E9"/>
    <w:rsid w:val="005E577F"/>
    <w:rsid w:val="005E5898"/>
    <w:rsid w:val="005E5914"/>
    <w:rsid w:val="005E5987"/>
    <w:rsid w:val="005E5AA7"/>
    <w:rsid w:val="005E68B1"/>
    <w:rsid w:val="005E69D9"/>
    <w:rsid w:val="005E6C64"/>
    <w:rsid w:val="005E7613"/>
    <w:rsid w:val="005F04D7"/>
    <w:rsid w:val="005F0858"/>
    <w:rsid w:val="005F0D62"/>
    <w:rsid w:val="005F11ED"/>
    <w:rsid w:val="005F1323"/>
    <w:rsid w:val="005F18A1"/>
    <w:rsid w:val="005F1A16"/>
    <w:rsid w:val="005F1A18"/>
    <w:rsid w:val="005F1BD5"/>
    <w:rsid w:val="005F1C6A"/>
    <w:rsid w:val="005F1CEF"/>
    <w:rsid w:val="005F2389"/>
    <w:rsid w:val="005F23BC"/>
    <w:rsid w:val="005F2D73"/>
    <w:rsid w:val="005F33B0"/>
    <w:rsid w:val="005F35F2"/>
    <w:rsid w:val="005F36F5"/>
    <w:rsid w:val="005F37F8"/>
    <w:rsid w:val="005F3A20"/>
    <w:rsid w:val="005F3AB3"/>
    <w:rsid w:val="005F3E4C"/>
    <w:rsid w:val="005F4970"/>
    <w:rsid w:val="005F5A02"/>
    <w:rsid w:val="005F5B83"/>
    <w:rsid w:val="005F6253"/>
    <w:rsid w:val="005F6265"/>
    <w:rsid w:val="005F65A8"/>
    <w:rsid w:val="005F65B2"/>
    <w:rsid w:val="005F70B5"/>
    <w:rsid w:val="005F72A6"/>
    <w:rsid w:val="005F792E"/>
    <w:rsid w:val="00600052"/>
    <w:rsid w:val="006001DD"/>
    <w:rsid w:val="006004DE"/>
    <w:rsid w:val="00601200"/>
    <w:rsid w:val="006012AB"/>
    <w:rsid w:val="006017FC"/>
    <w:rsid w:val="00601C18"/>
    <w:rsid w:val="00601FF0"/>
    <w:rsid w:val="00602421"/>
    <w:rsid w:val="0060275B"/>
    <w:rsid w:val="00602E31"/>
    <w:rsid w:val="00603060"/>
    <w:rsid w:val="00603E5C"/>
    <w:rsid w:val="00603F59"/>
    <w:rsid w:val="00604076"/>
    <w:rsid w:val="006042DF"/>
    <w:rsid w:val="00604736"/>
    <w:rsid w:val="00604917"/>
    <w:rsid w:val="00604D68"/>
    <w:rsid w:val="00605265"/>
    <w:rsid w:val="006053D3"/>
    <w:rsid w:val="00605454"/>
    <w:rsid w:val="006054FE"/>
    <w:rsid w:val="006055B7"/>
    <w:rsid w:val="006055C1"/>
    <w:rsid w:val="00605E86"/>
    <w:rsid w:val="00606EF1"/>
    <w:rsid w:val="0060751A"/>
    <w:rsid w:val="00607562"/>
    <w:rsid w:val="006075F4"/>
    <w:rsid w:val="006077EA"/>
    <w:rsid w:val="00607F42"/>
    <w:rsid w:val="0061077F"/>
    <w:rsid w:val="0061081F"/>
    <w:rsid w:val="00610831"/>
    <w:rsid w:val="006109E1"/>
    <w:rsid w:val="006109EC"/>
    <w:rsid w:val="00610DDC"/>
    <w:rsid w:val="00610F45"/>
    <w:rsid w:val="0061100A"/>
    <w:rsid w:val="0061180A"/>
    <w:rsid w:val="006121B2"/>
    <w:rsid w:val="006123C3"/>
    <w:rsid w:val="0061266D"/>
    <w:rsid w:val="00612FCF"/>
    <w:rsid w:val="00613099"/>
    <w:rsid w:val="00613125"/>
    <w:rsid w:val="00613595"/>
    <w:rsid w:val="00613B72"/>
    <w:rsid w:val="00613D8E"/>
    <w:rsid w:val="00614003"/>
    <w:rsid w:val="00614793"/>
    <w:rsid w:val="00614A8B"/>
    <w:rsid w:val="00614B83"/>
    <w:rsid w:val="00614BD9"/>
    <w:rsid w:val="00615016"/>
    <w:rsid w:val="006154F9"/>
    <w:rsid w:val="0061599A"/>
    <w:rsid w:val="00615D0B"/>
    <w:rsid w:val="00615D85"/>
    <w:rsid w:val="0061633F"/>
    <w:rsid w:val="006164F2"/>
    <w:rsid w:val="00616721"/>
    <w:rsid w:val="00616922"/>
    <w:rsid w:val="00616D86"/>
    <w:rsid w:val="00616FE4"/>
    <w:rsid w:val="0061713E"/>
    <w:rsid w:val="00617530"/>
    <w:rsid w:val="0061763F"/>
    <w:rsid w:val="0061799C"/>
    <w:rsid w:val="00617D53"/>
    <w:rsid w:val="0062170C"/>
    <w:rsid w:val="006217EA"/>
    <w:rsid w:val="00621E0F"/>
    <w:rsid w:val="00622482"/>
    <w:rsid w:val="00622B92"/>
    <w:rsid w:val="00622CB1"/>
    <w:rsid w:val="00623472"/>
    <w:rsid w:val="0062348D"/>
    <w:rsid w:val="0062371A"/>
    <w:rsid w:val="00623D95"/>
    <w:rsid w:val="00623E23"/>
    <w:rsid w:val="00623E65"/>
    <w:rsid w:val="00624196"/>
    <w:rsid w:val="006241DB"/>
    <w:rsid w:val="00624A3D"/>
    <w:rsid w:val="00624C0D"/>
    <w:rsid w:val="00624D02"/>
    <w:rsid w:val="0062508C"/>
    <w:rsid w:val="006252F3"/>
    <w:rsid w:val="006254D9"/>
    <w:rsid w:val="00625590"/>
    <w:rsid w:val="006256ED"/>
    <w:rsid w:val="0062623E"/>
    <w:rsid w:val="00626423"/>
    <w:rsid w:val="00626981"/>
    <w:rsid w:val="00626996"/>
    <w:rsid w:val="00626CE4"/>
    <w:rsid w:val="00626FFD"/>
    <w:rsid w:val="006275BA"/>
    <w:rsid w:val="00627839"/>
    <w:rsid w:val="00627BF8"/>
    <w:rsid w:val="00630858"/>
    <w:rsid w:val="00630C69"/>
    <w:rsid w:val="00630D3D"/>
    <w:rsid w:val="00631268"/>
    <w:rsid w:val="0063168F"/>
    <w:rsid w:val="006319B5"/>
    <w:rsid w:val="006319DB"/>
    <w:rsid w:val="00631A1B"/>
    <w:rsid w:val="00631A60"/>
    <w:rsid w:val="00631CA8"/>
    <w:rsid w:val="0063228E"/>
    <w:rsid w:val="006324BF"/>
    <w:rsid w:val="0063270C"/>
    <w:rsid w:val="00632AAB"/>
    <w:rsid w:val="00632F5A"/>
    <w:rsid w:val="00633226"/>
    <w:rsid w:val="00633363"/>
    <w:rsid w:val="006336FA"/>
    <w:rsid w:val="0063413D"/>
    <w:rsid w:val="00634CCC"/>
    <w:rsid w:val="00634FA3"/>
    <w:rsid w:val="006352D9"/>
    <w:rsid w:val="00635927"/>
    <w:rsid w:val="00635A3A"/>
    <w:rsid w:val="006360B4"/>
    <w:rsid w:val="0063643F"/>
    <w:rsid w:val="00636B21"/>
    <w:rsid w:val="00636B91"/>
    <w:rsid w:val="00637343"/>
    <w:rsid w:val="0063797B"/>
    <w:rsid w:val="00637D3F"/>
    <w:rsid w:val="00640075"/>
    <w:rsid w:val="00640119"/>
    <w:rsid w:val="00640923"/>
    <w:rsid w:val="00640E2E"/>
    <w:rsid w:val="0064102C"/>
    <w:rsid w:val="006418D6"/>
    <w:rsid w:val="006422EC"/>
    <w:rsid w:val="00642C42"/>
    <w:rsid w:val="00643946"/>
    <w:rsid w:val="00645666"/>
    <w:rsid w:val="006456E9"/>
    <w:rsid w:val="00645973"/>
    <w:rsid w:val="00645CAA"/>
    <w:rsid w:val="00645FAC"/>
    <w:rsid w:val="0064634E"/>
    <w:rsid w:val="0064638E"/>
    <w:rsid w:val="0064720F"/>
    <w:rsid w:val="00647217"/>
    <w:rsid w:val="006473D9"/>
    <w:rsid w:val="00647663"/>
    <w:rsid w:val="00647969"/>
    <w:rsid w:val="0064799D"/>
    <w:rsid w:val="00647CCC"/>
    <w:rsid w:val="00650B48"/>
    <w:rsid w:val="00650E46"/>
    <w:rsid w:val="00650E94"/>
    <w:rsid w:val="006513AF"/>
    <w:rsid w:val="006513F6"/>
    <w:rsid w:val="00651C1D"/>
    <w:rsid w:val="00651C6C"/>
    <w:rsid w:val="00651E7B"/>
    <w:rsid w:val="00652B95"/>
    <w:rsid w:val="00652E6F"/>
    <w:rsid w:val="006534B0"/>
    <w:rsid w:val="00653543"/>
    <w:rsid w:val="0065397A"/>
    <w:rsid w:val="00653E30"/>
    <w:rsid w:val="0065406D"/>
    <w:rsid w:val="0065456F"/>
    <w:rsid w:val="00654648"/>
    <w:rsid w:val="00654B65"/>
    <w:rsid w:val="006552BF"/>
    <w:rsid w:val="00655363"/>
    <w:rsid w:val="006556DD"/>
    <w:rsid w:val="006557DF"/>
    <w:rsid w:val="00655E41"/>
    <w:rsid w:val="006566B7"/>
    <w:rsid w:val="00656C90"/>
    <w:rsid w:val="00656E13"/>
    <w:rsid w:val="00656E30"/>
    <w:rsid w:val="006571DA"/>
    <w:rsid w:val="0065776F"/>
    <w:rsid w:val="00657CFD"/>
    <w:rsid w:val="006602C8"/>
    <w:rsid w:val="006608CF"/>
    <w:rsid w:val="00660A00"/>
    <w:rsid w:val="00660EC3"/>
    <w:rsid w:val="006616D6"/>
    <w:rsid w:val="00661CDD"/>
    <w:rsid w:val="00662420"/>
    <w:rsid w:val="00662439"/>
    <w:rsid w:val="00662617"/>
    <w:rsid w:val="00662A5F"/>
    <w:rsid w:val="00662EDE"/>
    <w:rsid w:val="00662F55"/>
    <w:rsid w:val="00663486"/>
    <w:rsid w:val="00663912"/>
    <w:rsid w:val="00663FEB"/>
    <w:rsid w:val="0066435D"/>
    <w:rsid w:val="0066461E"/>
    <w:rsid w:val="0066471A"/>
    <w:rsid w:val="00664B67"/>
    <w:rsid w:val="00664C6C"/>
    <w:rsid w:val="00664CF1"/>
    <w:rsid w:val="00665624"/>
    <w:rsid w:val="00666602"/>
    <w:rsid w:val="00666ABB"/>
    <w:rsid w:val="00666F0F"/>
    <w:rsid w:val="00667EBD"/>
    <w:rsid w:val="0067069B"/>
    <w:rsid w:val="00670EDA"/>
    <w:rsid w:val="006712CA"/>
    <w:rsid w:val="0067137D"/>
    <w:rsid w:val="006714BA"/>
    <w:rsid w:val="00671A79"/>
    <w:rsid w:val="00671BD0"/>
    <w:rsid w:val="00672486"/>
    <w:rsid w:val="0067297B"/>
    <w:rsid w:val="00672AE6"/>
    <w:rsid w:val="006731DE"/>
    <w:rsid w:val="00673333"/>
    <w:rsid w:val="0067372E"/>
    <w:rsid w:val="0067390D"/>
    <w:rsid w:val="00673E00"/>
    <w:rsid w:val="00674317"/>
    <w:rsid w:val="0067435E"/>
    <w:rsid w:val="00674724"/>
    <w:rsid w:val="006755EA"/>
    <w:rsid w:val="00675956"/>
    <w:rsid w:val="00675A58"/>
    <w:rsid w:val="006762A1"/>
    <w:rsid w:val="00676425"/>
    <w:rsid w:val="006765C7"/>
    <w:rsid w:val="0067664A"/>
    <w:rsid w:val="00676F8C"/>
    <w:rsid w:val="00677F52"/>
    <w:rsid w:val="0068089C"/>
    <w:rsid w:val="00680CC8"/>
    <w:rsid w:val="00680FAA"/>
    <w:rsid w:val="006810A0"/>
    <w:rsid w:val="006811E2"/>
    <w:rsid w:val="006815A7"/>
    <w:rsid w:val="00681680"/>
    <w:rsid w:val="006826ED"/>
    <w:rsid w:val="006832F0"/>
    <w:rsid w:val="006837D0"/>
    <w:rsid w:val="00684C12"/>
    <w:rsid w:val="00684C66"/>
    <w:rsid w:val="00684FD4"/>
    <w:rsid w:val="00685024"/>
    <w:rsid w:val="00685309"/>
    <w:rsid w:val="0068596D"/>
    <w:rsid w:val="00685B5B"/>
    <w:rsid w:val="00685B7E"/>
    <w:rsid w:val="00685BE0"/>
    <w:rsid w:val="00685D4C"/>
    <w:rsid w:val="0068623B"/>
    <w:rsid w:val="00686402"/>
    <w:rsid w:val="00687359"/>
    <w:rsid w:val="006877C3"/>
    <w:rsid w:val="00687E1D"/>
    <w:rsid w:val="00687E30"/>
    <w:rsid w:val="006901B3"/>
    <w:rsid w:val="00690399"/>
    <w:rsid w:val="00690656"/>
    <w:rsid w:val="006908C7"/>
    <w:rsid w:val="00690EA0"/>
    <w:rsid w:val="00691263"/>
    <w:rsid w:val="00691411"/>
    <w:rsid w:val="00691B0D"/>
    <w:rsid w:val="00691FE4"/>
    <w:rsid w:val="0069242B"/>
    <w:rsid w:val="00692458"/>
    <w:rsid w:val="0069248D"/>
    <w:rsid w:val="00692640"/>
    <w:rsid w:val="00692831"/>
    <w:rsid w:val="006932B6"/>
    <w:rsid w:val="00693494"/>
    <w:rsid w:val="00693B82"/>
    <w:rsid w:val="006943E4"/>
    <w:rsid w:val="00694FD8"/>
    <w:rsid w:val="006950FE"/>
    <w:rsid w:val="00695101"/>
    <w:rsid w:val="0069538C"/>
    <w:rsid w:val="00695575"/>
    <w:rsid w:val="006959A1"/>
    <w:rsid w:val="00695ED8"/>
    <w:rsid w:val="00696407"/>
    <w:rsid w:val="00697414"/>
    <w:rsid w:val="006979DC"/>
    <w:rsid w:val="006A00E2"/>
    <w:rsid w:val="006A0DB5"/>
    <w:rsid w:val="006A1650"/>
    <w:rsid w:val="006A1962"/>
    <w:rsid w:val="006A196B"/>
    <w:rsid w:val="006A1CE1"/>
    <w:rsid w:val="006A24E1"/>
    <w:rsid w:val="006A273E"/>
    <w:rsid w:val="006A2DC3"/>
    <w:rsid w:val="006A36B7"/>
    <w:rsid w:val="006A36EB"/>
    <w:rsid w:val="006A3ECC"/>
    <w:rsid w:val="006A449D"/>
    <w:rsid w:val="006A471B"/>
    <w:rsid w:val="006A47FC"/>
    <w:rsid w:val="006A498C"/>
    <w:rsid w:val="006A4F09"/>
    <w:rsid w:val="006A51EE"/>
    <w:rsid w:val="006A5370"/>
    <w:rsid w:val="006A5B35"/>
    <w:rsid w:val="006A6B24"/>
    <w:rsid w:val="006A6FA1"/>
    <w:rsid w:val="006A717D"/>
    <w:rsid w:val="006A739F"/>
    <w:rsid w:val="006A790B"/>
    <w:rsid w:val="006A7A35"/>
    <w:rsid w:val="006A7E61"/>
    <w:rsid w:val="006B01D1"/>
    <w:rsid w:val="006B09DA"/>
    <w:rsid w:val="006B1247"/>
    <w:rsid w:val="006B1359"/>
    <w:rsid w:val="006B135E"/>
    <w:rsid w:val="006B13BE"/>
    <w:rsid w:val="006B1493"/>
    <w:rsid w:val="006B18ED"/>
    <w:rsid w:val="006B1A0C"/>
    <w:rsid w:val="006B1DE0"/>
    <w:rsid w:val="006B23C2"/>
    <w:rsid w:val="006B2A34"/>
    <w:rsid w:val="006B2B55"/>
    <w:rsid w:val="006B3938"/>
    <w:rsid w:val="006B459B"/>
    <w:rsid w:val="006B4622"/>
    <w:rsid w:val="006B4889"/>
    <w:rsid w:val="006B5547"/>
    <w:rsid w:val="006B5CDD"/>
    <w:rsid w:val="006B5FA2"/>
    <w:rsid w:val="006B663B"/>
    <w:rsid w:val="006B6D1B"/>
    <w:rsid w:val="006B7142"/>
    <w:rsid w:val="006B763C"/>
    <w:rsid w:val="006B764F"/>
    <w:rsid w:val="006C10FF"/>
    <w:rsid w:val="006C14E5"/>
    <w:rsid w:val="006C24A3"/>
    <w:rsid w:val="006C2599"/>
    <w:rsid w:val="006C26DA"/>
    <w:rsid w:val="006C2807"/>
    <w:rsid w:val="006C295F"/>
    <w:rsid w:val="006C2A46"/>
    <w:rsid w:val="006C2DC4"/>
    <w:rsid w:val="006C314A"/>
    <w:rsid w:val="006C3161"/>
    <w:rsid w:val="006C31EA"/>
    <w:rsid w:val="006C3D8B"/>
    <w:rsid w:val="006C3E38"/>
    <w:rsid w:val="006C3EF0"/>
    <w:rsid w:val="006C4374"/>
    <w:rsid w:val="006C4954"/>
    <w:rsid w:val="006C4B6B"/>
    <w:rsid w:val="006C4CCE"/>
    <w:rsid w:val="006C5B22"/>
    <w:rsid w:val="006C5F5A"/>
    <w:rsid w:val="006C60C2"/>
    <w:rsid w:val="006C6115"/>
    <w:rsid w:val="006C6550"/>
    <w:rsid w:val="006C65AB"/>
    <w:rsid w:val="006C6831"/>
    <w:rsid w:val="006C6B56"/>
    <w:rsid w:val="006C6C88"/>
    <w:rsid w:val="006C6EA4"/>
    <w:rsid w:val="006C7435"/>
    <w:rsid w:val="006C7D74"/>
    <w:rsid w:val="006D096F"/>
    <w:rsid w:val="006D0DDE"/>
    <w:rsid w:val="006D158B"/>
    <w:rsid w:val="006D1A1D"/>
    <w:rsid w:val="006D206C"/>
    <w:rsid w:val="006D207E"/>
    <w:rsid w:val="006D22B0"/>
    <w:rsid w:val="006D28D2"/>
    <w:rsid w:val="006D290C"/>
    <w:rsid w:val="006D3043"/>
    <w:rsid w:val="006D3453"/>
    <w:rsid w:val="006D372B"/>
    <w:rsid w:val="006D46CF"/>
    <w:rsid w:val="006D4F21"/>
    <w:rsid w:val="006D5976"/>
    <w:rsid w:val="006D5A54"/>
    <w:rsid w:val="006D648A"/>
    <w:rsid w:val="006D6788"/>
    <w:rsid w:val="006D68EF"/>
    <w:rsid w:val="006D6AF8"/>
    <w:rsid w:val="006D6C6C"/>
    <w:rsid w:val="006D7015"/>
    <w:rsid w:val="006D77FC"/>
    <w:rsid w:val="006D7B4D"/>
    <w:rsid w:val="006D7F06"/>
    <w:rsid w:val="006E08B6"/>
    <w:rsid w:val="006E120B"/>
    <w:rsid w:val="006E13B4"/>
    <w:rsid w:val="006E13C9"/>
    <w:rsid w:val="006E163F"/>
    <w:rsid w:val="006E1D94"/>
    <w:rsid w:val="006E1E67"/>
    <w:rsid w:val="006E3512"/>
    <w:rsid w:val="006E38B4"/>
    <w:rsid w:val="006E3925"/>
    <w:rsid w:val="006E3A21"/>
    <w:rsid w:val="006E3F56"/>
    <w:rsid w:val="006E464D"/>
    <w:rsid w:val="006E4667"/>
    <w:rsid w:val="006E4F0F"/>
    <w:rsid w:val="006E53FC"/>
    <w:rsid w:val="006E579E"/>
    <w:rsid w:val="006E5B24"/>
    <w:rsid w:val="006E6100"/>
    <w:rsid w:val="006E61C0"/>
    <w:rsid w:val="006E6A34"/>
    <w:rsid w:val="006E75A0"/>
    <w:rsid w:val="006E7A7E"/>
    <w:rsid w:val="006E7AA8"/>
    <w:rsid w:val="006E7B6D"/>
    <w:rsid w:val="006F039C"/>
    <w:rsid w:val="006F04DE"/>
    <w:rsid w:val="006F0970"/>
    <w:rsid w:val="006F0E1A"/>
    <w:rsid w:val="006F0EB5"/>
    <w:rsid w:val="006F0F55"/>
    <w:rsid w:val="006F12B5"/>
    <w:rsid w:val="006F1634"/>
    <w:rsid w:val="006F17BE"/>
    <w:rsid w:val="006F1A69"/>
    <w:rsid w:val="006F1BFA"/>
    <w:rsid w:val="006F205F"/>
    <w:rsid w:val="006F2734"/>
    <w:rsid w:val="006F2AFA"/>
    <w:rsid w:val="006F2B26"/>
    <w:rsid w:val="006F2B67"/>
    <w:rsid w:val="006F2D71"/>
    <w:rsid w:val="006F2F6D"/>
    <w:rsid w:val="006F30BE"/>
    <w:rsid w:val="006F39B4"/>
    <w:rsid w:val="006F3F81"/>
    <w:rsid w:val="006F4E50"/>
    <w:rsid w:val="006F55BE"/>
    <w:rsid w:val="006F5648"/>
    <w:rsid w:val="006F6199"/>
    <w:rsid w:val="006F63EB"/>
    <w:rsid w:val="006F64F0"/>
    <w:rsid w:val="006F6ADE"/>
    <w:rsid w:val="006F7050"/>
    <w:rsid w:val="006F7069"/>
    <w:rsid w:val="006F72CC"/>
    <w:rsid w:val="00700319"/>
    <w:rsid w:val="00700A75"/>
    <w:rsid w:val="00700B43"/>
    <w:rsid w:val="00701151"/>
    <w:rsid w:val="007014E7"/>
    <w:rsid w:val="0070186B"/>
    <w:rsid w:val="00702CE3"/>
    <w:rsid w:val="007032D9"/>
    <w:rsid w:val="00703347"/>
    <w:rsid w:val="007033D4"/>
    <w:rsid w:val="0070345B"/>
    <w:rsid w:val="0070368A"/>
    <w:rsid w:val="00703A30"/>
    <w:rsid w:val="00703C81"/>
    <w:rsid w:val="00704515"/>
    <w:rsid w:val="00705426"/>
    <w:rsid w:val="00705A7F"/>
    <w:rsid w:val="00705C74"/>
    <w:rsid w:val="00706297"/>
    <w:rsid w:val="007064F7"/>
    <w:rsid w:val="007067A2"/>
    <w:rsid w:val="00706AD5"/>
    <w:rsid w:val="00706D2D"/>
    <w:rsid w:val="00706D87"/>
    <w:rsid w:val="00706F2F"/>
    <w:rsid w:val="0070718F"/>
    <w:rsid w:val="007073A7"/>
    <w:rsid w:val="00707808"/>
    <w:rsid w:val="00707AAE"/>
    <w:rsid w:val="00707D15"/>
    <w:rsid w:val="00707FED"/>
    <w:rsid w:val="007102F8"/>
    <w:rsid w:val="007105E8"/>
    <w:rsid w:val="00710AF8"/>
    <w:rsid w:val="00710E37"/>
    <w:rsid w:val="0071156B"/>
    <w:rsid w:val="007120F0"/>
    <w:rsid w:val="007124B2"/>
    <w:rsid w:val="00712679"/>
    <w:rsid w:val="00712971"/>
    <w:rsid w:val="00712D76"/>
    <w:rsid w:val="0071336F"/>
    <w:rsid w:val="00713A57"/>
    <w:rsid w:val="00713BE2"/>
    <w:rsid w:val="00714002"/>
    <w:rsid w:val="00714D7B"/>
    <w:rsid w:val="00714E1A"/>
    <w:rsid w:val="00714E55"/>
    <w:rsid w:val="00714E6D"/>
    <w:rsid w:val="00715035"/>
    <w:rsid w:val="00715CF0"/>
    <w:rsid w:val="00715E60"/>
    <w:rsid w:val="00715F0B"/>
    <w:rsid w:val="0071650C"/>
    <w:rsid w:val="0071672A"/>
    <w:rsid w:val="0071693A"/>
    <w:rsid w:val="00716AD4"/>
    <w:rsid w:val="007171C5"/>
    <w:rsid w:val="0071733F"/>
    <w:rsid w:val="0071753E"/>
    <w:rsid w:val="00717617"/>
    <w:rsid w:val="00717F1A"/>
    <w:rsid w:val="007202A1"/>
    <w:rsid w:val="007203A4"/>
    <w:rsid w:val="0072051E"/>
    <w:rsid w:val="00720592"/>
    <w:rsid w:val="007208F9"/>
    <w:rsid w:val="00720CF7"/>
    <w:rsid w:val="00720D74"/>
    <w:rsid w:val="00720D76"/>
    <w:rsid w:val="00720F94"/>
    <w:rsid w:val="00721517"/>
    <w:rsid w:val="00721696"/>
    <w:rsid w:val="00721E85"/>
    <w:rsid w:val="00721F96"/>
    <w:rsid w:val="00722051"/>
    <w:rsid w:val="00722ED3"/>
    <w:rsid w:val="007234B8"/>
    <w:rsid w:val="007239C6"/>
    <w:rsid w:val="00723ABC"/>
    <w:rsid w:val="00723B38"/>
    <w:rsid w:val="00723E0A"/>
    <w:rsid w:val="00723E81"/>
    <w:rsid w:val="007241E2"/>
    <w:rsid w:val="00724655"/>
    <w:rsid w:val="00724D11"/>
    <w:rsid w:val="007259A8"/>
    <w:rsid w:val="00725F1E"/>
    <w:rsid w:val="00726EDA"/>
    <w:rsid w:val="007276A3"/>
    <w:rsid w:val="00727833"/>
    <w:rsid w:val="00727F73"/>
    <w:rsid w:val="00730802"/>
    <w:rsid w:val="007311DB"/>
    <w:rsid w:val="007313CD"/>
    <w:rsid w:val="00731CCB"/>
    <w:rsid w:val="007328C4"/>
    <w:rsid w:val="00732948"/>
    <w:rsid w:val="00732A25"/>
    <w:rsid w:val="00732B00"/>
    <w:rsid w:val="00732C23"/>
    <w:rsid w:val="00732CF6"/>
    <w:rsid w:val="00732E9A"/>
    <w:rsid w:val="00733164"/>
    <w:rsid w:val="007333A6"/>
    <w:rsid w:val="007337AC"/>
    <w:rsid w:val="00733A69"/>
    <w:rsid w:val="007345E1"/>
    <w:rsid w:val="00734869"/>
    <w:rsid w:val="00735F73"/>
    <w:rsid w:val="007368D3"/>
    <w:rsid w:val="00736DFD"/>
    <w:rsid w:val="007371CA"/>
    <w:rsid w:val="007378B9"/>
    <w:rsid w:val="00737A93"/>
    <w:rsid w:val="00737BB1"/>
    <w:rsid w:val="00737E3A"/>
    <w:rsid w:val="00737F63"/>
    <w:rsid w:val="00740B9A"/>
    <w:rsid w:val="00740FB0"/>
    <w:rsid w:val="0074101A"/>
    <w:rsid w:val="00741310"/>
    <w:rsid w:val="00741655"/>
    <w:rsid w:val="007417D3"/>
    <w:rsid w:val="00742153"/>
    <w:rsid w:val="00742915"/>
    <w:rsid w:val="00742E92"/>
    <w:rsid w:val="00744514"/>
    <w:rsid w:val="007445ED"/>
    <w:rsid w:val="00744B38"/>
    <w:rsid w:val="00744FD9"/>
    <w:rsid w:val="007450B9"/>
    <w:rsid w:val="007455FD"/>
    <w:rsid w:val="00745884"/>
    <w:rsid w:val="00745C85"/>
    <w:rsid w:val="0074659C"/>
    <w:rsid w:val="00746944"/>
    <w:rsid w:val="007469FE"/>
    <w:rsid w:val="00746A5A"/>
    <w:rsid w:val="00746AE4"/>
    <w:rsid w:val="00746FF7"/>
    <w:rsid w:val="007472DD"/>
    <w:rsid w:val="00747331"/>
    <w:rsid w:val="007479CD"/>
    <w:rsid w:val="00747B76"/>
    <w:rsid w:val="00747E96"/>
    <w:rsid w:val="00747FC9"/>
    <w:rsid w:val="00750439"/>
    <w:rsid w:val="00750755"/>
    <w:rsid w:val="00750AEE"/>
    <w:rsid w:val="00750C5B"/>
    <w:rsid w:val="00750F7D"/>
    <w:rsid w:val="007511ED"/>
    <w:rsid w:val="00751526"/>
    <w:rsid w:val="00751C5E"/>
    <w:rsid w:val="00752038"/>
    <w:rsid w:val="00753C30"/>
    <w:rsid w:val="00753FDD"/>
    <w:rsid w:val="0075402E"/>
    <w:rsid w:val="0075404E"/>
    <w:rsid w:val="00755A60"/>
    <w:rsid w:val="0075604C"/>
    <w:rsid w:val="00756521"/>
    <w:rsid w:val="00756834"/>
    <w:rsid w:val="007570F1"/>
    <w:rsid w:val="007573AC"/>
    <w:rsid w:val="007575C6"/>
    <w:rsid w:val="007577BE"/>
    <w:rsid w:val="007579CA"/>
    <w:rsid w:val="00757A0C"/>
    <w:rsid w:val="00757C69"/>
    <w:rsid w:val="00757F93"/>
    <w:rsid w:val="007602E8"/>
    <w:rsid w:val="007613F2"/>
    <w:rsid w:val="00761748"/>
    <w:rsid w:val="00761FCE"/>
    <w:rsid w:val="00762141"/>
    <w:rsid w:val="007621C8"/>
    <w:rsid w:val="007628AC"/>
    <w:rsid w:val="007629D0"/>
    <w:rsid w:val="00763018"/>
    <w:rsid w:val="007636D2"/>
    <w:rsid w:val="00763831"/>
    <w:rsid w:val="007639E5"/>
    <w:rsid w:val="00764279"/>
    <w:rsid w:val="007642B8"/>
    <w:rsid w:val="00764B0D"/>
    <w:rsid w:val="007659CE"/>
    <w:rsid w:val="00765F19"/>
    <w:rsid w:val="0076629D"/>
    <w:rsid w:val="00766777"/>
    <w:rsid w:val="00766982"/>
    <w:rsid w:val="00766F23"/>
    <w:rsid w:val="007670D7"/>
    <w:rsid w:val="00767C93"/>
    <w:rsid w:val="007703A0"/>
    <w:rsid w:val="00771222"/>
    <w:rsid w:val="00771264"/>
    <w:rsid w:val="00771EA3"/>
    <w:rsid w:val="00772719"/>
    <w:rsid w:val="00772EDF"/>
    <w:rsid w:val="00773015"/>
    <w:rsid w:val="00773880"/>
    <w:rsid w:val="00773A01"/>
    <w:rsid w:val="00773A10"/>
    <w:rsid w:val="00773C56"/>
    <w:rsid w:val="007757EB"/>
    <w:rsid w:val="00775E7D"/>
    <w:rsid w:val="00775F4E"/>
    <w:rsid w:val="00776464"/>
    <w:rsid w:val="00776C6B"/>
    <w:rsid w:val="0077719D"/>
    <w:rsid w:val="00777AD6"/>
    <w:rsid w:val="00777AF6"/>
    <w:rsid w:val="00777DCF"/>
    <w:rsid w:val="00777F4E"/>
    <w:rsid w:val="00780145"/>
    <w:rsid w:val="007807B1"/>
    <w:rsid w:val="00780CD0"/>
    <w:rsid w:val="00780DBC"/>
    <w:rsid w:val="00781295"/>
    <w:rsid w:val="0078141C"/>
    <w:rsid w:val="007817C0"/>
    <w:rsid w:val="00781A9F"/>
    <w:rsid w:val="00781CD9"/>
    <w:rsid w:val="00781D20"/>
    <w:rsid w:val="00781E6E"/>
    <w:rsid w:val="007820F1"/>
    <w:rsid w:val="00782B3E"/>
    <w:rsid w:val="00782C04"/>
    <w:rsid w:val="00782E71"/>
    <w:rsid w:val="00782F8F"/>
    <w:rsid w:val="00782FBF"/>
    <w:rsid w:val="00782FF2"/>
    <w:rsid w:val="00783B59"/>
    <w:rsid w:val="00783D45"/>
    <w:rsid w:val="00783D47"/>
    <w:rsid w:val="00783D7A"/>
    <w:rsid w:val="00784789"/>
    <w:rsid w:val="00784801"/>
    <w:rsid w:val="00784BAE"/>
    <w:rsid w:val="00784F33"/>
    <w:rsid w:val="00784FFF"/>
    <w:rsid w:val="0078529F"/>
    <w:rsid w:val="007852FD"/>
    <w:rsid w:val="0078636D"/>
    <w:rsid w:val="00786793"/>
    <w:rsid w:val="007867A7"/>
    <w:rsid w:val="00786890"/>
    <w:rsid w:val="00787353"/>
    <w:rsid w:val="007874F9"/>
    <w:rsid w:val="00787695"/>
    <w:rsid w:val="00790014"/>
    <w:rsid w:val="00790026"/>
    <w:rsid w:val="007900F5"/>
    <w:rsid w:val="0079039A"/>
    <w:rsid w:val="00790610"/>
    <w:rsid w:val="007906B4"/>
    <w:rsid w:val="00790930"/>
    <w:rsid w:val="00790A80"/>
    <w:rsid w:val="00790E99"/>
    <w:rsid w:val="00791172"/>
    <w:rsid w:val="007916CB"/>
    <w:rsid w:val="007918CE"/>
    <w:rsid w:val="0079199D"/>
    <w:rsid w:val="00791B66"/>
    <w:rsid w:val="007921D9"/>
    <w:rsid w:val="007924CE"/>
    <w:rsid w:val="007925DF"/>
    <w:rsid w:val="00792661"/>
    <w:rsid w:val="007929BB"/>
    <w:rsid w:val="00792BB3"/>
    <w:rsid w:val="00793111"/>
    <w:rsid w:val="00793250"/>
    <w:rsid w:val="0079340D"/>
    <w:rsid w:val="00793C97"/>
    <w:rsid w:val="00794314"/>
    <w:rsid w:val="0079431E"/>
    <w:rsid w:val="0079480C"/>
    <w:rsid w:val="00794C3B"/>
    <w:rsid w:val="00794C5D"/>
    <w:rsid w:val="007951D8"/>
    <w:rsid w:val="00795516"/>
    <w:rsid w:val="0079571D"/>
    <w:rsid w:val="00795829"/>
    <w:rsid w:val="00795933"/>
    <w:rsid w:val="0079640D"/>
    <w:rsid w:val="00796439"/>
    <w:rsid w:val="00796BBD"/>
    <w:rsid w:val="00796C2A"/>
    <w:rsid w:val="007970D0"/>
    <w:rsid w:val="007A07D7"/>
    <w:rsid w:val="007A0883"/>
    <w:rsid w:val="007A0B29"/>
    <w:rsid w:val="007A0F52"/>
    <w:rsid w:val="007A1141"/>
    <w:rsid w:val="007A11AD"/>
    <w:rsid w:val="007A1699"/>
    <w:rsid w:val="007A258F"/>
    <w:rsid w:val="007A2616"/>
    <w:rsid w:val="007A2A33"/>
    <w:rsid w:val="007A2C1B"/>
    <w:rsid w:val="007A2DF7"/>
    <w:rsid w:val="007A3653"/>
    <w:rsid w:val="007A36E0"/>
    <w:rsid w:val="007A3DE4"/>
    <w:rsid w:val="007A3E35"/>
    <w:rsid w:val="007A3EDE"/>
    <w:rsid w:val="007A3FE5"/>
    <w:rsid w:val="007A47D9"/>
    <w:rsid w:val="007A4850"/>
    <w:rsid w:val="007A4B1C"/>
    <w:rsid w:val="007A536F"/>
    <w:rsid w:val="007A5568"/>
    <w:rsid w:val="007A55EC"/>
    <w:rsid w:val="007A5862"/>
    <w:rsid w:val="007A5907"/>
    <w:rsid w:val="007A5FC6"/>
    <w:rsid w:val="007A6860"/>
    <w:rsid w:val="007A6CA8"/>
    <w:rsid w:val="007A6F39"/>
    <w:rsid w:val="007A7017"/>
    <w:rsid w:val="007A7154"/>
    <w:rsid w:val="007A7D62"/>
    <w:rsid w:val="007B043B"/>
    <w:rsid w:val="007B08C8"/>
    <w:rsid w:val="007B0953"/>
    <w:rsid w:val="007B0B08"/>
    <w:rsid w:val="007B107B"/>
    <w:rsid w:val="007B112B"/>
    <w:rsid w:val="007B13A6"/>
    <w:rsid w:val="007B149B"/>
    <w:rsid w:val="007B1539"/>
    <w:rsid w:val="007B1C2F"/>
    <w:rsid w:val="007B1CCB"/>
    <w:rsid w:val="007B1E44"/>
    <w:rsid w:val="007B1ED0"/>
    <w:rsid w:val="007B2136"/>
    <w:rsid w:val="007B247B"/>
    <w:rsid w:val="007B2FAD"/>
    <w:rsid w:val="007B3BED"/>
    <w:rsid w:val="007B3D3F"/>
    <w:rsid w:val="007B3E16"/>
    <w:rsid w:val="007B3F80"/>
    <w:rsid w:val="007B3F95"/>
    <w:rsid w:val="007B4205"/>
    <w:rsid w:val="007B47AA"/>
    <w:rsid w:val="007B4B35"/>
    <w:rsid w:val="007B5092"/>
    <w:rsid w:val="007B545C"/>
    <w:rsid w:val="007B566B"/>
    <w:rsid w:val="007B56EF"/>
    <w:rsid w:val="007B5EF0"/>
    <w:rsid w:val="007B5F4E"/>
    <w:rsid w:val="007B6AF2"/>
    <w:rsid w:val="007B6DB8"/>
    <w:rsid w:val="007B7070"/>
    <w:rsid w:val="007B75D1"/>
    <w:rsid w:val="007B7ED2"/>
    <w:rsid w:val="007C027B"/>
    <w:rsid w:val="007C0735"/>
    <w:rsid w:val="007C0E26"/>
    <w:rsid w:val="007C0F1C"/>
    <w:rsid w:val="007C10F2"/>
    <w:rsid w:val="007C10F5"/>
    <w:rsid w:val="007C13BA"/>
    <w:rsid w:val="007C173B"/>
    <w:rsid w:val="007C1C90"/>
    <w:rsid w:val="007C24FA"/>
    <w:rsid w:val="007C2D3C"/>
    <w:rsid w:val="007C2F60"/>
    <w:rsid w:val="007C3247"/>
    <w:rsid w:val="007C33EC"/>
    <w:rsid w:val="007C353B"/>
    <w:rsid w:val="007C37F5"/>
    <w:rsid w:val="007C3C4D"/>
    <w:rsid w:val="007C3FF4"/>
    <w:rsid w:val="007C43D7"/>
    <w:rsid w:val="007C509D"/>
    <w:rsid w:val="007C512D"/>
    <w:rsid w:val="007C5266"/>
    <w:rsid w:val="007C56D3"/>
    <w:rsid w:val="007C5981"/>
    <w:rsid w:val="007C5E78"/>
    <w:rsid w:val="007C6014"/>
    <w:rsid w:val="007C601D"/>
    <w:rsid w:val="007C691E"/>
    <w:rsid w:val="007C6F36"/>
    <w:rsid w:val="007C744F"/>
    <w:rsid w:val="007C7BBA"/>
    <w:rsid w:val="007C7ED8"/>
    <w:rsid w:val="007D0721"/>
    <w:rsid w:val="007D0777"/>
    <w:rsid w:val="007D0D25"/>
    <w:rsid w:val="007D106C"/>
    <w:rsid w:val="007D11DC"/>
    <w:rsid w:val="007D12E3"/>
    <w:rsid w:val="007D1C9D"/>
    <w:rsid w:val="007D1CE4"/>
    <w:rsid w:val="007D1DB7"/>
    <w:rsid w:val="007D1ECF"/>
    <w:rsid w:val="007D25C1"/>
    <w:rsid w:val="007D265D"/>
    <w:rsid w:val="007D2843"/>
    <w:rsid w:val="007D2DBE"/>
    <w:rsid w:val="007D3418"/>
    <w:rsid w:val="007D3524"/>
    <w:rsid w:val="007D3C1A"/>
    <w:rsid w:val="007D3C2D"/>
    <w:rsid w:val="007D3F8A"/>
    <w:rsid w:val="007D44A1"/>
    <w:rsid w:val="007D4883"/>
    <w:rsid w:val="007D5113"/>
    <w:rsid w:val="007D5622"/>
    <w:rsid w:val="007D64BA"/>
    <w:rsid w:val="007D68FB"/>
    <w:rsid w:val="007D6927"/>
    <w:rsid w:val="007D6997"/>
    <w:rsid w:val="007D6E00"/>
    <w:rsid w:val="007D709B"/>
    <w:rsid w:val="007D790B"/>
    <w:rsid w:val="007E00B6"/>
    <w:rsid w:val="007E104B"/>
    <w:rsid w:val="007E17A5"/>
    <w:rsid w:val="007E186C"/>
    <w:rsid w:val="007E1A3B"/>
    <w:rsid w:val="007E1C2B"/>
    <w:rsid w:val="007E2537"/>
    <w:rsid w:val="007E29BD"/>
    <w:rsid w:val="007E2D7F"/>
    <w:rsid w:val="007E306C"/>
    <w:rsid w:val="007E3076"/>
    <w:rsid w:val="007E30B1"/>
    <w:rsid w:val="007E3BA3"/>
    <w:rsid w:val="007E3F17"/>
    <w:rsid w:val="007E41FA"/>
    <w:rsid w:val="007E45E7"/>
    <w:rsid w:val="007E4677"/>
    <w:rsid w:val="007E4BDB"/>
    <w:rsid w:val="007E4D66"/>
    <w:rsid w:val="007E55B0"/>
    <w:rsid w:val="007E56A9"/>
    <w:rsid w:val="007E6156"/>
    <w:rsid w:val="007E63BC"/>
    <w:rsid w:val="007E63E9"/>
    <w:rsid w:val="007E6448"/>
    <w:rsid w:val="007E70CE"/>
    <w:rsid w:val="007F0493"/>
    <w:rsid w:val="007F0A94"/>
    <w:rsid w:val="007F0BAA"/>
    <w:rsid w:val="007F0C83"/>
    <w:rsid w:val="007F1479"/>
    <w:rsid w:val="007F14C5"/>
    <w:rsid w:val="007F22DE"/>
    <w:rsid w:val="007F2B5A"/>
    <w:rsid w:val="007F2CBA"/>
    <w:rsid w:val="007F2DAB"/>
    <w:rsid w:val="007F30CC"/>
    <w:rsid w:val="007F3192"/>
    <w:rsid w:val="007F34E3"/>
    <w:rsid w:val="007F3ED0"/>
    <w:rsid w:val="007F47CE"/>
    <w:rsid w:val="007F50A2"/>
    <w:rsid w:val="007F57E9"/>
    <w:rsid w:val="007F5891"/>
    <w:rsid w:val="007F5B74"/>
    <w:rsid w:val="007F61E1"/>
    <w:rsid w:val="007F6D04"/>
    <w:rsid w:val="007F6D67"/>
    <w:rsid w:val="007F6E75"/>
    <w:rsid w:val="007F71C1"/>
    <w:rsid w:val="007F75D2"/>
    <w:rsid w:val="007F78D2"/>
    <w:rsid w:val="00800A9B"/>
    <w:rsid w:val="00800D53"/>
    <w:rsid w:val="00800E58"/>
    <w:rsid w:val="008016CF"/>
    <w:rsid w:val="00801C87"/>
    <w:rsid w:val="00801ED5"/>
    <w:rsid w:val="00802064"/>
    <w:rsid w:val="0080209E"/>
    <w:rsid w:val="008023BC"/>
    <w:rsid w:val="008026CA"/>
    <w:rsid w:val="00803897"/>
    <w:rsid w:val="008038B4"/>
    <w:rsid w:val="0080401C"/>
    <w:rsid w:val="0080429B"/>
    <w:rsid w:val="008045BD"/>
    <w:rsid w:val="00804716"/>
    <w:rsid w:val="00804DB5"/>
    <w:rsid w:val="0080509A"/>
    <w:rsid w:val="00805C00"/>
    <w:rsid w:val="00805E54"/>
    <w:rsid w:val="0080608D"/>
    <w:rsid w:val="008062DE"/>
    <w:rsid w:val="00806CD8"/>
    <w:rsid w:val="00806D23"/>
    <w:rsid w:val="00806E76"/>
    <w:rsid w:val="0080757F"/>
    <w:rsid w:val="00807644"/>
    <w:rsid w:val="00807857"/>
    <w:rsid w:val="00807AE2"/>
    <w:rsid w:val="00810B27"/>
    <w:rsid w:val="008113D6"/>
    <w:rsid w:val="00811749"/>
    <w:rsid w:val="00811E20"/>
    <w:rsid w:val="00812350"/>
    <w:rsid w:val="00812A27"/>
    <w:rsid w:val="00812C08"/>
    <w:rsid w:val="00813502"/>
    <w:rsid w:val="0081378E"/>
    <w:rsid w:val="008139CE"/>
    <w:rsid w:val="008139F1"/>
    <w:rsid w:val="00813AAE"/>
    <w:rsid w:val="00813E93"/>
    <w:rsid w:val="0081430C"/>
    <w:rsid w:val="008144C2"/>
    <w:rsid w:val="00814AAC"/>
    <w:rsid w:val="00814CCF"/>
    <w:rsid w:val="0081630C"/>
    <w:rsid w:val="008163AA"/>
    <w:rsid w:val="00816670"/>
    <w:rsid w:val="00816C15"/>
    <w:rsid w:val="0081716A"/>
    <w:rsid w:val="00817244"/>
    <w:rsid w:val="0081732C"/>
    <w:rsid w:val="0081753A"/>
    <w:rsid w:val="00817675"/>
    <w:rsid w:val="0082074B"/>
    <w:rsid w:val="00820DEB"/>
    <w:rsid w:val="00820F41"/>
    <w:rsid w:val="0082153D"/>
    <w:rsid w:val="00821B46"/>
    <w:rsid w:val="0082208B"/>
    <w:rsid w:val="008220E3"/>
    <w:rsid w:val="00822518"/>
    <w:rsid w:val="00822F74"/>
    <w:rsid w:val="008235E5"/>
    <w:rsid w:val="00823A1F"/>
    <w:rsid w:val="00823DFF"/>
    <w:rsid w:val="00823E26"/>
    <w:rsid w:val="00823FFC"/>
    <w:rsid w:val="00824234"/>
    <w:rsid w:val="00824732"/>
    <w:rsid w:val="00824921"/>
    <w:rsid w:val="00824CA4"/>
    <w:rsid w:val="00824E2A"/>
    <w:rsid w:val="00824F5C"/>
    <w:rsid w:val="00825305"/>
    <w:rsid w:val="0082587D"/>
    <w:rsid w:val="0082599E"/>
    <w:rsid w:val="00825E73"/>
    <w:rsid w:val="00826054"/>
    <w:rsid w:val="008261C0"/>
    <w:rsid w:val="008265A6"/>
    <w:rsid w:val="00826924"/>
    <w:rsid w:val="008269B3"/>
    <w:rsid w:val="00827147"/>
    <w:rsid w:val="0082760B"/>
    <w:rsid w:val="00827611"/>
    <w:rsid w:val="00827814"/>
    <w:rsid w:val="00827928"/>
    <w:rsid w:val="0083016A"/>
    <w:rsid w:val="00830311"/>
    <w:rsid w:val="00830B89"/>
    <w:rsid w:val="00831009"/>
    <w:rsid w:val="00831433"/>
    <w:rsid w:val="00831484"/>
    <w:rsid w:val="008319CF"/>
    <w:rsid w:val="00832028"/>
    <w:rsid w:val="00832232"/>
    <w:rsid w:val="00832465"/>
    <w:rsid w:val="0083288A"/>
    <w:rsid w:val="00832A90"/>
    <w:rsid w:val="00833757"/>
    <w:rsid w:val="00833AFF"/>
    <w:rsid w:val="00833BA0"/>
    <w:rsid w:val="00833BD9"/>
    <w:rsid w:val="00833DB4"/>
    <w:rsid w:val="00833FDE"/>
    <w:rsid w:val="00834134"/>
    <w:rsid w:val="008348C5"/>
    <w:rsid w:val="00834CE6"/>
    <w:rsid w:val="00834FAE"/>
    <w:rsid w:val="008351A7"/>
    <w:rsid w:val="0083590F"/>
    <w:rsid w:val="00836711"/>
    <w:rsid w:val="008367C2"/>
    <w:rsid w:val="00836B14"/>
    <w:rsid w:val="00836D88"/>
    <w:rsid w:val="00837367"/>
    <w:rsid w:val="00837787"/>
    <w:rsid w:val="00840129"/>
    <w:rsid w:val="00840A96"/>
    <w:rsid w:val="00840AB4"/>
    <w:rsid w:val="0084160E"/>
    <w:rsid w:val="008416B9"/>
    <w:rsid w:val="008424B5"/>
    <w:rsid w:val="0084340E"/>
    <w:rsid w:val="008435E2"/>
    <w:rsid w:val="00843A6F"/>
    <w:rsid w:val="00843EC8"/>
    <w:rsid w:val="008446A1"/>
    <w:rsid w:val="0084484F"/>
    <w:rsid w:val="00846677"/>
    <w:rsid w:val="00846F51"/>
    <w:rsid w:val="00847673"/>
    <w:rsid w:val="008479BD"/>
    <w:rsid w:val="00847B0F"/>
    <w:rsid w:val="00847B6C"/>
    <w:rsid w:val="00850C80"/>
    <w:rsid w:val="00850F65"/>
    <w:rsid w:val="008516D6"/>
    <w:rsid w:val="00851A51"/>
    <w:rsid w:val="00851ED6"/>
    <w:rsid w:val="008521D5"/>
    <w:rsid w:val="00852301"/>
    <w:rsid w:val="00852A49"/>
    <w:rsid w:val="0085311D"/>
    <w:rsid w:val="0085351C"/>
    <w:rsid w:val="008538E7"/>
    <w:rsid w:val="00853FD2"/>
    <w:rsid w:val="00854317"/>
    <w:rsid w:val="00854686"/>
    <w:rsid w:val="0085474C"/>
    <w:rsid w:val="00854DF6"/>
    <w:rsid w:val="0085534D"/>
    <w:rsid w:val="00855577"/>
    <w:rsid w:val="00855612"/>
    <w:rsid w:val="00855B4F"/>
    <w:rsid w:val="00856935"/>
    <w:rsid w:val="00856AE5"/>
    <w:rsid w:val="00856B6C"/>
    <w:rsid w:val="00856C4C"/>
    <w:rsid w:val="00856C8F"/>
    <w:rsid w:val="00857BE0"/>
    <w:rsid w:val="00857D3E"/>
    <w:rsid w:val="00860E89"/>
    <w:rsid w:val="008615EC"/>
    <w:rsid w:val="00861703"/>
    <w:rsid w:val="0086177D"/>
    <w:rsid w:val="00861D0B"/>
    <w:rsid w:val="00861F32"/>
    <w:rsid w:val="008620D3"/>
    <w:rsid w:val="00862102"/>
    <w:rsid w:val="00862164"/>
    <w:rsid w:val="008623E7"/>
    <w:rsid w:val="00862B20"/>
    <w:rsid w:val="00863997"/>
    <w:rsid w:val="008640A9"/>
    <w:rsid w:val="0086447B"/>
    <w:rsid w:val="00864A23"/>
    <w:rsid w:val="0086578F"/>
    <w:rsid w:val="00865F8A"/>
    <w:rsid w:val="008660DC"/>
    <w:rsid w:val="0086629D"/>
    <w:rsid w:val="0086634A"/>
    <w:rsid w:val="008666E0"/>
    <w:rsid w:val="008669E9"/>
    <w:rsid w:val="00866AE3"/>
    <w:rsid w:val="00866AE5"/>
    <w:rsid w:val="00866C51"/>
    <w:rsid w:val="00866C74"/>
    <w:rsid w:val="00867449"/>
    <w:rsid w:val="00867C21"/>
    <w:rsid w:val="008700B3"/>
    <w:rsid w:val="0087011D"/>
    <w:rsid w:val="008706DB"/>
    <w:rsid w:val="00871003"/>
    <w:rsid w:val="0087121E"/>
    <w:rsid w:val="00871254"/>
    <w:rsid w:val="0087191A"/>
    <w:rsid w:val="008729A8"/>
    <w:rsid w:val="00872C41"/>
    <w:rsid w:val="00873231"/>
    <w:rsid w:val="00873327"/>
    <w:rsid w:val="0087335F"/>
    <w:rsid w:val="008734EA"/>
    <w:rsid w:val="008735B4"/>
    <w:rsid w:val="008741C7"/>
    <w:rsid w:val="00874337"/>
    <w:rsid w:val="00874776"/>
    <w:rsid w:val="008749C8"/>
    <w:rsid w:val="00874B52"/>
    <w:rsid w:val="00874D10"/>
    <w:rsid w:val="00875C5A"/>
    <w:rsid w:val="008760AC"/>
    <w:rsid w:val="0087616A"/>
    <w:rsid w:val="00876372"/>
    <w:rsid w:val="00876CC2"/>
    <w:rsid w:val="00876DC1"/>
    <w:rsid w:val="00876E6F"/>
    <w:rsid w:val="008775ED"/>
    <w:rsid w:val="00877C9F"/>
    <w:rsid w:val="00877EB3"/>
    <w:rsid w:val="00877EE0"/>
    <w:rsid w:val="008806DF"/>
    <w:rsid w:val="008806EA"/>
    <w:rsid w:val="00880782"/>
    <w:rsid w:val="008807AF"/>
    <w:rsid w:val="00880D48"/>
    <w:rsid w:val="0088100E"/>
    <w:rsid w:val="00881465"/>
    <w:rsid w:val="008814C0"/>
    <w:rsid w:val="008817C3"/>
    <w:rsid w:val="00882796"/>
    <w:rsid w:val="00882D47"/>
    <w:rsid w:val="00882E0A"/>
    <w:rsid w:val="00883827"/>
    <w:rsid w:val="008838A1"/>
    <w:rsid w:val="00883998"/>
    <w:rsid w:val="008839DB"/>
    <w:rsid w:val="00883D36"/>
    <w:rsid w:val="00884AAB"/>
    <w:rsid w:val="00884B0A"/>
    <w:rsid w:val="00884E29"/>
    <w:rsid w:val="00885BE2"/>
    <w:rsid w:val="00885E71"/>
    <w:rsid w:val="008868CC"/>
    <w:rsid w:val="00886C54"/>
    <w:rsid w:val="00886DFC"/>
    <w:rsid w:val="00887034"/>
    <w:rsid w:val="0088713E"/>
    <w:rsid w:val="00887567"/>
    <w:rsid w:val="008875B4"/>
    <w:rsid w:val="008878A8"/>
    <w:rsid w:val="008879B8"/>
    <w:rsid w:val="00887C2B"/>
    <w:rsid w:val="00887C68"/>
    <w:rsid w:val="00887DE2"/>
    <w:rsid w:val="00887E69"/>
    <w:rsid w:val="00887E77"/>
    <w:rsid w:val="00891394"/>
    <w:rsid w:val="00891627"/>
    <w:rsid w:val="00891784"/>
    <w:rsid w:val="0089206C"/>
    <w:rsid w:val="00892A2F"/>
    <w:rsid w:val="00892E1C"/>
    <w:rsid w:val="00892F3E"/>
    <w:rsid w:val="00893377"/>
    <w:rsid w:val="008936B2"/>
    <w:rsid w:val="00893A9B"/>
    <w:rsid w:val="00894786"/>
    <w:rsid w:val="008947C7"/>
    <w:rsid w:val="00894A5B"/>
    <w:rsid w:val="00894DB2"/>
    <w:rsid w:val="00895147"/>
    <w:rsid w:val="008953BB"/>
    <w:rsid w:val="008954B7"/>
    <w:rsid w:val="00895955"/>
    <w:rsid w:val="00895A1C"/>
    <w:rsid w:val="00895CC2"/>
    <w:rsid w:val="00896326"/>
    <w:rsid w:val="00896F9E"/>
    <w:rsid w:val="00897210"/>
    <w:rsid w:val="00897256"/>
    <w:rsid w:val="008972CA"/>
    <w:rsid w:val="008973B9"/>
    <w:rsid w:val="00897738"/>
    <w:rsid w:val="0089779C"/>
    <w:rsid w:val="00897973"/>
    <w:rsid w:val="00897B50"/>
    <w:rsid w:val="00897C63"/>
    <w:rsid w:val="008A091B"/>
    <w:rsid w:val="008A0B9B"/>
    <w:rsid w:val="008A0D78"/>
    <w:rsid w:val="008A0E3E"/>
    <w:rsid w:val="008A1041"/>
    <w:rsid w:val="008A10F7"/>
    <w:rsid w:val="008A27E9"/>
    <w:rsid w:val="008A2A3C"/>
    <w:rsid w:val="008A2A88"/>
    <w:rsid w:val="008A31FB"/>
    <w:rsid w:val="008A33B1"/>
    <w:rsid w:val="008A3406"/>
    <w:rsid w:val="008A3537"/>
    <w:rsid w:val="008A3C94"/>
    <w:rsid w:val="008A4260"/>
    <w:rsid w:val="008A477D"/>
    <w:rsid w:val="008A47C9"/>
    <w:rsid w:val="008A4D24"/>
    <w:rsid w:val="008A4FD3"/>
    <w:rsid w:val="008A59E7"/>
    <w:rsid w:val="008A6526"/>
    <w:rsid w:val="008A67D9"/>
    <w:rsid w:val="008A6BE4"/>
    <w:rsid w:val="008A6FC6"/>
    <w:rsid w:val="008A74F2"/>
    <w:rsid w:val="008A76BC"/>
    <w:rsid w:val="008B0482"/>
    <w:rsid w:val="008B0A72"/>
    <w:rsid w:val="008B0AB6"/>
    <w:rsid w:val="008B10A2"/>
    <w:rsid w:val="008B129B"/>
    <w:rsid w:val="008B1B27"/>
    <w:rsid w:val="008B2340"/>
    <w:rsid w:val="008B2D18"/>
    <w:rsid w:val="008B2F97"/>
    <w:rsid w:val="008B349A"/>
    <w:rsid w:val="008B3765"/>
    <w:rsid w:val="008B3ACC"/>
    <w:rsid w:val="008B3B80"/>
    <w:rsid w:val="008B3C2C"/>
    <w:rsid w:val="008B3F38"/>
    <w:rsid w:val="008B3FAA"/>
    <w:rsid w:val="008B4553"/>
    <w:rsid w:val="008B4B92"/>
    <w:rsid w:val="008B4DAD"/>
    <w:rsid w:val="008B4DEE"/>
    <w:rsid w:val="008B5397"/>
    <w:rsid w:val="008B56B9"/>
    <w:rsid w:val="008B57C3"/>
    <w:rsid w:val="008B5F16"/>
    <w:rsid w:val="008B6048"/>
    <w:rsid w:val="008B620A"/>
    <w:rsid w:val="008B62C9"/>
    <w:rsid w:val="008B6F5C"/>
    <w:rsid w:val="008B70B8"/>
    <w:rsid w:val="008B70F4"/>
    <w:rsid w:val="008B79E3"/>
    <w:rsid w:val="008B7A40"/>
    <w:rsid w:val="008B7ABF"/>
    <w:rsid w:val="008B7E1D"/>
    <w:rsid w:val="008C04E5"/>
    <w:rsid w:val="008C06AE"/>
    <w:rsid w:val="008C0A41"/>
    <w:rsid w:val="008C0AAF"/>
    <w:rsid w:val="008C0C46"/>
    <w:rsid w:val="008C0C4E"/>
    <w:rsid w:val="008C0F93"/>
    <w:rsid w:val="008C1324"/>
    <w:rsid w:val="008C15A3"/>
    <w:rsid w:val="008C175F"/>
    <w:rsid w:val="008C1C84"/>
    <w:rsid w:val="008C1FA3"/>
    <w:rsid w:val="008C261C"/>
    <w:rsid w:val="008C314F"/>
    <w:rsid w:val="008C3176"/>
    <w:rsid w:val="008C32C9"/>
    <w:rsid w:val="008C34E8"/>
    <w:rsid w:val="008C3D92"/>
    <w:rsid w:val="008C41A8"/>
    <w:rsid w:val="008C41D9"/>
    <w:rsid w:val="008C42B0"/>
    <w:rsid w:val="008C42DD"/>
    <w:rsid w:val="008C438F"/>
    <w:rsid w:val="008C441D"/>
    <w:rsid w:val="008C44FD"/>
    <w:rsid w:val="008C4C39"/>
    <w:rsid w:val="008C5695"/>
    <w:rsid w:val="008C5767"/>
    <w:rsid w:val="008C597F"/>
    <w:rsid w:val="008C64EC"/>
    <w:rsid w:val="008C6E50"/>
    <w:rsid w:val="008C721D"/>
    <w:rsid w:val="008C7443"/>
    <w:rsid w:val="008C7DD0"/>
    <w:rsid w:val="008D0530"/>
    <w:rsid w:val="008D06F0"/>
    <w:rsid w:val="008D0B71"/>
    <w:rsid w:val="008D0CDF"/>
    <w:rsid w:val="008D1CD2"/>
    <w:rsid w:val="008D1EFA"/>
    <w:rsid w:val="008D2679"/>
    <w:rsid w:val="008D2C22"/>
    <w:rsid w:val="008D30B4"/>
    <w:rsid w:val="008D351A"/>
    <w:rsid w:val="008D3ADC"/>
    <w:rsid w:val="008D3B17"/>
    <w:rsid w:val="008D3E31"/>
    <w:rsid w:val="008D40B8"/>
    <w:rsid w:val="008D43E0"/>
    <w:rsid w:val="008D47C2"/>
    <w:rsid w:val="008D4BFC"/>
    <w:rsid w:val="008D4CE1"/>
    <w:rsid w:val="008D4E59"/>
    <w:rsid w:val="008D514E"/>
    <w:rsid w:val="008D542E"/>
    <w:rsid w:val="008D571B"/>
    <w:rsid w:val="008D577C"/>
    <w:rsid w:val="008D5E65"/>
    <w:rsid w:val="008D66F7"/>
    <w:rsid w:val="008D677A"/>
    <w:rsid w:val="008D6963"/>
    <w:rsid w:val="008E0212"/>
    <w:rsid w:val="008E0B0C"/>
    <w:rsid w:val="008E0C3A"/>
    <w:rsid w:val="008E127C"/>
    <w:rsid w:val="008E12A2"/>
    <w:rsid w:val="008E1618"/>
    <w:rsid w:val="008E21E2"/>
    <w:rsid w:val="008E24AD"/>
    <w:rsid w:val="008E2A94"/>
    <w:rsid w:val="008E2C4B"/>
    <w:rsid w:val="008E2E3D"/>
    <w:rsid w:val="008E30C5"/>
    <w:rsid w:val="008E33E6"/>
    <w:rsid w:val="008E3BA8"/>
    <w:rsid w:val="008E3FF8"/>
    <w:rsid w:val="008E42AC"/>
    <w:rsid w:val="008E42EB"/>
    <w:rsid w:val="008E466A"/>
    <w:rsid w:val="008E4FFB"/>
    <w:rsid w:val="008E5537"/>
    <w:rsid w:val="008E60DF"/>
    <w:rsid w:val="008E60E3"/>
    <w:rsid w:val="008E62EC"/>
    <w:rsid w:val="008E6930"/>
    <w:rsid w:val="008E6BC9"/>
    <w:rsid w:val="008E6D94"/>
    <w:rsid w:val="008E6F20"/>
    <w:rsid w:val="008E7E79"/>
    <w:rsid w:val="008F016B"/>
    <w:rsid w:val="008F061C"/>
    <w:rsid w:val="008F0A10"/>
    <w:rsid w:val="008F109A"/>
    <w:rsid w:val="008F1D55"/>
    <w:rsid w:val="008F213B"/>
    <w:rsid w:val="008F2158"/>
    <w:rsid w:val="008F2379"/>
    <w:rsid w:val="008F2507"/>
    <w:rsid w:val="008F3218"/>
    <w:rsid w:val="008F4001"/>
    <w:rsid w:val="008F4201"/>
    <w:rsid w:val="008F47C7"/>
    <w:rsid w:val="008F4AA1"/>
    <w:rsid w:val="008F5A24"/>
    <w:rsid w:val="008F5DA7"/>
    <w:rsid w:val="008F5E49"/>
    <w:rsid w:val="008F5E88"/>
    <w:rsid w:val="008F66EE"/>
    <w:rsid w:val="008F6746"/>
    <w:rsid w:val="008F69C8"/>
    <w:rsid w:val="008F6D5B"/>
    <w:rsid w:val="00900521"/>
    <w:rsid w:val="00900682"/>
    <w:rsid w:val="00900D4A"/>
    <w:rsid w:val="00901123"/>
    <w:rsid w:val="009011FF"/>
    <w:rsid w:val="00901219"/>
    <w:rsid w:val="009023B3"/>
    <w:rsid w:val="00902420"/>
    <w:rsid w:val="00902743"/>
    <w:rsid w:val="00902795"/>
    <w:rsid w:val="009028EE"/>
    <w:rsid w:val="00902AFF"/>
    <w:rsid w:val="00902B00"/>
    <w:rsid w:val="00902C67"/>
    <w:rsid w:val="0090303D"/>
    <w:rsid w:val="00903191"/>
    <w:rsid w:val="00903ACC"/>
    <w:rsid w:val="00903B6A"/>
    <w:rsid w:val="00903D85"/>
    <w:rsid w:val="00904829"/>
    <w:rsid w:val="00904B65"/>
    <w:rsid w:val="00904BE7"/>
    <w:rsid w:val="00904C13"/>
    <w:rsid w:val="00904FF3"/>
    <w:rsid w:val="0090512B"/>
    <w:rsid w:val="00905439"/>
    <w:rsid w:val="0090554E"/>
    <w:rsid w:val="00905789"/>
    <w:rsid w:val="009059FF"/>
    <w:rsid w:val="00905C09"/>
    <w:rsid w:val="00905FFD"/>
    <w:rsid w:val="00906538"/>
    <w:rsid w:val="0090686C"/>
    <w:rsid w:val="0090751E"/>
    <w:rsid w:val="00907577"/>
    <w:rsid w:val="00907911"/>
    <w:rsid w:val="00910027"/>
    <w:rsid w:val="009101E1"/>
    <w:rsid w:val="009103E4"/>
    <w:rsid w:val="00911082"/>
    <w:rsid w:val="0091157B"/>
    <w:rsid w:val="0091159A"/>
    <w:rsid w:val="00911706"/>
    <w:rsid w:val="00912733"/>
    <w:rsid w:val="009129E0"/>
    <w:rsid w:val="00912D3E"/>
    <w:rsid w:val="009136ED"/>
    <w:rsid w:val="00914244"/>
    <w:rsid w:val="00914297"/>
    <w:rsid w:val="009146FC"/>
    <w:rsid w:val="00914DB7"/>
    <w:rsid w:val="00914DDB"/>
    <w:rsid w:val="0091506F"/>
    <w:rsid w:val="0091528B"/>
    <w:rsid w:val="00915345"/>
    <w:rsid w:val="009153C6"/>
    <w:rsid w:val="00915471"/>
    <w:rsid w:val="009154C8"/>
    <w:rsid w:val="00916520"/>
    <w:rsid w:val="0091686B"/>
    <w:rsid w:val="00916969"/>
    <w:rsid w:val="00917120"/>
    <w:rsid w:val="0091756C"/>
    <w:rsid w:val="00917999"/>
    <w:rsid w:val="00917B2D"/>
    <w:rsid w:val="00917DA1"/>
    <w:rsid w:val="00917FF9"/>
    <w:rsid w:val="009207E6"/>
    <w:rsid w:val="009208F3"/>
    <w:rsid w:val="00920B7E"/>
    <w:rsid w:val="009210EC"/>
    <w:rsid w:val="00921B25"/>
    <w:rsid w:val="00921CA1"/>
    <w:rsid w:val="00922A35"/>
    <w:rsid w:val="00922C23"/>
    <w:rsid w:val="009232EB"/>
    <w:rsid w:val="00923B94"/>
    <w:rsid w:val="00923E3F"/>
    <w:rsid w:val="00924140"/>
    <w:rsid w:val="009244F8"/>
    <w:rsid w:val="0092500F"/>
    <w:rsid w:val="00925229"/>
    <w:rsid w:val="00925326"/>
    <w:rsid w:val="00925775"/>
    <w:rsid w:val="00926074"/>
    <w:rsid w:val="0092647E"/>
    <w:rsid w:val="0092671D"/>
    <w:rsid w:val="00926A06"/>
    <w:rsid w:val="00926A4D"/>
    <w:rsid w:val="00926B88"/>
    <w:rsid w:val="00926EAC"/>
    <w:rsid w:val="00927623"/>
    <w:rsid w:val="00930079"/>
    <w:rsid w:val="00930153"/>
    <w:rsid w:val="009302FE"/>
    <w:rsid w:val="009308C9"/>
    <w:rsid w:val="00930A12"/>
    <w:rsid w:val="00930AAF"/>
    <w:rsid w:val="00930B85"/>
    <w:rsid w:val="00930C54"/>
    <w:rsid w:val="00930DFD"/>
    <w:rsid w:val="00930E15"/>
    <w:rsid w:val="00931B1F"/>
    <w:rsid w:val="00931B75"/>
    <w:rsid w:val="00932312"/>
    <w:rsid w:val="00932567"/>
    <w:rsid w:val="00932781"/>
    <w:rsid w:val="00932A8E"/>
    <w:rsid w:val="00932B89"/>
    <w:rsid w:val="009338C2"/>
    <w:rsid w:val="009338D4"/>
    <w:rsid w:val="0093390D"/>
    <w:rsid w:val="00933D25"/>
    <w:rsid w:val="00933FFB"/>
    <w:rsid w:val="00934272"/>
    <w:rsid w:val="0093458C"/>
    <w:rsid w:val="009345C9"/>
    <w:rsid w:val="00934ACE"/>
    <w:rsid w:val="00935E7A"/>
    <w:rsid w:val="00936610"/>
    <w:rsid w:val="0093664D"/>
    <w:rsid w:val="009367D9"/>
    <w:rsid w:val="00937982"/>
    <w:rsid w:val="00937FE1"/>
    <w:rsid w:val="0094044D"/>
    <w:rsid w:val="00940688"/>
    <w:rsid w:val="0094071E"/>
    <w:rsid w:val="00941019"/>
    <w:rsid w:val="00941124"/>
    <w:rsid w:val="009417E3"/>
    <w:rsid w:val="00941927"/>
    <w:rsid w:val="00941F52"/>
    <w:rsid w:val="00941FB6"/>
    <w:rsid w:val="00941FED"/>
    <w:rsid w:val="00942055"/>
    <w:rsid w:val="00942364"/>
    <w:rsid w:val="00942632"/>
    <w:rsid w:val="00942919"/>
    <w:rsid w:val="00942988"/>
    <w:rsid w:val="00943022"/>
    <w:rsid w:val="009431B1"/>
    <w:rsid w:val="009437AF"/>
    <w:rsid w:val="009437B8"/>
    <w:rsid w:val="00943A1D"/>
    <w:rsid w:val="00943DA5"/>
    <w:rsid w:val="00943ED8"/>
    <w:rsid w:val="009442B4"/>
    <w:rsid w:val="00944360"/>
    <w:rsid w:val="009448DA"/>
    <w:rsid w:val="00944906"/>
    <w:rsid w:val="00944EEB"/>
    <w:rsid w:val="009453EB"/>
    <w:rsid w:val="009463C4"/>
    <w:rsid w:val="0094642B"/>
    <w:rsid w:val="009465C3"/>
    <w:rsid w:val="00946776"/>
    <w:rsid w:val="00946A5E"/>
    <w:rsid w:val="0094724B"/>
    <w:rsid w:val="0094768B"/>
    <w:rsid w:val="009477F9"/>
    <w:rsid w:val="009478E4"/>
    <w:rsid w:val="0095023A"/>
    <w:rsid w:val="00950693"/>
    <w:rsid w:val="00950A33"/>
    <w:rsid w:val="00951409"/>
    <w:rsid w:val="0095146E"/>
    <w:rsid w:val="0095163A"/>
    <w:rsid w:val="009517D2"/>
    <w:rsid w:val="009519AA"/>
    <w:rsid w:val="00951C4D"/>
    <w:rsid w:val="0095233B"/>
    <w:rsid w:val="00952B9D"/>
    <w:rsid w:val="00952E27"/>
    <w:rsid w:val="0095348E"/>
    <w:rsid w:val="00953525"/>
    <w:rsid w:val="00953911"/>
    <w:rsid w:val="009539A7"/>
    <w:rsid w:val="00953E34"/>
    <w:rsid w:val="0095425F"/>
    <w:rsid w:val="009544A3"/>
    <w:rsid w:val="00956174"/>
    <w:rsid w:val="0095633F"/>
    <w:rsid w:val="00956B86"/>
    <w:rsid w:val="00956C6A"/>
    <w:rsid w:val="009574AF"/>
    <w:rsid w:val="00957564"/>
    <w:rsid w:val="009578AB"/>
    <w:rsid w:val="00957E07"/>
    <w:rsid w:val="00957F2F"/>
    <w:rsid w:val="00960972"/>
    <w:rsid w:val="00960B11"/>
    <w:rsid w:val="009619B7"/>
    <w:rsid w:val="00961A1F"/>
    <w:rsid w:val="00962159"/>
    <w:rsid w:val="009622F6"/>
    <w:rsid w:val="0096299C"/>
    <w:rsid w:val="00963E95"/>
    <w:rsid w:val="00963F30"/>
    <w:rsid w:val="00963FA1"/>
    <w:rsid w:val="00964419"/>
    <w:rsid w:val="00965339"/>
    <w:rsid w:val="0096533C"/>
    <w:rsid w:val="0096571F"/>
    <w:rsid w:val="00966A04"/>
    <w:rsid w:val="00966DBB"/>
    <w:rsid w:val="0096733E"/>
    <w:rsid w:val="009674A2"/>
    <w:rsid w:val="009678CE"/>
    <w:rsid w:val="00967E4B"/>
    <w:rsid w:val="00970B9D"/>
    <w:rsid w:val="00970D0F"/>
    <w:rsid w:val="009715DA"/>
    <w:rsid w:val="00971BB3"/>
    <w:rsid w:val="00971D60"/>
    <w:rsid w:val="00971EA4"/>
    <w:rsid w:val="0097206C"/>
    <w:rsid w:val="00972208"/>
    <w:rsid w:val="009723CB"/>
    <w:rsid w:val="00972442"/>
    <w:rsid w:val="00972991"/>
    <w:rsid w:val="00972D87"/>
    <w:rsid w:val="00973415"/>
    <w:rsid w:val="009734DC"/>
    <w:rsid w:val="009735F4"/>
    <w:rsid w:val="00974097"/>
    <w:rsid w:val="009746BA"/>
    <w:rsid w:val="0097474A"/>
    <w:rsid w:val="009750CE"/>
    <w:rsid w:val="00975218"/>
    <w:rsid w:val="0097576E"/>
    <w:rsid w:val="009758A6"/>
    <w:rsid w:val="00975DC8"/>
    <w:rsid w:val="0097610C"/>
    <w:rsid w:val="00976366"/>
    <w:rsid w:val="00976FA0"/>
    <w:rsid w:val="0097729E"/>
    <w:rsid w:val="00977E92"/>
    <w:rsid w:val="009802F0"/>
    <w:rsid w:val="0098054B"/>
    <w:rsid w:val="009808AD"/>
    <w:rsid w:val="009817BD"/>
    <w:rsid w:val="00981806"/>
    <w:rsid w:val="0098190E"/>
    <w:rsid w:val="0098243F"/>
    <w:rsid w:val="0098275B"/>
    <w:rsid w:val="00982A2D"/>
    <w:rsid w:val="00982AF7"/>
    <w:rsid w:val="00982D53"/>
    <w:rsid w:val="00982DFF"/>
    <w:rsid w:val="00983693"/>
    <w:rsid w:val="00983DB3"/>
    <w:rsid w:val="00984460"/>
    <w:rsid w:val="009848A9"/>
    <w:rsid w:val="009848B1"/>
    <w:rsid w:val="00984EF2"/>
    <w:rsid w:val="00985FD1"/>
    <w:rsid w:val="009862FE"/>
    <w:rsid w:val="0098665F"/>
    <w:rsid w:val="0098688F"/>
    <w:rsid w:val="009868B5"/>
    <w:rsid w:val="00986A97"/>
    <w:rsid w:val="00987268"/>
    <w:rsid w:val="009877B0"/>
    <w:rsid w:val="00987FCB"/>
    <w:rsid w:val="009903E2"/>
    <w:rsid w:val="009906F4"/>
    <w:rsid w:val="00990D85"/>
    <w:rsid w:val="00990F28"/>
    <w:rsid w:val="00991616"/>
    <w:rsid w:val="00991E76"/>
    <w:rsid w:val="00991F5B"/>
    <w:rsid w:val="00992274"/>
    <w:rsid w:val="009923EB"/>
    <w:rsid w:val="009930F8"/>
    <w:rsid w:val="00993180"/>
    <w:rsid w:val="009934E2"/>
    <w:rsid w:val="00993507"/>
    <w:rsid w:val="00993D68"/>
    <w:rsid w:val="00994519"/>
    <w:rsid w:val="00994B1B"/>
    <w:rsid w:val="00994CA3"/>
    <w:rsid w:val="009950FA"/>
    <w:rsid w:val="00995301"/>
    <w:rsid w:val="00995BA7"/>
    <w:rsid w:val="00995D8B"/>
    <w:rsid w:val="009962A5"/>
    <w:rsid w:val="009965FF"/>
    <w:rsid w:val="009966C3"/>
    <w:rsid w:val="009967C4"/>
    <w:rsid w:val="009968E8"/>
    <w:rsid w:val="00996918"/>
    <w:rsid w:val="00996A41"/>
    <w:rsid w:val="00996C49"/>
    <w:rsid w:val="00996CDF"/>
    <w:rsid w:val="00996EFF"/>
    <w:rsid w:val="00996FDF"/>
    <w:rsid w:val="00997400"/>
    <w:rsid w:val="00997B41"/>
    <w:rsid w:val="009A0173"/>
    <w:rsid w:val="009A02AE"/>
    <w:rsid w:val="009A04DD"/>
    <w:rsid w:val="009A06EC"/>
    <w:rsid w:val="009A0C96"/>
    <w:rsid w:val="009A1145"/>
    <w:rsid w:val="009A11A4"/>
    <w:rsid w:val="009A20A9"/>
    <w:rsid w:val="009A29A0"/>
    <w:rsid w:val="009A2F0F"/>
    <w:rsid w:val="009A3389"/>
    <w:rsid w:val="009A39A0"/>
    <w:rsid w:val="009A43E7"/>
    <w:rsid w:val="009A456B"/>
    <w:rsid w:val="009A47F3"/>
    <w:rsid w:val="009A515E"/>
    <w:rsid w:val="009A5263"/>
    <w:rsid w:val="009A5549"/>
    <w:rsid w:val="009A55F1"/>
    <w:rsid w:val="009A594A"/>
    <w:rsid w:val="009A644A"/>
    <w:rsid w:val="009A6F6A"/>
    <w:rsid w:val="009A7750"/>
    <w:rsid w:val="009A7A21"/>
    <w:rsid w:val="009B02B0"/>
    <w:rsid w:val="009B0570"/>
    <w:rsid w:val="009B0A72"/>
    <w:rsid w:val="009B0BC8"/>
    <w:rsid w:val="009B0DB8"/>
    <w:rsid w:val="009B10D9"/>
    <w:rsid w:val="009B1158"/>
    <w:rsid w:val="009B1A8C"/>
    <w:rsid w:val="009B1B0A"/>
    <w:rsid w:val="009B2686"/>
    <w:rsid w:val="009B271B"/>
    <w:rsid w:val="009B282F"/>
    <w:rsid w:val="009B2B3B"/>
    <w:rsid w:val="009B2B7F"/>
    <w:rsid w:val="009B2B9F"/>
    <w:rsid w:val="009B3480"/>
    <w:rsid w:val="009B3CB8"/>
    <w:rsid w:val="009B3DF1"/>
    <w:rsid w:val="009B4EC6"/>
    <w:rsid w:val="009B539F"/>
    <w:rsid w:val="009B5417"/>
    <w:rsid w:val="009B5799"/>
    <w:rsid w:val="009B5C91"/>
    <w:rsid w:val="009B5F15"/>
    <w:rsid w:val="009B677D"/>
    <w:rsid w:val="009B6BE9"/>
    <w:rsid w:val="009B6C0D"/>
    <w:rsid w:val="009B6D07"/>
    <w:rsid w:val="009B6D96"/>
    <w:rsid w:val="009B6E06"/>
    <w:rsid w:val="009B786A"/>
    <w:rsid w:val="009C0453"/>
    <w:rsid w:val="009C05BF"/>
    <w:rsid w:val="009C09CA"/>
    <w:rsid w:val="009C0B84"/>
    <w:rsid w:val="009C0EEE"/>
    <w:rsid w:val="009C1225"/>
    <w:rsid w:val="009C1A83"/>
    <w:rsid w:val="009C1B44"/>
    <w:rsid w:val="009C1DB7"/>
    <w:rsid w:val="009C2A4B"/>
    <w:rsid w:val="009C333E"/>
    <w:rsid w:val="009C357F"/>
    <w:rsid w:val="009C37C2"/>
    <w:rsid w:val="009C41EE"/>
    <w:rsid w:val="009C4213"/>
    <w:rsid w:val="009C4342"/>
    <w:rsid w:val="009C4550"/>
    <w:rsid w:val="009C47E2"/>
    <w:rsid w:val="009C4973"/>
    <w:rsid w:val="009C4A20"/>
    <w:rsid w:val="009C4DB3"/>
    <w:rsid w:val="009C5D12"/>
    <w:rsid w:val="009C5E00"/>
    <w:rsid w:val="009C604B"/>
    <w:rsid w:val="009C658E"/>
    <w:rsid w:val="009C6A77"/>
    <w:rsid w:val="009C7670"/>
    <w:rsid w:val="009C77A1"/>
    <w:rsid w:val="009C7AF8"/>
    <w:rsid w:val="009C7B46"/>
    <w:rsid w:val="009C7BDF"/>
    <w:rsid w:val="009D015D"/>
    <w:rsid w:val="009D0327"/>
    <w:rsid w:val="009D0F4D"/>
    <w:rsid w:val="009D16D5"/>
    <w:rsid w:val="009D16E7"/>
    <w:rsid w:val="009D1B9C"/>
    <w:rsid w:val="009D1CB8"/>
    <w:rsid w:val="009D1D0F"/>
    <w:rsid w:val="009D2C92"/>
    <w:rsid w:val="009D3196"/>
    <w:rsid w:val="009D3E0E"/>
    <w:rsid w:val="009D3EFE"/>
    <w:rsid w:val="009D52AC"/>
    <w:rsid w:val="009D53D6"/>
    <w:rsid w:val="009D54C6"/>
    <w:rsid w:val="009D56D2"/>
    <w:rsid w:val="009D5976"/>
    <w:rsid w:val="009D5B90"/>
    <w:rsid w:val="009D639B"/>
    <w:rsid w:val="009D6C7B"/>
    <w:rsid w:val="009D7C53"/>
    <w:rsid w:val="009E02F2"/>
    <w:rsid w:val="009E0B70"/>
    <w:rsid w:val="009E0BFB"/>
    <w:rsid w:val="009E1574"/>
    <w:rsid w:val="009E1F48"/>
    <w:rsid w:val="009E1F81"/>
    <w:rsid w:val="009E286C"/>
    <w:rsid w:val="009E2A6F"/>
    <w:rsid w:val="009E2C07"/>
    <w:rsid w:val="009E30A7"/>
    <w:rsid w:val="009E3242"/>
    <w:rsid w:val="009E347D"/>
    <w:rsid w:val="009E3E18"/>
    <w:rsid w:val="009E3E86"/>
    <w:rsid w:val="009E4E9B"/>
    <w:rsid w:val="009E52D0"/>
    <w:rsid w:val="009E595F"/>
    <w:rsid w:val="009E5BF6"/>
    <w:rsid w:val="009E602F"/>
    <w:rsid w:val="009E61DC"/>
    <w:rsid w:val="009E6523"/>
    <w:rsid w:val="009E6D01"/>
    <w:rsid w:val="009E73A3"/>
    <w:rsid w:val="009F000A"/>
    <w:rsid w:val="009F032F"/>
    <w:rsid w:val="009F0943"/>
    <w:rsid w:val="009F0F0F"/>
    <w:rsid w:val="009F18CC"/>
    <w:rsid w:val="009F1BF3"/>
    <w:rsid w:val="009F1CC6"/>
    <w:rsid w:val="009F2259"/>
    <w:rsid w:val="009F2339"/>
    <w:rsid w:val="009F23EF"/>
    <w:rsid w:val="009F26CD"/>
    <w:rsid w:val="009F2B1F"/>
    <w:rsid w:val="009F2D5F"/>
    <w:rsid w:val="009F3084"/>
    <w:rsid w:val="009F3322"/>
    <w:rsid w:val="009F3940"/>
    <w:rsid w:val="009F4003"/>
    <w:rsid w:val="009F4131"/>
    <w:rsid w:val="009F4321"/>
    <w:rsid w:val="009F4591"/>
    <w:rsid w:val="009F4F48"/>
    <w:rsid w:val="009F50FA"/>
    <w:rsid w:val="009F52C4"/>
    <w:rsid w:val="009F56B5"/>
    <w:rsid w:val="009F57BF"/>
    <w:rsid w:val="009F5E96"/>
    <w:rsid w:val="009F6584"/>
    <w:rsid w:val="009F691D"/>
    <w:rsid w:val="009F7026"/>
    <w:rsid w:val="009F76F8"/>
    <w:rsid w:val="00A01166"/>
    <w:rsid w:val="00A01EC8"/>
    <w:rsid w:val="00A023AF"/>
    <w:rsid w:val="00A029D5"/>
    <w:rsid w:val="00A02D08"/>
    <w:rsid w:val="00A02DC9"/>
    <w:rsid w:val="00A03115"/>
    <w:rsid w:val="00A031F8"/>
    <w:rsid w:val="00A039EB"/>
    <w:rsid w:val="00A03C98"/>
    <w:rsid w:val="00A03CDB"/>
    <w:rsid w:val="00A04006"/>
    <w:rsid w:val="00A04228"/>
    <w:rsid w:val="00A04959"/>
    <w:rsid w:val="00A04DB2"/>
    <w:rsid w:val="00A0525E"/>
    <w:rsid w:val="00A0560D"/>
    <w:rsid w:val="00A062B7"/>
    <w:rsid w:val="00A06CA0"/>
    <w:rsid w:val="00A06E92"/>
    <w:rsid w:val="00A07C1B"/>
    <w:rsid w:val="00A07F50"/>
    <w:rsid w:val="00A105B8"/>
    <w:rsid w:val="00A1086C"/>
    <w:rsid w:val="00A10B2F"/>
    <w:rsid w:val="00A10ED1"/>
    <w:rsid w:val="00A10EE4"/>
    <w:rsid w:val="00A11057"/>
    <w:rsid w:val="00A11992"/>
    <w:rsid w:val="00A11EEB"/>
    <w:rsid w:val="00A12077"/>
    <w:rsid w:val="00A12E95"/>
    <w:rsid w:val="00A12F90"/>
    <w:rsid w:val="00A13478"/>
    <w:rsid w:val="00A13FB7"/>
    <w:rsid w:val="00A13FE7"/>
    <w:rsid w:val="00A14075"/>
    <w:rsid w:val="00A14641"/>
    <w:rsid w:val="00A14E8B"/>
    <w:rsid w:val="00A152E3"/>
    <w:rsid w:val="00A1559A"/>
    <w:rsid w:val="00A15E7A"/>
    <w:rsid w:val="00A16102"/>
    <w:rsid w:val="00A16D49"/>
    <w:rsid w:val="00A16F70"/>
    <w:rsid w:val="00A16F7A"/>
    <w:rsid w:val="00A172DD"/>
    <w:rsid w:val="00A17393"/>
    <w:rsid w:val="00A17741"/>
    <w:rsid w:val="00A1785A"/>
    <w:rsid w:val="00A2031B"/>
    <w:rsid w:val="00A207FF"/>
    <w:rsid w:val="00A20978"/>
    <w:rsid w:val="00A209C3"/>
    <w:rsid w:val="00A20BD7"/>
    <w:rsid w:val="00A20FC0"/>
    <w:rsid w:val="00A2111B"/>
    <w:rsid w:val="00A2135B"/>
    <w:rsid w:val="00A21442"/>
    <w:rsid w:val="00A22D9C"/>
    <w:rsid w:val="00A22DBE"/>
    <w:rsid w:val="00A22ED3"/>
    <w:rsid w:val="00A22F42"/>
    <w:rsid w:val="00A232E8"/>
    <w:rsid w:val="00A23344"/>
    <w:rsid w:val="00A233E1"/>
    <w:rsid w:val="00A2346F"/>
    <w:rsid w:val="00A23E0A"/>
    <w:rsid w:val="00A24C8F"/>
    <w:rsid w:val="00A24F35"/>
    <w:rsid w:val="00A2518F"/>
    <w:rsid w:val="00A25AE1"/>
    <w:rsid w:val="00A25BCA"/>
    <w:rsid w:val="00A25C41"/>
    <w:rsid w:val="00A264A8"/>
    <w:rsid w:val="00A26915"/>
    <w:rsid w:val="00A26918"/>
    <w:rsid w:val="00A269A4"/>
    <w:rsid w:val="00A26D9B"/>
    <w:rsid w:val="00A27085"/>
    <w:rsid w:val="00A2732F"/>
    <w:rsid w:val="00A27829"/>
    <w:rsid w:val="00A27D89"/>
    <w:rsid w:val="00A301BA"/>
    <w:rsid w:val="00A30602"/>
    <w:rsid w:val="00A309B6"/>
    <w:rsid w:val="00A30AEE"/>
    <w:rsid w:val="00A323AA"/>
    <w:rsid w:val="00A32423"/>
    <w:rsid w:val="00A324DA"/>
    <w:rsid w:val="00A326C6"/>
    <w:rsid w:val="00A32DBB"/>
    <w:rsid w:val="00A3355C"/>
    <w:rsid w:val="00A33C28"/>
    <w:rsid w:val="00A33FBD"/>
    <w:rsid w:val="00A34591"/>
    <w:rsid w:val="00A34A4D"/>
    <w:rsid w:val="00A34B29"/>
    <w:rsid w:val="00A351EB"/>
    <w:rsid w:val="00A352A3"/>
    <w:rsid w:val="00A354FC"/>
    <w:rsid w:val="00A35638"/>
    <w:rsid w:val="00A358F7"/>
    <w:rsid w:val="00A363A6"/>
    <w:rsid w:val="00A3670D"/>
    <w:rsid w:val="00A37853"/>
    <w:rsid w:val="00A37C3D"/>
    <w:rsid w:val="00A4071D"/>
    <w:rsid w:val="00A40A3E"/>
    <w:rsid w:val="00A40E8A"/>
    <w:rsid w:val="00A410DF"/>
    <w:rsid w:val="00A4116D"/>
    <w:rsid w:val="00A4118E"/>
    <w:rsid w:val="00A417C9"/>
    <w:rsid w:val="00A4277A"/>
    <w:rsid w:val="00A4290C"/>
    <w:rsid w:val="00A433C1"/>
    <w:rsid w:val="00A4367C"/>
    <w:rsid w:val="00A43743"/>
    <w:rsid w:val="00A43745"/>
    <w:rsid w:val="00A442C6"/>
    <w:rsid w:val="00A44529"/>
    <w:rsid w:val="00A448D1"/>
    <w:rsid w:val="00A451A6"/>
    <w:rsid w:val="00A4587A"/>
    <w:rsid w:val="00A4615F"/>
    <w:rsid w:val="00A4646F"/>
    <w:rsid w:val="00A46B39"/>
    <w:rsid w:val="00A47054"/>
    <w:rsid w:val="00A472E4"/>
    <w:rsid w:val="00A476C7"/>
    <w:rsid w:val="00A4793B"/>
    <w:rsid w:val="00A47A5D"/>
    <w:rsid w:val="00A47BE8"/>
    <w:rsid w:val="00A47E49"/>
    <w:rsid w:val="00A50591"/>
    <w:rsid w:val="00A50922"/>
    <w:rsid w:val="00A50943"/>
    <w:rsid w:val="00A50E96"/>
    <w:rsid w:val="00A51257"/>
    <w:rsid w:val="00A51470"/>
    <w:rsid w:val="00A51685"/>
    <w:rsid w:val="00A517B1"/>
    <w:rsid w:val="00A52003"/>
    <w:rsid w:val="00A52236"/>
    <w:rsid w:val="00A5269A"/>
    <w:rsid w:val="00A52810"/>
    <w:rsid w:val="00A52AE5"/>
    <w:rsid w:val="00A52B9F"/>
    <w:rsid w:val="00A53000"/>
    <w:rsid w:val="00A53353"/>
    <w:rsid w:val="00A533E8"/>
    <w:rsid w:val="00A53457"/>
    <w:rsid w:val="00A53546"/>
    <w:rsid w:val="00A53A0E"/>
    <w:rsid w:val="00A53D81"/>
    <w:rsid w:val="00A54189"/>
    <w:rsid w:val="00A545C2"/>
    <w:rsid w:val="00A546CE"/>
    <w:rsid w:val="00A554BB"/>
    <w:rsid w:val="00A55DE7"/>
    <w:rsid w:val="00A56413"/>
    <w:rsid w:val="00A5656D"/>
    <w:rsid w:val="00A5659E"/>
    <w:rsid w:val="00A566FC"/>
    <w:rsid w:val="00A56743"/>
    <w:rsid w:val="00A56902"/>
    <w:rsid w:val="00A56B8F"/>
    <w:rsid w:val="00A56EED"/>
    <w:rsid w:val="00A56F02"/>
    <w:rsid w:val="00A5701B"/>
    <w:rsid w:val="00A5728A"/>
    <w:rsid w:val="00A5743D"/>
    <w:rsid w:val="00A57495"/>
    <w:rsid w:val="00A57A58"/>
    <w:rsid w:val="00A60766"/>
    <w:rsid w:val="00A60913"/>
    <w:rsid w:val="00A6093B"/>
    <w:rsid w:val="00A60B02"/>
    <w:rsid w:val="00A610C9"/>
    <w:rsid w:val="00A61F6A"/>
    <w:rsid w:val="00A62637"/>
    <w:rsid w:val="00A62640"/>
    <w:rsid w:val="00A62C74"/>
    <w:rsid w:val="00A62F9E"/>
    <w:rsid w:val="00A6303B"/>
    <w:rsid w:val="00A640A8"/>
    <w:rsid w:val="00A662BF"/>
    <w:rsid w:val="00A66680"/>
    <w:rsid w:val="00A670E7"/>
    <w:rsid w:val="00A67404"/>
    <w:rsid w:val="00A675DA"/>
    <w:rsid w:val="00A676D1"/>
    <w:rsid w:val="00A67712"/>
    <w:rsid w:val="00A67999"/>
    <w:rsid w:val="00A67F21"/>
    <w:rsid w:val="00A70DF2"/>
    <w:rsid w:val="00A7184A"/>
    <w:rsid w:val="00A71A46"/>
    <w:rsid w:val="00A71D3E"/>
    <w:rsid w:val="00A72696"/>
    <w:rsid w:val="00A72AB1"/>
    <w:rsid w:val="00A72CA2"/>
    <w:rsid w:val="00A733C0"/>
    <w:rsid w:val="00A734DB"/>
    <w:rsid w:val="00A73723"/>
    <w:rsid w:val="00A73E0B"/>
    <w:rsid w:val="00A7424D"/>
    <w:rsid w:val="00A7455F"/>
    <w:rsid w:val="00A74702"/>
    <w:rsid w:val="00A74A35"/>
    <w:rsid w:val="00A74AD5"/>
    <w:rsid w:val="00A74AF0"/>
    <w:rsid w:val="00A74CA8"/>
    <w:rsid w:val="00A74D3B"/>
    <w:rsid w:val="00A74F16"/>
    <w:rsid w:val="00A75D83"/>
    <w:rsid w:val="00A75F5A"/>
    <w:rsid w:val="00A76571"/>
    <w:rsid w:val="00A767D8"/>
    <w:rsid w:val="00A76819"/>
    <w:rsid w:val="00A76C31"/>
    <w:rsid w:val="00A77BD7"/>
    <w:rsid w:val="00A77E52"/>
    <w:rsid w:val="00A8040F"/>
    <w:rsid w:val="00A805BF"/>
    <w:rsid w:val="00A80A53"/>
    <w:rsid w:val="00A80CD1"/>
    <w:rsid w:val="00A80DDD"/>
    <w:rsid w:val="00A80E1B"/>
    <w:rsid w:val="00A80E72"/>
    <w:rsid w:val="00A812A5"/>
    <w:rsid w:val="00A8153B"/>
    <w:rsid w:val="00A81760"/>
    <w:rsid w:val="00A82831"/>
    <w:rsid w:val="00A82996"/>
    <w:rsid w:val="00A82AB8"/>
    <w:rsid w:val="00A83300"/>
    <w:rsid w:val="00A83368"/>
    <w:rsid w:val="00A836AC"/>
    <w:rsid w:val="00A84483"/>
    <w:rsid w:val="00A8491E"/>
    <w:rsid w:val="00A84922"/>
    <w:rsid w:val="00A84B58"/>
    <w:rsid w:val="00A84FA1"/>
    <w:rsid w:val="00A85402"/>
    <w:rsid w:val="00A8559B"/>
    <w:rsid w:val="00A858C0"/>
    <w:rsid w:val="00A85908"/>
    <w:rsid w:val="00A85D57"/>
    <w:rsid w:val="00A866AC"/>
    <w:rsid w:val="00A866ED"/>
    <w:rsid w:val="00A869AA"/>
    <w:rsid w:val="00A86C13"/>
    <w:rsid w:val="00A87CC2"/>
    <w:rsid w:val="00A90059"/>
    <w:rsid w:val="00A90A30"/>
    <w:rsid w:val="00A90AAB"/>
    <w:rsid w:val="00A91044"/>
    <w:rsid w:val="00A91717"/>
    <w:rsid w:val="00A91F3B"/>
    <w:rsid w:val="00A91FAF"/>
    <w:rsid w:val="00A922FA"/>
    <w:rsid w:val="00A9277A"/>
    <w:rsid w:val="00A933E7"/>
    <w:rsid w:val="00A934E0"/>
    <w:rsid w:val="00A93557"/>
    <w:rsid w:val="00A938DD"/>
    <w:rsid w:val="00A93E2D"/>
    <w:rsid w:val="00A94F7D"/>
    <w:rsid w:val="00A951D9"/>
    <w:rsid w:val="00A955AF"/>
    <w:rsid w:val="00A958CC"/>
    <w:rsid w:val="00A95A4A"/>
    <w:rsid w:val="00A95AA3"/>
    <w:rsid w:val="00A95B0D"/>
    <w:rsid w:val="00A95B1C"/>
    <w:rsid w:val="00A95F31"/>
    <w:rsid w:val="00A960AB"/>
    <w:rsid w:val="00A9657E"/>
    <w:rsid w:val="00A968F6"/>
    <w:rsid w:val="00A96A78"/>
    <w:rsid w:val="00A975CA"/>
    <w:rsid w:val="00A97ABD"/>
    <w:rsid w:val="00A97C26"/>
    <w:rsid w:val="00AA044E"/>
    <w:rsid w:val="00AA04E5"/>
    <w:rsid w:val="00AA0E42"/>
    <w:rsid w:val="00AA0EAB"/>
    <w:rsid w:val="00AA0F94"/>
    <w:rsid w:val="00AA11CD"/>
    <w:rsid w:val="00AA1598"/>
    <w:rsid w:val="00AA1654"/>
    <w:rsid w:val="00AA195E"/>
    <w:rsid w:val="00AA1EF0"/>
    <w:rsid w:val="00AA1F96"/>
    <w:rsid w:val="00AA238E"/>
    <w:rsid w:val="00AA251D"/>
    <w:rsid w:val="00AA2800"/>
    <w:rsid w:val="00AA2C58"/>
    <w:rsid w:val="00AA2CA7"/>
    <w:rsid w:val="00AA2D3A"/>
    <w:rsid w:val="00AA2DF5"/>
    <w:rsid w:val="00AA30EC"/>
    <w:rsid w:val="00AA31C8"/>
    <w:rsid w:val="00AA3722"/>
    <w:rsid w:val="00AA41AB"/>
    <w:rsid w:val="00AA4559"/>
    <w:rsid w:val="00AA4A8A"/>
    <w:rsid w:val="00AA517B"/>
    <w:rsid w:val="00AA5DD4"/>
    <w:rsid w:val="00AA6BC0"/>
    <w:rsid w:val="00AA721E"/>
    <w:rsid w:val="00AA7336"/>
    <w:rsid w:val="00AA738F"/>
    <w:rsid w:val="00AA7473"/>
    <w:rsid w:val="00AA75E0"/>
    <w:rsid w:val="00AA7C1E"/>
    <w:rsid w:val="00AB0120"/>
    <w:rsid w:val="00AB0127"/>
    <w:rsid w:val="00AB03C2"/>
    <w:rsid w:val="00AB0456"/>
    <w:rsid w:val="00AB04F0"/>
    <w:rsid w:val="00AB0722"/>
    <w:rsid w:val="00AB0FA0"/>
    <w:rsid w:val="00AB1016"/>
    <w:rsid w:val="00AB16C6"/>
    <w:rsid w:val="00AB1A44"/>
    <w:rsid w:val="00AB1EC2"/>
    <w:rsid w:val="00AB2229"/>
    <w:rsid w:val="00AB26B0"/>
    <w:rsid w:val="00AB2749"/>
    <w:rsid w:val="00AB2AD4"/>
    <w:rsid w:val="00AB2E60"/>
    <w:rsid w:val="00AB3DE5"/>
    <w:rsid w:val="00AB3EC8"/>
    <w:rsid w:val="00AB45EE"/>
    <w:rsid w:val="00AB4BCB"/>
    <w:rsid w:val="00AB4C1C"/>
    <w:rsid w:val="00AB4E46"/>
    <w:rsid w:val="00AB54E1"/>
    <w:rsid w:val="00AB569B"/>
    <w:rsid w:val="00AB575D"/>
    <w:rsid w:val="00AB58BC"/>
    <w:rsid w:val="00AB5E75"/>
    <w:rsid w:val="00AB6537"/>
    <w:rsid w:val="00AB68DB"/>
    <w:rsid w:val="00AB6C6F"/>
    <w:rsid w:val="00AB6CD4"/>
    <w:rsid w:val="00AC0261"/>
    <w:rsid w:val="00AC0D4B"/>
    <w:rsid w:val="00AC1271"/>
    <w:rsid w:val="00AC12A7"/>
    <w:rsid w:val="00AC17FE"/>
    <w:rsid w:val="00AC1AED"/>
    <w:rsid w:val="00AC2201"/>
    <w:rsid w:val="00AC238C"/>
    <w:rsid w:val="00AC2817"/>
    <w:rsid w:val="00AC3005"/>
    <w:rsid w:val="00AC358F"/>
    <w:rsid w:val="00AC3599"/>
    <w:rsid w:val="00AC415B"/>
    <w:rsid w:val="00AC4464"/>
    <w:rsid w:val="00AC4739"/>
    <w:rsid w:val="00AC4C89"/>
    <w:rsid w:val="00AC4D83"/>
    <w:rsid w:val="00AC573C"/>
    <w:rsid w:val="00AC5899"/>
    <w:rsid w:val="00AC59A4"/>
    <w:rsid w:val="00AC5E34"/>
    <w:rsid w:val="00AC5E69"/>
    <w:rsid w:val="00AC6AA9"/>
    <w:rsid w:val="00AC70F2"/>
    <w:rsid w:val="00AC735E"/>
    <w:rsid w:val="00AC7D58"/>
    <w:rsid w:val="00AD0742"/>
    <w:rsid w:val="00AD0D78"/>
    <w:rsid w:val="00AD1006"/>
    <w:rsid w:val="00AD10CF"/>
    <w:rsid w:val="00AD12D8"/>
    <w:rsid w:val="00AD1469"/>
    <w:rsid w:val="00AD1A15"/>
    <w:rsid w:val="00AD1DC9"/>
    <w:rsid w:val="00AD2148"/>
    <w:rsid w:val="00AD21FD"/>
    <w:rsid w:val="00AD280F"/>
    <w:rsid w:val="00AD2CE2"/>
    <w:rsid w:val="00AD3235"/>
    <w:rsid w:val="00AD356C"/>
    <w:rsid w:val="00AD440C"/>
    <w:rsid w:val="00AD448D"/>
    <w:rsid w:val="00AD44D0"/>
    <w:rsid w:val="00AD47D5"/>
    <w:rsid w:val="00AD4CA3"/>
    <w:rsid w:val="00AD4F3C"/>
    <w:rsid w:val="00AD51BC"/>
    <w:rsid w:val="00AD5BA1"/>
    <w:rsid w:val="00AD5C12"/>
    <w:rsid w:val="00AD5EEE"/>
    <w:rsid w:val="00AD664B"/>
    <w:rsid w:val="00AD6A67"/>
    <w:rsid w:val="00AD6CBF"/>
    <w:rsid w:val="00AD7290"/>
    <w:rsid w:val="00AD78EF"/>
    <w:rsid w:val="00AD7911"/>
    <w:rsid w:val="00AD7FF6"/>
    <w:rsid w:val="00AE0433"/>
    <w:rsid w:val="00AE09CD"/>
    <w:rsid w:val="00AE1141"/>
    <w:rsid w:val="00AE15C6"/>
    <w:rsid w:val="00AE2293"/>
    <w:rsid w:val="00AE267B"/>
    <w:rsid w:val="00AE2768"/>
    <w:rsid w:val="00AE27A1"/>
    <w:rsid w:val="00AE2936"/>
    <w:rsid w:val="00AE2950"/>
    <w:rsid w:val="00AE2D00"/>
    <w:rsid w:val="00AE2D49"/>
    <w:rsid w:val="00AE2D68"/>
    <w:rsid w:val="00AE2F7A"/>
    <w:rsid w:val="00AE2FB7"/>
    <w:rsid w:val="00AE363F"/>
    <w:rsid w:val="00AE39F7"/>
    <w:rsid w:val="00AE4298"/>
    <w:rsid w:val="00AE432B"/>
    <w:rsid w:val="00AE45A8"/>
    <w:rsid w:val="00AE4904"/>
    <w:rsid w:val="00AE4EBA"/>
    <w:rsid w:val="00AE5179"/>
    <w:rsid w:val="00AE58E5"/>
    <w:rsid w:val="00AE5BC1"/>
    <w:rsid w:val="00AE6415"/>
    <w:rsid w:val="00AE6D7E"/>
    <w:rsid w:val="00AE7010"/>
    <w:rsid w:val="00AE7130"/>
    <w:rsid w:val="00AE71BF"/>
    <w:rsid w:val="00AF034B"/>
    <w:rsid w:val="00AF1176"/>
    <w:rsid w:val="00AF134A"/>
    <w:rsid w:val="00AF193D"/>
    <w:rsid w:val="00AF1D80"/>
    <w:rsid w:val="00AF2162"/>
    <w:rsid w:val="00AF3140"/>
    <w:rsid w:val="00AF34B4"/>
    <w:rsid w:val="00AF3658"/>
    <w:rsid w:val="00AF37D0"/>
    <w:rsid w:val="00AF3BA9"/>
    <w:rsid w:val="00AF3CD5"/>
    <w:rsid w:val="00AF3ED7"/>
    <w:rsid w:val="00AF3EF0"/>
    <w:rsid w:val="00AF4402"/>
    <w:rsid w:val="00AF4A80"/>
    <w:rsid w:val="00AF58F8"/>
    <w:rsid w:val="00AF5ABF"/>
    <w:rsid w:val="00AF5BD2"/>
    <w:rsid w:val="00AF5F2B"/>
    <w:rsid w:val="00AF7F10"/>
    <w:rsid w:val="00B000B6"/>
    <w:rsid w:val="00B004C6"/>
    <w:rsid w:val="00B00680"/>
    <w:rsid w:val="00B007D9"/>
    <w:rsid w:val="00B0187D"/>
    <w:rsid w:val="00B01C91"/>
    <w:rsid w:val="00B01F1B"/>
    <w:rsid w:val="00B0238D"/>
    <w:rsid w:val="00B0250A"/>
    <w:rsid w:val="00B027ED"/>
    <w:rsid w:val="00B0282D"/>
    <w:rsid w:val="00B02EB2"/>
    <w:rsid w:val="00B037A2"/>
    <w:rsid w:val="00B037E1"/>
    <w:rsid w:val="00B03D52"/>
    <w:rsid w:val="00B03EE7"/>
    <w:rsid w:val="00B047E9"/>
    <w:rsid w:val="00B059D5"/>
    <w:rsid w:val="00B05D3E"/>
    <w:rsid w:val="00B05EF8"/>
    <w:rsid w:val="00B07AE7"/>
    <w:rsid w:val="00B07BCF"/>
    <w:rsid w:val="00B07E49"/>
    <w:rsid w:val="00B102CC"/>
    <w:rsid w:val="00B107D9"/>
    <w:rsid w:val="00B10A22"/>
    <w:rsid w:val="00B10B7D"/>
    <w:rsid w:val="00B11023"/>
    <w:rsid w:val="00B11248"/>
    <w:rsid w:val="00B113CC"/>
    <w:rsid w:val="00B11AEC"/>
    <w:rsid w:val="00B11F96"/>
    <w:rsid w:val="00B1253D"/>
    <w:rsid w:val="00B12783"/>
    <w:rsid w:val="00B12805"/>
    <w:rsid w:val="00B12A4F"/>
    <w:rsid w:val="00B1323A"/>
    <w:rsid w:val="00B13343"/>
    <w:rsid w:val="00B133D0"/>
    <w:rsid w:val="00B13530"/>
    <w:rsid w:val="00B139E1"/>
    <w:rsid w:val="00B1407A"/>
    <w:rsid w:val="00B14D9B"/>
    <w:rsid w:val="00B1527D"/>
    <w:rsid w:val="00B1618F"/>
    <w:rsid w:val="00B1636A"/>
    <w:rsid w:val="00B16460"/>
    <w:rsid w:val="00B16AE0"/>
    <w:rsid w:val="00B16F0E"/>
    <w:rsid w:val="00B173E0"/>
    <w:rsid w:val="00B177F9"/>
    <w:rsid w:val="00B178FC"/>
    <w:rsid w:val="00B17D8E"/>
    <w:rsid w:val="00B204DC"/>
    <w:rsid w:val="00B20689"/>
    <w:rsid w:val="00B20A3D"/>
    <w:rsid w:val="00B20D1E"/>
    <w:rsid w:val="00B20DBC"/>
    <w:rsid w:val="00B2111E"/>
    <w:rsid w:val="00B2183D"/>
    <w:rsid w:val="00B21CAC"/>
    <w:rsid w:val="00B22464"/>
    <w:rsid w:val="00B227B9"/>
    <w:rsid w:val="00B22B74"/>
    <w:rsid w:val="00B22ED7"/>
    <w:rsid w:val="00B23A16"/>
    <w:rsid w:val="00B23E66"/>
    <w:rsid w:val="00B23E72"/>
    <w:rsid w:val="00B2428E"/>
    <w:rsid w:val="00B24BFD"/>
    <w:rsid w:val="00B252B8"/>
    <w:rsid w:val="00B253A9"/>
    <w:rsid w:val="00B25586"/>
    <w:rsid w:val="00B25840"/>
    <w:rsid w:val="00B25D5D"/>
    <w:rsid w:val="00B25D9D"/>
    <w:rsid w:val="00B25ED6"/>
    <w:rsid w:val="00B25EEE"/>
    <w:rsid w:val="00B262B1"/>
    <w:rsid w:val="00B2639F"/>
    <w:rsid w:val="00B268AF"/>
    <w:rsid w:val="00B269CE"/>
    <w:rsid w:val="00B26ECF"/>
    <w:rsid w:val="00B27969"/>
    <w:rsid w:val="00B27B21"/>
    <w:rsid w:val="00B27BB0"/>
    <w:rsid w:val="00B27E94"/>
    <w:rsid w:val="00B30285"/>
    <w:rsid w:val="00B302BD"/>
    <w:rsid w:val="00B3058B"/>
    <w:rsid w:val="00B31773"/>
    <w:rsid w:val="00B3178F"/>
    <w:rsid w:val="00B31C8A"/>
    <w:rsid w:val="00B31E89"/>
    <w:rsid w:val="00B32382"/>
    <w:rsid w:val="00B3289C"/>
    <w:rsid w:val="00B32B67"/>
    <w:rsid w:val="00B32CBC"/>
    <w:rsid w:val="00B32CCE"/>
    <w:rsid w:val="00B334B1"/>
    <w:rsid w:val="00B33C0F"/>
    <w:rsid w:val="00B342B6"/>
    <w:rsid w:val="00B3505B"/>
    <w:rsid w:val="00B35066"/>
    <w:rsid w:val="00B35C5F"/>
    <w:rsid w:val="00B35F9D"/>
    <w:rsid w:val="00B3612F"/>
    <w:rsid w:val="00B36359"/>
    <w:rsid w:val="00B36B0F"/>
    <w:rsid w:val="00B36B8E"/>
    <w:rsid w:val="00B36BB1"/>
    <w:rsid w:val="00B378D5"/>
    <w:rsid w:val="00B37F92"/>
    <w:rsid w:val="00B40458"/>
    <w:rsid w:val="00B40760"/>
    <w:rsid w:val="00B40A7D"/>
    <w:rsid w:val="00B40E22"/>
    <w:rsid w:val="00B40F9D"/>
    <w:rsid w:val="00B411F9"/>
    <w:rsid w:val="00B4154A"/>
    <w:rsid w:val="00B417A6"/>
    <w:rsid w:val="00B419F2"/>
    <w:rsid w:val="00B41CE3"/>
    <w:rsid w:val="00B41FAC"/>
    <w:rsid w:val="00B422A4"/>
    <w:rsid w:val="00B4274F"/>
    <w:rsid w:val="00B42DBA"/>
    <w:rsid w:val="00B43409"/>
    <w:rsid w:val="00B436D5"/>
    <w:rsid w:val="00B43790"/>
    <w:rsid w:val="00B43D7A"/>
    <w:rsid w:val="00B43FA7"/>
    <w:rsid w:val="00B44002"/>
    <w:rsid w:val="00B44827"/>
    <w:rsid w:val="00B44899"/>
    <w:rsid w:val="00B44A19"/>
    <w:rsid w:val="00B456B6"/>
    <w:rsid w:val="00B45901"/>
    <w:rsid w:val="00B459CF"/>
    <w:rsid w:val="00B45F1E"/>
    <w:rsid w:val="00B462A0"/>
    <w:rsid w:val="00B46D26"/>
    <w:rsid w:val="00B475C1"/>
    <w:rsid w:val="00B47610"/>
    <w:rsid w:val="00B47855"/>
    <w:rsid w:val="00B47BD4"/>
    <w:rsid w:val="00B501E2"/>
    <w:rsid w:val="00B5065D"/>
    <w:rsid w:val="00B50FA7"/>
    <w:rsid w:val="00B515DE"/>
    <w:rsid w:val="00B51772"/>
    <w:rsid w:val="00B51C24"/>
    <w:rsid w:val="00B527C5"/>
    <w:rsid w:val="00B52D2F"/>
    <w:rsid w:val="00B5363C"/>
    <w:rsid w:val="00B53A91"/>
    <w:rsid w:val="00B53D7C"/>
    <w:rsid w:val="00B53FE2"/>
    <w:rsid w:val="00B546E3"/>
    <w:rsid w:val="00B54841"/>
    <w:rsid w:val="00B549E8"/>
    <w:rsid w:val="00B54B6F"/>
    <w:rsid w:val="00B5505C"/>
    <w:rsid w:val="00B5580D"/>
    <w:rsid w:val="00B55F6F"/>
    <w:rsid w:val="00B56213"/>
    <w:rsid w:val="00B56328"/>
    <w:rsid w:val="00B563D4"/>
    <w:rsid w:val="00B5652F"/>
    <w:rsid w:val="00B5655E"/>
    <w:rsid w:val="00B5698C"/>
    <w:rsid w:val="00B56BAB"/>
    <w:rsid w:val="00B60411"/>
    <w:rsid w:val="00B6042A"/>
    <w:rsid w:val="00B60959"/>
    <w:rsid w:val="00B60B4E"/>
    <w:rsid w:val="00B60B81"/>
    <w:rsid w:val="00B60CED"/>
    <w:rsid w:val="00B61B7D"/>
    <w:rsid w:val="00B62067"/>
    <w:rsid w:val="00B62763"/>
    <w:rsid w:val="00B62976"/>
    <w:rsid w:val="00B6339E"/>
    <w:rsid w:val="00B635A7"/>
    <w:rsid w:val="00B6453A"/>
    <w:rsid w:val="00B65BB6"/>
    <w:rsid w:val="00B65CE6"/>
    <w:rsid w:val="00B66337"/>
    <w:rsid w:val="00B663D2"/>
    <w:rsid w:val="00B66A50"/>
    <w:rsid w:val="00B67064"/>
    <w:rsid w:val="00B67521"/>
    <w:rsid w:val="00B67C9D"/>
    <w:rsid w:val="00B67E02"/>
    <w:rsid w:val="00B715F3"/>
    <w:rsid w:val="00B71830"/>
    <w:rsid w:val="00B71B32"/>
    <w:rsid w:val="00B71E6B"/>
    <w:rsid w:val="00B71F7D"/>
    <w:rsid w:val="00B72749"/>
    <w:rsid w:val="00B72AEF"/>
    <w:rsid w:val="00B72B79"/>
    <w:rsid w:val="00B73933"/>
    <w:rsid w:val="00B7434E"/>
    <w:rsid w:val="00B746A6"/>
    <w:rsid w:val="00B74865"/>
    <w:rsid w:val="00B74D17"/>
    <w:rsid w:val="00B74F52"/>
    <w:rsid w:val="00B75204"/>
    <w:rsid w:val="00B752DD"/>
    <w:rsid w:val="00B758D1"/>
    <w:rsid w:val="00B75DBB"/>
    <w:rsid w:val="00B76300"/>
    <w:rsid w:val="00B76636"/>
    <w:rsid w:val="00B76CD9"/>
    <w:rsid w:val="00B76FE6"/>
    <w:rsid w:val="00B77542"/>
    <w:rsid w:val="00B77764"/>
    <w:rsid w:val="00B77AD0"/>
    <w:rsid w:val="00B77C06"/>
    <w:rsid w:val="00B77D70"/>
    <w:rsid w:val="00B77DCA"/>
    <w:rsid w:val="00B77F07"/>
    <w:rsid w:val="00B800C8"/>
    <w:rsid w:val="00B807F6"/>
    <w:rsid w:val="00B80F10"/>
    <w:rsid w:val="00B811D6"/>
    <w:rsid w:val="00B8201E"/>
    <w:rsid w:val="00B8204A"/>
    <w:rsid w:val="00B82F1B"/>
    <w:rsid w:val="00B830FF"/>
    <w:rsid w:val="00B83914"/>
    <w:rsid w:val="00B84052"/>
    <w:rsid w:val="00B841D7"/>
    <w:rsid w:val="00B8473C"/>
    <w:rsid w:val="00B847CA"/>
    <w:rsid w:val="00B84A67"/>
    <w:rsid w:val="00B850CB"/>
    <w:rsid w:val="00B8539C"/>
    <w:rsid w:val="00B85906"/>
    <w:rsid w:val="00B85C7E"/>
    <w:rsid w:val="00B864B4"/>
    <w:rsid w:val="00B86573"/>
    <w:rsid w:val="00B86A98"/>
    <w:rsid w:val="00B86E92"/>
    <w:rsid w:val="00B873AB"/>
    <w:rsid w:val="00B875B4"/>
    <w:rsid w:val="00B87608"/>
    <w:rsid w:val="00B877C8"/>
    <w:rsid w:val="00B87B2A"/>
    <w:rsid w:val="00B87C40"/>
    <w:rsid w:val="00B901CE"/>
    <w:rsid w:val="00B904E1"/>
    <w:rsid w:val="00B91230"/>
    <w:rsid w:val="00B91250"/>
    <w:rsid w:val="00B9165B"/>
    <w:rsid w:val="00B92598"/>
    <w:rsid w:val="00B938FE"/>
    <w:rsid w:val="00B93959"/>
    <w:rsid w:val="00B9398C"/>
    <w:rsid w:val="00B941D8"/>
    <w:rsid w:val="00B9421A"/>
    <w:rsid w:val="00B94820"/>
    <w:rsid w:val="00B94C5B"/>
    <w:rsid w:val="00B95775"/>
    <w:rsid w:val="00B96C27"/>
    <w:rsid w:val="00B97CCE"/>
    <w:rsid w:val="00BA017D"/>
    <w:rsid w:val="00BA01B4"/>
    <w:rsid w:val="00BA090F"/>
    <w:rsid w:val="00BA09E8"/>
    <w:rsid w:val="00BA0B91"/>
    <w:rsid w:val="00BA0CBA"/>
    <w:rsid w:val="00BA0DCA"/>
    <w:rsid w:val="00BA0E09"/>
    <w:rsid w:val="00BA0EA7"/>
    <w:rsid w:val="00BA1128"/>
    <w:rsid w:val="00BA117D"/>
    <w:rsid w:val="00BA134B"/>
    <w:rsid w:val="00BA13B8"/>
    <w:rsid w:val="00BA1505"/>
    <w:rsid w:val="00BA1B11"/>
    <w:rsid w:val="00BA1FE6"/>
    <w:rsid w:val="00BA2051"/>
    <w:rsid w:val="00BA2141"/>
    <w:rsid w:val="00BA26FC"/>
    <w:rsid w:val="00BA278B"/>
    <w:rsid w:val="00BA29C0"/>
    <w:rsid w:val="00BA2C4B"/>
    <w:rsid w:val="00BA2E76"/>
    <w:rsid w:val="00BA2F9F"/>
    <w:rsid w:val="00BA32A9"/>
    <w:rsid w:val="00BA3676"/>
    <w:rsid w:val="00BA3B17"/>
    <w:rsid w:val="00BA3C5E"/>
    <w:rsid w:val="00BA3F04"/>
    <w:rsid w:val="00BA3FD8"/>
    <w:rsid w:val="00BA4197"/>
    <w:rsid w:val="00BA42BA"/>
    <w:rsid w:val="00BA4707"/>
    <w:rsid w:val="00BA49F5"/>
    <w:rsid w:val="00BA4F10"/>
    <w:rsid w:val="00BA55FC"/>
    <w:rsid w:val="00BA5C4E"/>
    <w:rsid w:val="00BA61BB"/>
    <w:rsid w:val="00BA71C1"/>
    <w:rsid w:val="00BA7DEB"/>
    <w:rsid w:val="00BB02F4"/>
    <w:rsid w:val="00BB02F5"/>
    <w:rsid w:val="00BB0A35"/>
    <w:rsid w:val="00BB0B9B"/>
    <w:rsid w:val="00BB1239"/>
    <w:rsid w:val="00BB1701"/>
    <w:rsid w:val="00BB197D"/>
    <w:rsid w:val="00BB1D28"/>
    <w:rsid w:val="00BB27CF"/>
    <w:rsid w:val="00BB2911"/>
    <w:rsid w:val="00BB2DCF"/>
    <w:rsid w:val="00BB320E"/>
    <w:rsid w:val="00BB3690"/>
    <w:rsid w:val="00BB3E95"/>
    <w:rsid w:val="00BB3ED0"/>
    <w:rsid w:val="00BB47D0"/>
    <w:rsid w:val="00BB5870"/>
    <w:rsid w:val="00BB60FB"/>
    <w:rsid w:val="00BB6586"/>
    <w:rsid w:val="00BB6974"/>
    <w:rsid w:val="00BB6ACB"/>
    <w:rsid w:val="00BB7FE8"/>
    <w:rsid w:val="00BC0039"/>
    <w:rsid w:val="00BC0E9E"/>
    <w:rsid w:val="00BC19F0"/>
    <w:rsid w:val="00BC1B4E"/>
    <w:rsid w:val="00BC2565"/>
    <w:rsid w:val="00BC2D63"/>
    <w:rsid w:val="00BC3021"/>
    <w:rsid w:val="00BC3A98"/>
    <w:rsid w:val="00BC423A"/>
    <w:rsid w:val="00BC4750"/>
    <w:rsid w:val="00BC4EFD"/>
    <w:rsid w:val="00BC4FD0"/>
    <w:rsid w:val="00BC5294"/>
    <w:rsid w:val="00BC52C8"/>
    <w:rsid w:val="00BC5469"/>
    <w:rsid w:val="00BC56F0"/>
    <w:rsid w:val="00BC6130"/>
    <w:rsid w:val="00BC6258"/>
    <w:rsid w:val="00BC6410"/>
    <w:rsid w:val="00BC67EC"/>
    <w:rsid w:val="00BC6B20"/>
    <w:rsid w:val="00BC7321"/>
    <w:rsid w:val="00BC778C"/>
    <w:rsid w:val="00BC7934"/>
    <w:rsid w:val="00BC7F83"/>
    <w:rsid w:val="00BD06BB"/>
    <w:rsid w:val="00BD09ED"/>
    <w:rsid w:val="00BD0AB1"/>
    <w:rsid w:val="00BD0B76"/>
    <w:rsid w:val="00BD10AD"/>
    <w:rsid w:val="00BD1397"/>
    <w:rsid w:val="00BD1516"/>
    <w:rsid w:val="00BD16BC"/>
    <w:rsid w:val="00BD1AFC"/>
    <w:rsid w:val="00BD1B37"/>
    <w:rsid w:val="00BD1C66"/>
    <w:rsid w:val="00BD1C9D"/>
    <w:rsid w:val="00BD1FDD"/>
    <w:rsid w:val="00BD2112"/>
    <w:rsid w:val="00BD253C"/>
    <w:rsid w:val="00BD273D"/>
    <w:rsid w:val="00BD29E4"/>
    <w:rsid w:val="00BD337C"/>
    <w:rsid w:val="00BD367F"/>
    <w:rsid w:val="00BD388E"/>
    <w:rsid w:val="00BD38A5"/>
    <w:rsid w:val="00BD3A94"/>
    <w:rsid w:val="00BD3FA1"/>
    <w:rsid w:val="00BD43EC"/>
    <w:rsid w:val="00BD4461"/>
    <w:rsid w:val="00BD4565"/>
    <w:rsid w:val="00BD4EEF"/>
    <w:rsid w:val="00BD5587"/>
    <w:rsid w:val="00BD5601"/>
    <w:rsid w:val="00BD5E9F"/>
    <w:rsid w:val="00BD63C4"/>
    <w:rsid w:val="00BD671F"/>
    <w:rsid w:val="00BD6847"/>
    <w:rsid w:val="00BD744E"/>
    <w:rsid w:val="00BD7EBB"/>
    <w:rsid w:val="00BE0017"/>
    <w:rsid w:val="00BE00EF"/>
    <w:rsid w:val="00BE05FC"/>
    <w:rsid w:val="00BE0F0C"/>
    <w:rsid w:val="00BE1629"/>
    <w:rsid w:val="00BE165C"/>
    <w:rsid w:val="00BE17BF"/>
    <w:rsid w:val="00BE1B7D"/>
    <w:rsid w:val="00BE1C2C"/>
    <w:rsid w:val="00BE20BE"/>
    <w:rsid w:val="00BE29C6"/>
    <w:rsid w:val="00BE2CFF"/>
    <w:rsid w:val="00BE2D68"/>
    <w:rsid w:val="00BE35B6"/>
    <w:rsid w:val="00BE370A"/>
    <w:rsid w:val="00BE3976"/>
    <w:rsid w:val="00BE5100"/>
    <w:rsid w:val="00BE6BF1"/>
    <w:rsid w:val="00BE6DF3"/>
    <w:rsid w:val="00BE745F"/>
    <w:rsid w:val="00BE7DB5"/>
    <w:rsid w:val="00BF000F"/>
    <w:rsid w:val="00BF0C1C"/>
    <w:rsid w:val="00BF0CAD"/>
    <w:rsid w:val="00BF12F2"/>
    <w:rsid w:val="00BF141B"/>
    <w:rsid w:val="00BF1D70"/>
    <w:rsid w:val="00BF1E1E"/>
    <w:rsid w:val="00BF27FD"/>
    <w:rsid w:val="00BF2F66"/>
    <w:rsid w:val="00BF2FDB"/>
    <w:rsid w:val="00BF31E1"/>
    <w:rsid w:val="00BF49A0"/>
    <w:rsid w:val="00BF4A3A"/>
    <w:rsid w:val="00BF4B60"/>
    <w:rsid w:val="00BF5516"/>
    <w:rsid w:val="00BF6328"/>
    <w:rsid w:val="00BF64B9"/>
    <w:rsid w:val="00BF65BA"/>
    <w:rsid w:val="00BF65C0"/>
    <w:rsid w:val="00BF67ED"/>
    <w:rsid w:val="00BF6C80"/>
    <w:rsid w:val="00BF7154"/>
    <w:rsid w:val="00BF79C2"/>
    <w:rsid w:val="00BF7B50"/>
    <w:rsid w:val="00C00353"/>
    <w:rsid w:val="00C00956"/>
    <w:rsid w:val="00C00F38"/>
    <w:rsid w:val="00C016E7"/>
    <w:rsid w:val="00C018AB"/>
    <w:rsid w:val="00C01C63"/>
    <w:rsid w:val="00C021F5"/>
    <w:rsid w:val="00C02708"/>
    <w:rsid w:val="00C02B7E"/>
    <w:rsid w:val="00C031BD"/>
    <w:rsid w:val="00C034A4"/>
    <w:rsid w:val="00C03DB7"/>
    <w:rsid w:val="00C0433C"/>
    <w:rsid w:val="00C046F6"/>
    <w:rsid w:val="00C04FC9"/>
    <w:rsid w:val="00C051F6"/>
    <w:rsid w:val="00C0552D"/>
    <w:rsid w:val="00C055E6"/>
    <w:rsid w:val="00C058B5"/>
    <w:rsid w:val="00C05BEE"/>
    <w:rsid w:val="00C05F86"/>
    <w:rsid w:val="00C05FBD"/>
    <w:rsid w:val="00C05FE2"/>
    <w:rsid w:val="00C064BC"/>
    <w:rsid w:val="00C0652D"/>
    <w:rsid w:val="00C06AB1"/>
    <w:rsid w:val="00C075B8"/>
    <w:rsid w:val="00C07672"/>
    <w:rsid w:val="00C07A10"/>
    <w:rsid w:val="00C07F25"/>
    <w:rsid w:val="00C10153"/>
    <w:rsid w:val="00C10661"/>
    <w:rsid w:val="00C10663"/>
    <w:rsid w:val="00C1071D"/>
    <w:rsid w:val="00C10FF4"/>
    <w:rsid w:val="00C118C0"/>
    <w:rsid w:val="00C11B4F"/>
    <w:rsid w:val="00C120C1"/>
    <w:rsid w:val="00C1265B"/>
    <w:rsid w:val="00C12D84"/>
    <w:rsid w:val="00C12ECB"/>
    <w:rsid w:val="00C132EB"/>
    <w:rsid w:val="00C13869"/>
    <w:rsid w:val="00C13C0C"/>
    <w:rsid w:val="00C13DD5"/>
    <w:rsid w:val="00C13E68"/>
    <w:rsid w:val="00C13E8E"/>
    <w:rsid w:val="00C13F30"/>
    <w:rsid w:val="00C13F4C"/>
    <w:rsid w:val="00C148D6"/>
    <w:rsid w:val="00C14E5A"/>
    <w:rsid w:val="00C14F7E"/>
    <w:rsid w:val="00C154A6"/>
    <w:rsid w:val="00C15D0A"/>
    <w:rsid w:val="00C1606D"/>
    <w:rsid w:val="00C1614E"/>
    <w:rsid w:val="00C164C3"/>
    <w:rsid w:val="00C1670A"/>
    <w:rsid w:val="00C1691E"/>
    <w:rsid w:val="00C172AE"/>
    <w:rsid w:val="00C173A2"/>
    <w:rsid w:val="00C17603"/>
    <w:rsid w:val="00C176FD"/>
    <w:rsid w:val="00C17A0A"/>
    <w:rsid w:val="00C17E0F"/>
    <w:rsid w:val="00C20130"/>
    <w:rsid w:val="00C20190"/>
    <w:rsid w:val="00C201D0"/>
    <w:rsid w:val="00C206A1"/>
    <w:rsid w:val="00C2072F"/>
    <w:rsid w:val="00C2083A"/>
    <w:rsid w:val="00C20D3F"/>
    <w:rsid w:val="00C20DAC"/>
    <w:rsid w:val="00C2126E"/>
    <w:rsid w:val="00C21560"/>
    <w:rsid w:val="00C21A03"/>
    <w:rsid w:val="00C21CB3"/>
    <w:rsid w:val="00C227CA"/>
    <w:rsid w:val="00C22907"/>
    <w:rsid w:val="00C22A6C"/>
    <w:rsid w:val="00C2321A"/>
    <w:rsid w:val="00C2323D"/>
    <w:rsid w:val="00C2338D"/>
    <w:rsid w:val="00C237BA"/>
    <w:rsid w:val="00C23DA0"/>
    <w:rsid w:val="00C23EE0"/>
    <w:rsid w:val="00C24289"/>
    <w:rsid w:val="00C2437F"/>
    <w:rsid w:val="00C24CCD"/>
    <w:rsid w:val="00C24D3E"/>
    <w:rsid w:val="00C2522C"/>
    <w:rsid w:val="00C25451"/>
    <w:rsid w:val="00C255EE"/>
    <w:rsid w:val="00C2594E"/>
    <w:rsid w:val="00C25D8C"/>
    <w:rsid w:val="00C26BB1"/>
    <w:rsid w:val="00C26D4A"/>
    <w:rsid w:val="00C26F6F"/>
    <w:rsid w:val="00C26FBE"/>
    <w:rsid w:val="00C2720C"/>
    <w:rsid w:val="00C3066F"/>
    <w:rsid w:val="00C30D04"/>
    <w:rsid w:val="00C31280"/>
    <w:rsid w:val="00C315E0"/>
    <w:rsid w:val="00C32B24"/>
    <w:rsid w:val="00C3323D"/>
    <w:rsid w:val="00C34043"/>
    <w:rsid w:val="00C34A2B"/>
    <w:rsid w:val="00C34B01"/>
    <w:rsid w:val="00C34B15"/>
    <w:rsid w:val="00C35D6B"/>
    <w:rsid w:val="00C35ECB"/>
    <w:rsid w:val="00C3652E"/>
    <w:rsid w:val="00C36FC1"/>
    <w:rsid w:val="00C37165"/>
    <w:rsid w:val="00C377C9"/>
    <w:rsid w:val="00C379AD"/>
    <w:rsid w:val="00C37B5F"/>
    <w:rsid w:val="00C37E41"/>
    <w:rsid w:val="00C4032F"/>
    <w:rsid w:val="00C403F1"/>
    <w:rsid w:val="00C40D44"/>
    <w:rsid w:val="00C40ECB"/>
    <w:rsid w:val="00C4114F"/>
    <w:rsid w:val="00C4164F"/>
    <w:rsid w:val="00C41B8E"/>
    <w:rsid w:val="00C41CD9"/>
    <w:rsid w:val="00C421A0"/>
    <w:rsid w:val="00C427E7"/>
    <w:rsid w:val="00C43146"/>
    <w:rsid w:val="00C4368A"/>
    <w:rsid w:val="00C43813"/>
    <w:rsid w:val="00C43D21"/>
    <w:rsid w:val="00C43D34"/>
    <w:rsid w:val="00C44652"/>
    <w:rsid w:val="00C44775"/>
    <w:rsid w:val="00C44A66"/>
    <w:rsid w:val="00C44D25"/>
    <w:rsid w:val="00C452FF"/>
    <w:rsid w:val="00C45857"/>
    <w:rsid w:val="00C45B88"/>
    <w:rsid w:val="00C45DCC"/>
    <w:rsid w:val="00C45FAB"/>
    <w:rsid w:val="00C46315"/>
    <w:rsid w:val="00C46436"/>
    <w:rsid w:val="00C467E4"/>
    <w:rsid w:val="00C4684C"/>
    <w:rsid w:val="00C47731"/>
    <w:rsid w:val="00C4783E"/>
    <w:rsid w:val="00C47B1B"/>
    <w:rsid w:val="00C506F3"/>
    <w:rsid w:val="00C5074D"/>
    <w:rsid w:val="00C507FE"/>
    <w:rsid w:val="00C50812"/>
    <w:rsid w:val="00C508AA"/>
    <w:rsid w:val="00C50B1A"/>
    <w:rsid w:val="00C512DE"/>
    <w:rsid w:val="00C51883"/>
    <w:rsid w:val="00C51914"/>
    <w:rsid w:val="00C51B1C"/>
    <w:rsid w:val="00C523E4"/>
    <w:rsid w:val="00C524F2"/>
    <w:rsid w:val="00C528C2"/>
    <w:rsid w:val="00C528ED"/>
    <w:rsid w:val="00C52D98"/>
    <w:rsid w:val="00C52EE8"/>
    <w:rsid w:val="00C53939"/>
    <w:rsid w:val="00C5419E"/>
    <w:rsid w:val="00C54404"/>
    <w:rsid w:val="00C5454B"/>
    <w:rsid w:val="00C54923"/>
    <w:rsid w:val="00C55276"/>
    <w:rsid w:val="00C554E0"/>
    <w:rsid w:val="00C55719"/>
    <w:rsid w:val="00C558E4"/>
    <w:rsid w:val="00C56CB8"/>
    <w:rsid w:val="00C571F0"/>
    <w:rsid w:val="00C57506"/>
    <w:rsid w:val="00C57F47"/>
    <w:rsid w:val="00C60C2B"/>
    <w:rsid w:val="00C6186A"/>
    <w:rsid w:val="00C6190E"/>
    <w:rsid w:val="00C61C0A"/>
    <w:rsid w:val="00C61D8C"/>
    <w:rsid w:val="00C61F83"/>
    <w:rsid w:val="00C62491"/>
    <w:rsid w:val="00C624E5"/>
    <w:rsid w:val="00C624EB"/>
    <w:rsid w:val="00C627EB"/>
    <w:rsid w:val="00C62C96"/>
    <w:rsid w:val="00C62E66"/>
    <w:rsid w:val="00C62F7D"/>
    <w:rsid w:val="00C630B8"/>
    <w:rsid w:val="00C63612"/>
    <w:rsid w:val="00C636E0"/>
    <w:rsid w:val="00C64815"/>
    <w:rsid w:val="00C653C8"/>
    <w:rsid w:val="00C656E1"/>
    <w:rsid w:val="00C658AF"/>
    <w:rsid w:val="00C660C8"/>
    <w:rsid w:val="00C667F2"/>
    <w:rsid w:val="00C66C19"/>
    <w:rsid w:val="00C67100"/>
    <w:rsid w:val="00C674D4"/>
    <w:rsid w:val="00C67B1A"/>
    <w:rsid w:val="00C67FC7"/>
    <w:rsid w:val="00C701C5"/>
    <w:rsid w:val="00C707C3"/>
    <w:rsid w:val="00C71016"/>
    <w:rsid w:val="00C717BE"/>
    <w:rsid w:val="00C71CA6"/>
    <w:rsid w:val="00C720E7"/>
    <w:rsid w:val="00C72290"/>
    <w:rsid w:val="00C7298D"/>
    <w:rsid w:val="00C72A51"/>
    <w:rsid w:val="00C72D14"/>
    <w:rsid w:val="00C72F97"/>
    <w:rsid w:val="00C73333"/>
    <w:rsid w:val="00C73748"/>
    <w:rsid w:val="00C73DEE"/>
    <w:rsid w:val="00C75010"/>
    <w:rsid w:val="00C7520D"/>
    <w:rsid w:val="00C7563F"/>
    <w:rsid w:val="00C75EEA"/>
    <w:rsid w:val="00C7614E"/>
    <w:rsid w:val="00C763B1"/>
    <w:rsid w:val="00C7683D"/>
    <w:rsid w:val="00C76B1E"/>
    <w:rsid w:val="00C76C4F"/>
    <w:rsid w:val="00C77628"/>
    <w:rsid w:val="00C7789B"/>
    <w:rsid w:val="00C77CFC"/>
    <w:rsid w:val="00C8033C"/>
    <w:rsid w:val="00C803FE"/>
    <w:rsid w:val="00C80F67"/>
    <w:rsid w:val="00C80FEE"/>
    <w:rsid w:val="00C81288"/>
    <w:rsid w:val="00C815E9"/>
    <w:rsid w:val="00C8176A"/>
    <w:rsid w:val="00C81D70"/>
    <w:rsid w:val="00C81DF2"/>
    <w:rsid w:val="00C82012"/>
    <w:rsid w:val="00C8258A"/>
    <w:rsid w:val="00C82967"/>
    <w:rsid w:val="00C82E51"/>
    <w:rsid w:val="00C82EFC"/>
    <w:rsid w:val="00C83477"/>
    <w:rsid w:val="00C83801"/>
    <w:rsid w:val="00C83BA1"/>
    <w:rsid w:val="00C8432D"/>
    <w:rsid w:val="00C844AD"/>
    <w:rsid w:val="00C84589"/>
    <w:rsid w:val="00C85066"/>
    <w:rsid w:val="00C855F1"/>
    <w:rsid w:val="00C858AC"/>
    <w:rsid w:val="00C85C82"/>
    <w:rsid w:val="00C85D67"/>
    <w:rsid w:val="00C85D97"/>
    <w:rsid w:val="00C85D98"/>
    <w:rsid w:val="00C86899"/>
    <w:rsid w:val="00C86B11"/>
    <w:rsid w:val="00C87C25"/>
    <w:rsid w:val="00C90570"/>
    <w:rsid w:val="00C9090C"/>
    <w:rsid w:val="00C91114"/>
    <w:rsid w:val="00C91881"/>
    <w:rsid w:val="00C91B80"/>
    <w:rsid w:val="00C91BA0"/>
    <w:rsid w:val="00C91BBC"/>
    <w:rsid w:val="00C92082"/>
    <w:rsid w:val="00C9244E"/>
    <w:rsid w:val="00C92853"/>
    <w:rsid w:val="00C92861"/>
    <w:rsid w:val="00C93116"/>
    <w:rsid w:val="00C932FD"/>
    <w:rsid w:val="00C93D5B"/>
    <w:rsid w:val="00C93F41"/>
    <w:rsid w:val="00C94109"/>
    <w:rsid w:val="00C941EF"/>
    <w:rsid w:val="00C944E6"/>
    <w:rsid w:val="00C9484E"/>
    <w:rsid w:val="00C94A29"/>
    <w:rsid w:val="00C952C2"/>
    <w:rsid w:val="00C9559D"/>
    <w:rsid w:val="00C95EB1"/>
    <w:rsid w:val="00C967DD"/>
    <w:rsid w:val="00C96B89"/>
    <w:rsid w:val="00C97035"/>
    <w:rsid w:val="00C97DDB"/>
    <w:rsid w:val="00C97E74"/>
    <w:rsid w:val="00CA089E"/>
    <w:rsid w:val="00CA0B0E"/>
    <w:rsid w:val="00CA1068"/>
    <w:rsid w:val="00CA1140"/>
    <w:rsid w:val="00CA18B6"/>
    <w:rsid w:val="00CA1CD3"/>
    <w:rsid w:val="00CA2072"/>
    <w:rsid w:val="00CA20E0"/>
    <w:rsid w:val="00CA2D9C"/>
    <w:rsid w:val="00CA3868"/>
    <w:rsid w:val="00CA3B73"/>
    <w:rsid w:val="00CA3D95"/>
    <w:rsid w:val="00CA3F25"/>
    <w:rsid w:val="00CA438A"/>
    <w:rsid w:val="00CA4404"/>
    <w:rsid w:val="00CA46CD"/>
    <w:rsid w:val="00CA4CFE"/>
    <w:rsid w:val="00CA531A"/>
    <w:rsid w:val="00CA579E"/>
    <w:rsid w:val="00CA59D7"/>
    <w:rsid w:val="00CA6050"/>
    <w:rsid w:val="00CA6A54"/>
    <w:rsid w:val="00CA6E14"/>
    <w:rsid w:val="00CA6E33"/>
    <w:rsid w:val="00CA7334"/>
    <w:rsid w:val="00CA764C"/>
    <w:rsid w:val="00CA78A4"/>
    <w:rsid w:val="00CA7FC4"/>
    <w:rsid w:val="00CB0F5C"/>
    <w:rsid w:val="00CB10C3"/>
    <w:rsid w:val="00CB128B"/>
    <w:rsid w:val="00CB1986"/>
    <w:rsid w:val="00CB19BE"/>
    <w:rsid w:val="00CB1CCC"/>
    <w:rsid w:val="00CB1F8D"/>
    <w:rsid w:val="00CB29FD"/>
    <w:rsid w:val="00CB2AE8"/>
    <w:rsid w:val="00CB2AF3"/>
    <w:rsid w:val="00CB2FB1"/>
    <w:rsid w:val="00CB3B27"/>
    <w:rsid w:val="00CB40A9"/>
    <w:rsid w:val="00CB4356"/>
    <w:rsid w:val="00CB441F"/>
    <w:rsid w:val="00CB448C"/>
    <w:rsid w:val="00CB457A"/>
    <w:rsid w:val="00CB46F6"/>
    <w:rsid w:val="00CB4782"/>
    <w:rsid w:val="00CB4B8B"/>
    <w:rsid w:val="00CB4C2E"/>
    <w:rsid w:val="00CB4CBB"/>
    <w:rsid w:val="00CB5390"/>
    <w:rsid w:val="00CB5BBF"/>
    <w:rsid w:val="00CB5EC8"/>
    <w:rsid w:val="00CB6AC4"/>
    <w:rsid w:val="00CB6F24"/>
    <w:rsid w:val="00CB72D0"/>
    <w:rsid w:val="00CB7879"/>
    <w:rsid w:val="00CB7AC1"/>
    <w:rsid w:val="00CC03E1"/>
    <w:rsid w:val="00CC06BE"/>
    <w:rsid w:val="00CC1419"/>
    <w:rsid w:val="00CC14E6"/>
    <w:rsid w:val="00CC1708"/>
    <w:rsid w:val="00CC1B35"/>
    <w:rsid w:val="00CC1BA3"/>
    <w:rsid w:val="00CC233A"/>
    <w:rsid w:val="00CC2592"/>
    <w:rsid w:val="00CC2D19"/>
    <w:rsid w:val="00CC3AD4"/>
    <w:rsid w:val="00CC3F2A"/>
    <w:rsid w:val="00CC40C6"/>
    <w:rsid w:val="00CC4181"/>
    <w:rsid w:val="00CC47A9"/>
    <w:rsid w:val="00CC4C7B"/>
    <w:rsid w:val="00CC4D3F"/>
    <w:rsid w:val="00CC54BA"/>
    <w:rsid w:val="00CC5F04"/>
    <w:rsid w:val="00CC6481"/>
    <w:rsid w:val="00CC6786"/>
    <w:rsid w:val="00CC7029"/>
    <w:rsid w:val="00CC719A"/>
    <w:rsid w:val="00CC73C0"/>
    <w:rsid w:val="00CC73FF"/>
    <w:rsid w:val="00CD01C0"/>
    <w:rsid w:val="00CD05C6"/>
    <w:rsid w:val="00CD07F4"/>
    <w:rsid w:val="00CD0900"/>
    <w:rsid w:val="00CD0B07"/>
    <w:rsid w:val="00CD0B57"/>
    <w:rsid w:val="00CD0CDF"/>
    <w:rsid w:val="00CD0DD3"/>
    <w:rsid w:val="00CD0F16"/>
    <w:rsid w:val="00CD10BB"/>
    <w:rsid w:val="00CD174A"/>
    <w:rsid w:val="00CD1941"/>
    <w:rsid w:val="00CD223C"/>
    <w:rsid w:val="00CD283F"/>
    <w:rsid w:val="00CD345E"/>
    <w:rsid w:val="00CD3828"/>
    <w:rsid w:val="00CD3929"/>
    <w:rsid w:val="00CD3EE1"/>
    <w:rsid w:val="00CD4239"/>
    <w:rsid w:val="00CD4508"/>
    <w:rsid w:val="00CD45B8"/>
    <w:rsid w:val="00CD497A"/>
    <w:rsid w:val="00CD4BFE"/>
    <w:rsid w:val="00CD4EFC"/>
    <w:rsid w:val="00CD535E"/>
    <w:rsid w:val="00CD5536"/>
    <w:rsid w:val="00CD5720"/>
    <w:rsid w:val="00CD5F3B"/>
    <w:rsid w:val="00CD6425"/>
    <w:rsid w:val="00CD650C"/>
    <w:rsid w:val="00CD6ADB"/>
    <w:rsid w:val="00CD72AF"/>
    <w:rsid w:val="00CD7300"/>
    <w:rsid w:val="00CD7C46"/>
    <w:rsid w:val="00CD7DCC"/>
    <w:rsid w:val="00CD7EE9"/>
    <w:rsid w:val="00CE03DC"/>
    <w:rsid w:val="00CE0BC4"/>
    <w:rsid w:val="00CE10EA"/>
    <w:rsid w:val="00CE1D7C"/>
    <w:rsid w:val="00CE1F1D"/>
    <w:rsid w:val="00CE2C0A"/>
    <w:rsid w:val="00CE3059"/>
    <w:rsid w:val="00CE3897"/>
    <w:rsid w:val="00CE3B99"/>
    <w:rsid w:val="00CE3E5B"/>
    <w:rsid w:val="00CE40B2"/>
    <w:rsid w:val="00CE41CC"/>
    <w:rsid w:val="00CE456C"/>
    <w:rsid w:val="00CE466F"/>
    <w:rsid w:val="00CE4A3A"/>
    <w:rsid w:val="00CE5635"/>
    <w:rsid w:val="00CE5B9A"/>
    <w:rsid w:val="00CE6482"/>
    <w:rsid w:val="00CE67AA"/>
    <w:rsid w:val="00CE6AAF"/>
    <w:rsid w:val="00CE6FDD"/>
    <w:rsid w:val="00CE70CE"/>
    <w:rsid w:val="00CE7162"/>
    <w:rsid w:val="00CE7399"/>
    <w:rsid w:val="00CE751C"/>
    <w:rsid w:val="00CE778D"/>
    <w:rsid w:val="00CF035F"/>
    <w:rsid w:val="00CF0438"/>
    <w:rsid w:val="00CF086C"/>
    <w:rsid w:val="00CF0B8C"/>
    <w:rsid w:val="00CF0BE4"/>
    <w:rsid w:val="00CF0C26"/>
    <w:rsid w:val="00CF0FAF"/>
    <w:rsid w:val="00CF123D"/>
    <w:rsid w:val="00CF1A50"/>
    <w:rsid w:val="00CF1B41"/>
    <w:rsid w:val="00CF3074"/>
    <w:rsid w:val="00CF3330"/>
    <w:rsid w:val="00CF38A2"/>
    <w:rsid w:val="00CF39D5"/>
    <w:rsid w:val="00CF41C7"/>
    <w:rsid w:val="00CF47E3"/>
    <w:rsid w:val="00CF4BC0"/>
    <w:rsid w:val="00CF5182"/>
    <w:rsid w:val="00CF54CC"/>
    <w:rsid w:val="00CF5661"/>
    <w:rsid w:val="00CF5B9C"/>
    <w:rsid w:val="00CF5E44"/>
    <w:rsid w:val="00CF6327"/>
    <w:rsid w:val="00CF6452"/>
    <w:rsid w:val="00CF69D0"/>
    <w:rsid w:val="00CF6A56"/>
    <w:rsid w:val="00CF6DB4"/>
    <w:rsid w:val="00CF6EEC"/>
    <w:rsid w:val="00CF6FA1"/>
    <w:rsid w:val="00CF70FF"/>
    <w:rsid w:val="00CF782E"/>
    <w:rsid w:val="00CF78BD"/>
    <w:rsid w:val="00CF7A67"/>
    <w:rsid w:val="00D0059C"/>
    <w:rsid w:val="00D00B9A"/>
    <w:rsid w:val="00D011DB"/>
    <w:rsid w:val="00D0141D"/>
    <w:rsid w:val="00D02036"/>
    <w:rsid w:val="00D0215A"/>
    <w:rsid w:val="00D02E85"/>
    <w:rsid w:val="00D03575"/>
    <w:rsid w:val="00D03B07"/>
    <w:rsid w:val="00D03C21"/>
    <w:rsid w:val="00D0425E"/>
    <w:rsid w:val="00D046C6"/>
    <w:rsid w:val="00D049F9"/>
    <w:rsid w:val="00D04D24"/>
    <w:rsid w:val="00D051AA"/>
    <w:rsid w:val="00D05645"/>
    <w:rsid w:val="00D0586C"/>
    <w:rsid w:val="00D058C1"/>
    <w:rsid w:val="00D05EF7"/>
    <w:rsid w:val="00D06114"/>
    <w:rsid w:val="00D063BE"/>
    <w:rsid w:val="00D0712F"/>
    <w:rsid w:val="00D07338"/>
    <w:rsid w:val="00D074A4"/>
    <w:rsid w:val="00D07981"/>
    <w:rsid w:val="00D07B05"/>
    <w:rsid w:val="00D109AF"/>
    <w:rsid w:val="00D10A4F"/>
    <w:rsid w:val="00D10B35"/>
    <w:rsid w:val="00D10E78"/>
    <w:rsid w:val="00D10EA8"/>
    <w:rsid w:val="00D120F9"/>
    <w:rsid w:val="00D12169"/>
    <w:rsid w:val="00D12C51"/>
    <w:rsid w:val="00D12CF8"/>
    <w:rsid w:val="00D1316E"/>
    <w:rsid w:val="00D14736"/>
    <w:rsid w:val="00D14927"/>
    <w:rsid w:val="00D14CD8"/>
    <w:rsid w:val="00D15418"/>
    <w:rsid w:val="00D154DF"/>
    <w:rsid w:val="00D157C9"/>
    <w:rsid w:val="00D1584F"/>
    <w:rsid w:val="00D15A6A"/>
    <w:rsid w:val="00D15BD9"/>
    <w:rsid w:val="00D15C6A"/>
    <w:rsid w:val="00D15C9C"/>
    <w:rsid w:val="00D1611B"/>
    <w:rsid w:val="00D1646F"/>
    <w:rsid w:val="00D16A46"/>
    <w:rsid w:val="00D174D4"/>
    <w:rsid w:val="00D175F9"/>
    <w:rsid w:val="00D179F2"/>
    <w:rsid w:val="00D17B08"/>
    <w:rsid w:val="00D17E5D"/>
    <w:rsid w:val="00D20365"/>
    <w:rsid w:val="00D20A56"/>
    <w:rsid w:val="00D20F7D"/>
    <w:rsid w:val="00D21644"/>
    <w:rsid w:val="00D216CA"/>
    <w:rsid w:val="00D21BF1"/>
    <w:rsid w:val="00D223C3"/>
    <w:rsid w:val="00D22F91"/>
    <w:rsid w:val="00D237DE"/>
    <w:rsid w:val="00D23A5D"/>
    <w:rsid w:val="00D240A7"/>
    <w:rsid w:val="00D25003"/>
    <w:rsid w:val="00D25272"/>
    <w:rsid w:val="00D256D9"/>
    <w:rsid w:val="00D258A5"/>
    <w:rsid w:val="00D258B9"/>
    <w:rsid w:val="00D25D30"/>
    <w:rsid w:val="00D2602B"/>
    <w:rsid w:val="00D26164"/>
    <w:rsid w:val="00D261FF"/>
    <w:rsid w:val="00D267C1"/>
    <w:rsid w:val="00D26920"/>
    <w:rsid w:val="00D26EBE"/>
    <w:rsid w:val="00D270DD"/>
    <w:rsid w:val="00D2780F"/>
    <w:rsid w:val="00D278A0"/>
    <w:rsid w:val="00D301CD"/>
    <w:rsid w:val="00D30825"/>
    <w:rsid w:val="00D3137C"/>
    <w:rsid w:val="00D322E7"/>
    <w:rsid w:val="00D32F42"/>
    <w:rsid w:val="00D33122"/>
    <w:rsid w:val="00D336B2"/>
    <w:rsid w:val="00D33A60"/>
    <w:rsid w:val="00D33E6F"/>
    <w:rsid w:val="00D34112"/>
    <w:rsid w:val="00D342A1"/>
    <w:rsid w:val="00D34458"/>
    <w:rsid w:val="00D34608"/>
    <w:rsid w:val="00D3470B"/>
    <w:rsid w:val="00D354FC"/>
    <w:rsid w:val="00D357A6"/>
    <w:rsid w:val="00D35EBC"/>
    <w:rsid w:val="00D36124"/>
    <w:rsid w:val="00D36186"/>
    <w:rsid w:val="00D36424"/>
    <w:rsid w:val="00D36635"/>
    <w:rsid w:val="00D36794"/>
    <w:rsid w:val="00D36E3F"/>
    <w:rsid w:val="00D3709E"/>
    <w:rsid w:val="00D372FB"/>
    <w:rsid w:val="00D37463"/>
    <w:rsid w:val="00D37751"/>
    <w:rsid w:val="00D3789B"/>
    <w:rsid w:val="00D406C4"/>
    <w:rsid w:val="00D40B47"/>
    <w:rsid w:val="00D41419"/>
    <w:rsid w:val="00D42239"/>
    <w:rsid w:val="00D424D1"/>
    <w:rsid w:val="00D42A74"/>
    <w:rsid w:val="00D43838"/>
    <w:rsid w:val="00D43B81"/>
    <w:rsid w:val="00D43CB0"/>
    <w:rsid w:val="00D444E8"/>
    <w:rsid w:val="00D45737"/>
    <w:rsid w:val="00D45BD7"/>
    <w:rsid w:val="00D4607C"/>
    <w:rsid w:val="00D4608F"/>
    <w:rsid w:val="00D46604"/>
    <w:rsid w:val="00D478EA"/>
    <w:rsid w:val="00D47B68"/>
    <w:rsid w:val="00D47C03"/>
    <w:rsid w:val="00D50269"/>
    <w:rsid w:val="00D502E8"/>
    <w:rsid w:val="00D508F9"/>
    <w:rsid w:val="00D51BE4"/>
    <w:rsid w:val="00D51D85"/>
    <w:rsid w:val="00D52838"/>
    <w:rsid w:val="00D52995"/>
    <w:rsid w:val="00D52AE8"/>
    <w:rsid w:val="00D53091"/>
    <w:rsid w:val="00D5328C"/>
    <w:rsid w:val="00D533FB"/>
    <w:rsid w:val="00D53D62"/>
    <w:rsid w:val="00D53D8E"/>
    <w:rsid w:val="00D53DAE"/>
    <w:rsid w:val="00D53E48"/>
    <w:rsid w:val="00D547AB"/>
    <w:rsid w:val="00D54982"/>
    <w:rsid w:val="00D54A0E"/>
    <w:rsid w:val="00D557CF"/>
    <w:rsid w:val="00D560C9"/>
    <w:rsid w:val="00D563B9"/>
    <w:rsid w:val="00D56809"/>
    <w:rsid w:val="00D56975"/>
    <w:rsid w:val="00D56BDA"/>
    <w:rsid w:val="00D56E16"/>
    <w:rsid w:val="00D56EFB"/>
    <w:rsid w:val="00D5784D"/>
    <w:rsid w:val="00D57B70"/>
    <w:rsid w:val="00D57E15"/>
    <w:rsid w:val="00D602CE"/>
    <w:rsid w:val="00D60B34"/>
    <w:rsid w:val="00D60C21"/>
    <w:rsid w:val="00D6191A"/>
    <w:rsid w:val="00D61996"/>
    <w:rsid w:val="00D61D43"/>
    <w:rsid w:val="00D62CAA"/>
    <w:rsid w:val="00D635FD"/>
    <w:rsid w:val="00D63A7F"/>
    <w:rsid w:val="00D63EF3"/>
    <w:rsid w:val="00D6437F"/>
    <w:rsid w:val="00D643C4"/>
    <w:rsid w:val="00D644C8"/>
    <w:rsid w:val="00D64937"/>
    <w:rsid w:val="00D64A22"/>
    <w:rsid w:val="00D64B70"/>
    <w:rsid w:val="00D64D24"/>
    <w:rsid w:val="00D64DFF"/>
    <w:rsid w:val="00D659F0"/>
    <w:rsid w:val="00D66068"/>
    <w:rsid w:val="00D66095"/>
    <w:rsid w:val="00D664BA"/>
    <w:rsid w:val="00D66A74"/>
    <w:rsid w:val="00D66DBB"/>
    <w:rsid w:val="00D66DEC"/>
    <w:rsid w:val="00D67205"/>
    <w:rsid w:val="00D673A0"/>
    <w:rsid w:val="00D673C7"/>
    <w:rsid w:val="00D6769B"/>
    <w:rsid w:val="00D67741"/>
    <w:rsid w:val="00D67803"/>
    <w:rsid w:val="00D701D2"/>
    <w:rsid w:val="00D7056B"/>
    <w:rsid w:val="00D707DC"/>
    <w:rsid w:val="00D70E51"/>
    <w:rsid w:val="00D70F64"/>
    <w:rsid w:val="00D71AEB"/>
    <w:rsid w:val="00D71CE8"/>
    <w:rsid w:val="00D721F0"/>
    <w:rsid w:val="00D72315"/>
    <w:rsid w:val="00D7253D"/>
    <w:rsid w:val="00D72BF6"/>
    <w:rsid w:val="00D72E3E"/>
    <w:rsid w:val="00D72E92"/>
    <w:rsid w:val="00D72FFD"/>
    <w:rsid w:val="00D7334E"/>
    <w:rsid w:val="00D737F9"/>
    <w:rsid w:val="00D73B08"/>
    <w:rsid w:val="00D73BAA"/>
    <w:rsid w:val="00D73F7D"/>
    <w:rsid w:val="00D742F6"/>
    <w:rsid w:val="00D748D8"/>
    <w:rsid w:val="00D74965"/>
    <w:rsid w:val="00D756B9"/>
    <w:rsid w:val="00D7612B"/>
    <w:rsid w:val="00D76643"/>
    <w:rsid w:val="00D76996"/>
    <w:rsid w:val="00D77959"/>
    <w:rsid w:val="00D77D22"/>
    <w:rsid w:val="00D8079C"/>
    <w:rsid w:val="00D808F4"/>
    <w:rsid w:val="00D80A48"/>
    <w:rsid w:val="00D80CFA"/>
    <w:rsid w:val="00D81556"/>
    <w:rsid w:val="00D81644"/>
    <w:rsid w:val="00D81FE2"/>
    <w:rsid w:val="00D8287B"/>
    <w:rsid w:val="00D82B7F"/>
    <w:rsid w:val="00D82CB5"/>
    <w:rsid w:val="00D833EE"/>
    <w:rsid w:val="00D83A15"/>
    <w:rsid w:val="00D83A6C"/>
    <w:rsid w:val="00D83CD7"/>
    <w:rsid w:val="00D84325"/>
    <w:rsid w:val="00D844B5"/>
    <w:rsid w:val="00D844EC"/>
    <w:rsid w:val="00D84A1D"/>
    <w:rsid w:val="00D84D34"/>
    <w:rsid w:val="00D84D92"/>
    <w:rsid w:val="00D853E2"/>
    <w:rsid w:val="00D859A9"/>
    <w:rsid w:val="00D859CC"/>
    <w:rsid w:val="00D8605B"/>
    <w:rsid w:val="00D86441"/>
    <w:rsid w:val="00D864E0"/>
    <w:rsid w:val="00D865B9"/>
    <w:rsid w:val="00D869E5"/>
    <w:rsid w:val="00D86C3A"/>
    <w:rsid w:val="00D86CFE"/>
    <w:rsid w:val="00D875D9"/>
    <w:rsid w:val="00D877FC"/>
    <w:rsid w:val="00D87B36"/>
    <w:rsid w:val="00D87C3A"/>
    <w:rsid w:val="00D87D7A"/>
    <w:rsid w:val="00D87E9C"/>
    <w:rsid w:val="00D87F1E"/>
    <w:rsid w:val="00D90327"/>
    <w:rsid w:val="00D903DA"/>
    <w:rsid w:val="00D908F0"/>
    <w:rsid w:val="00D90A67"/>
    <w:rsid w:val="00D91D9D"/>
    <w:rsid w:val="00D91EFE"/>
    <w:rsid w:val="00D9226D"/>
    <w:rsid w:val="00D92A83"/>
    <w:rsid w:val="00D92E70"/>
    <w:rsid w:val="00D9314E"/>
    <w:rsid w:val="00D93827"/>
    <w:rsid w:val="00D93A36"/>
    <w:rsid w:val="00D93BA4"/>
    <w:rsid w:val="00D93E8B"/>
    <w:rsid w:val="00D93EDC"/>
    <w:rsid w:val="00D93F45"/>
    <w:rsid w:val="00D94502"/>
    <w:rsid w:val="00D946D2"/>
    <w:rsid w:val="00D95054"/>
    <w:rsid w:val="00D9557A"/>
    <w:rsid w:val="00D95586"/>
    <w:rsid w:val="00D95688"/>
    <w:rsid w:val="00D95804"/>
    <w:rsid w:val="00D96249"/>
    <w:rsid w:val="00D9634D"/>
    <w:rsid w:val="00D96582"/>
    <w:rsid w:val="00D96612"/>
    <w:rsid w:val="00D9661E"/>
    <w:rsid w:val="00D966CF"/>
    <w:rsid w:val="00D96F01"/>
    <w:rsid w:val="00D97822"/>
    <w:rsid w:val="00D97A97"/>
    <w:rsid w:val="00DA000F"/>
    <w:rsid w:val="00DA0158"/>
    <w:rsid w:val="00DA0248"/>
    <w:rsid w:val="00DA0BEE"/>
    <w:rsid w:val="00DA0EAF"/>
    <w:rsid w:val="00DA197F"/>
    <w:rsid w:val="00DA1CB6"/>
    <w:rsid w:val="00DA1D8E"/>
    <w:rsid w:val="00DA1F92"/>
    <w:rsid w:val="00DA2199"/>
    <w:rsid w:val="00DA23A1"/>
    <w:rsid w:val="00DA263D"/>
    <w:rsid w:val="00DA29D9"/>
    <w:rsid w:val="00DA36D7"/>
    <w:rsid w:val="00DA40E4"/>
    <w:rsid w:val="00DA423D"/>
    <w:rsid w:val="00DA4B29"/>
    <w:rsid w:val="00DA5378"/>
    <w:rsid w:val="00DA557D"/>
    <w:rsid w:val="00DA5723"/>
    <w:rsid w:val="00DA5777"/>
    <w:rsid w:val="00DA5A67"/>
    <w:rsid w:val="00DA5B39"/>
    <w:rsid w:val="00DA6235"/>
    <w:rsid w:val="00DA68F1"/>
    <w:rsid w:val="00DA692E"/>
    <w:rsid w:val="00DA69B9"/>
    <w:rsid w:val="00DA6A5C"/>
    <w:rsid w:val="00DA7244"/>
    <w:rsid w:val="00DA7371"/>
    <w:rsid w:val="00DA7480"/>
    <w:rsid w:val="00DA7769"/>
    <w:rsid w:val="00DA781B"/>
    <w:rsid w:val="00DA7A21"/>
    <w:rsid w:val="00DA7F2A"/>
    <w:rsid w:val="00DB0450"/>
    <w:rsid w:val="00DB06F4"/>
    <w:rsid w:val="00DB0BB3"/>
    <w:rsid w:val="00DB11D8"/>
    <w:rsid w:val="00DB148E"/>
    <w:rsid w:val="00DB178C"/>
    <w:rsid w:val="00DB17E7"/>
    <w:rsid w:val="00DB1D27"/>
    <w:rsid w:val="00DB235C"/>
    <w:rsid w:val="00DB26E2"/>
    <w:rsid w:val="00DB29BD"/>
    <w:rsid w:val="00DB2DF4"/>
    <w:rsid w:val="00DB4FDC"/>
    <w:rsid w:val="00DB507F"/>
    <w:rsid w:val="00DB5208"/>
    <w:rsid w:val="00DB52CE"/>
    <w:rsid w:val="00DB560B"/>
    <w:rsid w:val="00DB6097"/>
    <w:rsid w:val="00DB6251"/>
    <w:rsid w:val="00DB6254"/>
    <w:rsid w:val="00DB661E"/>
    <w:rsid w:val="00DB6A4F"/>
    <w:rsid w:val="00DB7317"/>
    <w:rsid w:val="00DB749E"/>
    <w:rsid w:val="00DB76E0"/>
    <w:rsid w:val="00DB7ABB"/>
    <w:rsid w:val="00DB7D08"/>
    <w:rsid w:val="00DB7E91"/>
    <w:rsid w:val="00DB7F0E"/>
    <w:rsid w:val="00DC0264"/>
    <w:rsid w:val="00DC02D6"/>
    <w:rsid w:val="00DC0868"/>
    <w:rsid w:val="00DC14A4"/>
    <w:rsid w:val="00DC1E7A"/>
    <w:rsid w:val="00DC2340"/>
    <w:rsid w:val="00DC26AF"/>
    <w:rsid w:val="00DC26DC"/>
    <w:rsid w:val="00DC2856"/>
    <w:rsid w:val="00DC2E76"/>
    <w:rsid w:val="00DC2FA9"/>
    <w:rsid w:val="00DC33F6"/>
    <w:rsid w:val="00DC3914"/>
    <w:rsid w:val="00DC4B05"/>
    <w:rsid w:val="00DC4BE2"/>
    <w:rsid w:val="00DC4C9D"/>
    <w:rsid w:val="00DC55ED"/>
    <w:rsid w:val="00DC641E"/>
    <w:rsid w:val="00DC6996"/>
    <w:rsid w:val="00DC6AFD"/>
    <w:rsid w:val="00DC6CAC"/>
    <w:rsid w:val="00DC6DE7"/>
    <w:rsid w:val="00DD0156"/>
    <w:rsid w:val="00DD0C11"/>
    <w:rsid w:val="00DD0D19"/>
    <w:rsid w:val="00DD0D95"/>
    <w:rsid w:val="00DD13AC"/>
    <w:rsid w:val="00DD14CA"/>
    <w:rsid w:val="00DD1D9E"/>
    <w:rsid w:val="00DD27D2"/>
    <w:rsid w:val="00DD27ED"/>
    <w:rsid w:val="00DD2C56"/>
    <w:rsid w:val="00DD2F69"/>
    <w:rsid w:val="00DD3038"/>
    <w:rsid w:val="00DD344C"/>
    <w:rsid w:val="00DD4727"/>
    <w:rsid w:val="00DD4F1A"/>
    <w:rsid w:val="00DD566C"/>
    <w:rsid w:val="00DD5C0D"/>
    <w:rsid w:val="00DD61D2"/>
    <w:rsid w:val="00DD63B5"/>
    <w:rsid w:val="00DD6500"/>
    <w:rsid w:val="00DD65C8"/>
    <w:rsid w:val="00DD6708"/>
    <w:rsid w:val="00DD6815"/>
    <w:rsid w:val="00DD682A"/>
    <w:rsid w:val="00DD6BCA"/>
    <w:rsid w:val="00DD72A2"/>
    <w:rsid w:val="00DD7323"/>
    <w:rsid w:val="00DD733B"/>
    <w:rsid w:val="00DD775B"/>
    <w:rsid w:val="00DD77FB"/>
    <w:rsid w:val="00DE0028"/>
    <w:rsid w:val="00DE0599"/>
    <w:rsid w:val="00DE075A"/>
    <w:rsid w:val="00DE0944"/>
    <w:rsid w:val="00DE0AD9"/>
    <w:rsid w:val="00DE1503"/>
    <w:rsid w:val="00DE2021"/>
    <w:rsid w:val="00DE2EB6"/>
    <w:rsid w:val="00DE38C3"/>
    <w:rsid w:val="00DE3B26"/>
    <w:rsid w:val="00DE3E40"/>
    <w:rsid w:val="00DE3FDB"/>
    <w:rsid w:val="00DE4320"/>
    <w:rsid w:val="00DE45E0"/>
    <w:rsid w:val="00DE5521"/>
    <w:rsid w:val="00DE5A8F"/>
    <w:rsid w:val="00DE5CD0"/>
    <w:rsid w:val="00DE5E26"/>
    <w:rsid w:val="00DE5ED4"/>
    <w:rsid w:val="00DE61FE"/>
    <w:rsid w:val="00DE6DEC"/>
    <w:rsid w:val="00DE7B02"/>
    <w:rsid w:val="00DE7B5D"/>
    <w:rsid w:val="00DF048C"/>
    <w:rsid w:val="00DF0E9D"/>
    <w:rsid w:val="00DF0F4F"/>
    <w:rsid w:val="00DF1A6F"/>
    <w:rsid w:val="00DF1F95"/>
    <w:rsid w:val="00DF2365"/>
    <w:rsid w:val="00DF26D5"/>
    <w:rsid w:val="00DF272B"/>
    <w:rsid w:val="00DF29AD"/>
    <w:rsid w:val="00DF2D4E"/>
    <w:rsid w:val="00DF331B"/>
    <w:rsid w:val="00DF3EC4"/>
    <w:rsid w:val="00DF442E"/>
    <w:rsid w:val="00DF4D5A"/>
    <w:rsid w:val="00DF4F75"/>
    <w:rsid w:val="00DF5C8C"/>
    <w:rsid w:val="00DF5D05"/>
    <w:rsid w:val="00DF5E89"/>
    <w:rsid w:val="00DF6A86"/>
    <w:rsid w:val="00DF6F2D"/>
    <w:rsid w:val="00DF7212"/>
    <w:rsid w:val="00DF799D"/>
    <w:rsid w:val="00DF7FED"/>
    <w:rsid w:val="00E00044"/>
    <w:rsid w:val="00E002F8"/>
    <w:rsid w:val="00E00462"/>
    <w:rsid w:val="00E00EB6"/>
    <w:rsid w:val="00E00FD7"/>
    <w:rsid w:val="00E010EB"/>
    <w:rsid w:val="00E0157B"/>
    <w:rsid w:val="00E01DFC"/>
    <w:rsid w:val="00E01E1F"/>
    <w:rsid w:val="00E0200B"/>
    <w:rsid w:val="00E0293A"/>
    <w:rsid w:val="00E029E2"/>
    <w:rsid w:val="00E02DAC"/>
    <w:rsid w:val="00E03659"/>
    <w:rsid w:val="00E0378D"/>
    <w:rsid w:val="00E03AA7"/>
    <w:rsid w:val="00E041AC"/>
    <w:rsid w:val="00E04967"/>
    <w:rsid w:val="00E04C66"/>
    <w:rsid w:val="00E04DE1"/>
    <w:rsid w:val="00E04E79"/>
    <w:rsid w:val="00E054F9"/>
    <w:rsid w:val="00E0561A"/>
    <w:rsid w:val="00E0589E"/>
    <w:rsid w:val="00E05A9E"/>
    <w:rsid w:val="00E05D28"/>
    <w:rsid w:val="00E05D4F"/>
    <w:rsid w:val="00E05E9A"/>
    <w:rsid w:val="00E06642"/>
    <w:rsid w:val="00E06E34"/>
    <w:rsid w:val="00E07120"/>
    <w:rsid w:val="00E07219"/>
    <w:rsid w:val="00E079C3"/>
    <w:rsid w:val="00E11D52"/>
    <w:rsid w:val="00E121DF"/>
    <w:rsid w:val="00E12334"/>
    <w:rsid w:val="00E1271A"/>
    <w:rsid w:val="00E1274D"/>
    <w:rsid w:val="00E127BF"/>
    <w:rsid w:val="00E1321A"/>
    <w:rsid w:val="00E13B84"/>
    <w:rsid w:val="00E13CCC"/>
    <w:rsid w:val="00E13D8B"/>
    <w:rsid w:val="00E14588"/>
    <w:rsid w:val="00E147D7"/>
    <w:rsid w:val="00E14B94"/>
    <w:rsid w:val="00E14D92"/>
    <w:rsid w:val="00E14E1C"/>
    <w:rsid w:val="00E15240"/>
    <w:rsid w:val="00E154C7"/>
    <w:rsid w:val="00E1642A"/>
    <w:rsid w:val="00E16E3B"/>
    <w:rsid w:val="00E174AC"/>
    <w:rsid w:val="00E17A2D"/>
    <w:rsid w:val="00E17EF6"/>
    <w:rsid w:val="00E2055E"/>
    <w:rsid w:val="00E20A20"/>
    <w:rsid w:val="00E20C1B"/>
    <w:rsid w:val="00E2162D"/>
    <w:rsid w:val="00E21B38"/>
    <w:rsid w:val="00E21CB0"/>
    <w:rsid w:val="00E22036"/>
    <w:rsid w:val="00E221A8"/>
    <w:rsid w:val="00E22705"/>
    <w:rsid w:val="00E22AF0"/>
    <w:rsid w:val="00E22F04"/>
    <w:rsid w:val="00E23041"/>
    <w:rsid w:val="00E233C3"/>
    <w:rsid w:val="00E23BEE"/>
    <w:rsid w:val="00E23EEC"/>
    <w:rsid w:val="00E240E8"/>
    <w:rsid w:val="00E24296"/>
    <w:rsid w:val="00E24865"/>
    <w:rsid w:val="00E24DE5"/>
    <w:rsid w:val="00E24E34"/>
    <w:rsid w:val="00E24EA2"/>
    <w:rsid w:val="00E24FB0"/>
    <w:rsid w:val="00E25690"/>
    <w:rsid w:val="00E25736"/>
    <w:rsid w:val="00E25D81"/>
    <w:rsid w:val="00E25DF3"/>
    <w:rsid w:val="00E261C8"/>
    <w:rsid w:val="00E268B1"/>
    <w:rsid w:val="00E26BC7"/>
    <w:rsid w:val="00E2748F"/>
    <w:rsid w:val="00E2766E"/>
    <w:rsid w:val="00E2778A"/>
    <w:rsid w:val="00E27949"/>
    <w:rsid w:val="00E27BA2"/>
    <w:rsid w:val="00E27E7E"/>
    <w:rsid w:val="00E30004"/>
    <w:rsid w:val="00E303B6"/>
    <w:rsid w:val="00E308AD"/>
    <w:rsid w:val="00E30D06"/>
    <w:rsid w:val="00E30E5D"/>
    <w:rsid w:val="00E311DE"/>
    <w:rsid w:val="00E31739"/>
    <w:rsid w:val="00E31879"/>
    <w:rsid w:val="00E31F48"/>
    <w:rsid w:val="00E3203A"/>
    <w:rsid w:val="00E320A5"/>
    <w:rsid w:val="00E32435"/>
    <w:rsid w:val="00E32478"/>
    <w:rsid w:val="00E32730"/>
    <w:rsid w:val="00E32F39"/>
    <w:rsid w:val="00E33492"/>
    <w:rsid w:val="00E336AB"/>
    <w:rsid w:val="00E337AB"/>
    <w:rsid w:val="00E33938"/>
    <w:rsid w:val="00E33948"/>
    <w:rsid w:val="00E33B28"/>
    <w:rsid w:val="00E33C70"/>
    <w:rsid w:val="00E33F33"/>
    <w:rsid w:val="00E34318"/>
    <w:rsid w:val="00E34D25"/>
    <w:rsid w:val="00E35472"/>
    <w:rsid w:val="00E35E13"/>
    <w:rsid w:val="00E361DE"/>
    <w:rsid w:val="00E36721"/>
    <w:rsid w:val="00E36A67"/>
    <w:rsid w:val="00E371EC"/>
    <w:rsid w:val="00E3758F"/>
    <w:rsid w:val="00E37997"/>
    <w:rsid w:val="00E37CAA"/>
    <w:rsid w:val="00E37DAA"/>
    <w:rsid w:val="00E40172"/>
    <w:rsid w:val="00E4024D"/>
    <w:rsid w:val="00E40692"/>
    <w:rsid w:val="00E4094D"/>
    <w:rsid w:val="00E40978"/>
    <w:rsid w:val="00E40BBC"/>
    <w:rsid w:val="00E411E8"/>
    <w:rsid w:val="00E4156A"/>
    <w:rsid w:val="00E4290D"/>
    <w:rsid w:val="00E42B30"/>
    <w:rsid w:val="00E43353"/>
    <w:rsid w:val="00E43C10"/>
    <w:rsid w:val="00E43DD6"/>
    <w:rsid w:val="00E43E82"/>
    <w:rsid w:val="00E43EAD"/>
    <w:rsid w:val="00E44465"/>
    <w:rsid w:val="00E446EC"/>
    <w:rsid w:val="00E44B49"/>
    <w:rsid w:val="00E44EF0"/>
    <w:rsid w:val="00E45153"/>
    <w:rsid w:val="00E452F8"/>
    <w:rsid w:val="00E45F45"/>
    <w:rsid w:val="00E46034"/>
    <w:rsid w:val="00E473FB"/>
    <w:rsid w:val="00E47611"/>
    <w:rsid w:val="00E47868"/>
    <w:rsid w:val="00E47A2E"/>
    <w:rsid w:val="00E47FBD"/>
    <w:rsid w:val="00E50E48"/>
    <w:rsid w:val="00E51BB4"/>
    <w:rsid w:val="00E52260"/>
    <w:rsid w:val="00E52656"/>
    <w:rsid w:val="00E52D2E"/>
    <w:rsid w:val="00E52DE2"/>
    <w:rsid w:val="00E5361B"/>
    <w:rsid w:val="00E53948"/>
    <w:rsid w:val="00E54ADD"/>
    <w:rsid w:val="00E55601"/>
    <w:rsid w:val="00E55604"/>
    <w:rsid w:val="00E55B47"/>
    <w:rsid w:val="00E56B27"/>
    <w:rsid w:val="00E5727F"/>
    <w:rsid w:val="00E57350"/>
    <w:rsid w:val="00E575A0"/>
    <w:rsid w:val="00E576B7"/>
    <w:rsid w:val="00E57DE2"/>
    <w:rsid w:val="00E6006A"/>
    <w:rsid w:val="00E607D1"/>
    <w:rsid w:val="00E60F7E"/>
    <w:rsid w:val="00E6173A"/>
    <w:rsid w:val="00E61EC5"/>
    <w:rsid w:val="00E62286"/>
    <w:rsid w:val="00E62630"/>
    <w:rsid w:val="00E6325C"/>
    <w:rsid w:val="00E63462"/>
    <w:rsid w:val="00E63DE7"/>
    <w:rsid w:val="00E63E06"/>
    <w:rsid w:val="00E6428F"/>
    <w:rsid w:val="00E64355"/>
    <w:rsid w:val="00E6438C"/>
    <w:rsid w:val="00E64BD7"/>
    <w:rsid w:val="00E64E1D"/>
    <w:rsid w:val="00E65157"/>
    <w:rsid w:val="00E6515A"/>
    <w:rsid w:val="00E65370"/>
    <w:rsid w:val="00E654A7"/>
    <w:rsid w:val="00E654EB"/>
    <w:rsid w:val="00E66078"/>
    <w:rsid w:val="00E66729"/>
    <w:rsid w:val="00E67912"/>
    <w:rsid w:val="00E67CE9"/>
    <w:rsid w:val="00E707E0"/>
    <w:rsid w:val="00E70DAA"/>
    <w:rsid w:val="00E71538"/>
    <w:rsid w:val="00E7179F"/>
    <w:rsid w:val="00E7188E"/>
    <w:rsid w:val="00E71A75"/>
    <w:rsid w:val="00E72AA4"/>
    <w:rsid w:val="00E72C2C"/>
    <w:rsid w:val="00E72C5E"/>
    <w:rsid w:val="00E731CD"/>
    <w:rsid w:val="00E7358C"/>
    <w:rsid w:val="00E73722"/>
    <w:rsid w:val="00E739C5"/>
    <w:rsid w:val="00E739FB"/>
    <w:rsid w:val="00E73BE8"/>
    <w:rsid w:val="00E74970"/>
    <w:rsid w:val="00E74E98"/>
    <w:rsid w:val="00E756B1"/>
    <w:rsid w:val="00E75B47"/>
    <w:rsid w:val="00E75B76"/>
    <w:rsid w:val="00E75BEB"/>
    <w:rsid w:val="00E75DF2"/>
    <w:rsid w:val="00E765CA"/>
    <w:rsid w:val="00E76E5B"/>
    <w:rsid w:val="00E77018"/>
    <w:rsid w:val="00E77E77"/>
    <w:rsid w:val="00E80373"/>
    <w:rsid w:val="00E80475"/>
    <w:rsid w:val="00E8054C"/>
    <w:rsid w:val="00E807AD"/>
    <w:rsid w:val="00E80BC4"/>
    <w:rsid w:val="00E80E21"/>
    <w:rsid w:val="00E81815"/>
    <w:rsid w:val="00E81CA5"/>
    <w:rsid w:val="00E81E85"/>
    <w:rsid w:val="00E81FF7"/>
    <w:rsid w:val="00E82587"/>
    <w:rsid w:val="00E82AFC"/>
    <w:rsid w:val="00E82C4A"/>
    <w:rsid w:val="00E82D13"/>
    <w:rsid w:val="00E82E09"/>
    <w:rsid w:val="00E83199"/>
    <w:rsid w:val="00E835E1"/>
    <w:rsid w:val="00E83658"/>
    <w:rsid w:val="00E83B2D"/>
    <w:rsid w:val="00E83C69"/>
    <w:rsid w:val="00E8410E"/>
    <w:rsid w:val="00E84453"/>
    <w:rsid w:val="00E844D0"/>
    <w:rsid w:val="00E846BE"/>
    <w:rsid w:val="00E84788"/>
    <w:rsid w:val="00E84AA3"/>
    <w:rsid w:val="00E84AFD"/>
    <w:rsid w:val="00E84C8C"/>
    <w:rsid w:val="00E84E96"/>
    <w:rsid w:val="00E851A0"/>
    <w:rsid w:val="00E851CF"/>
    <w:rsid w:val="00E851F1"/>
    <w:rsid w:val="00E852BA"/>
    <w:rsid w:val="00E85397"/>
    <w:rsid w:val="00E85482"/>
    <w:rsid w:val="00E8572D"/>
    <w:rsid w:val="00E857A8"/>
    <w:rsid w:val="00E85B52"/>
    <w:rsid w:val="00E85E39"/>
    <w:rsid w:val="00E869BF"/>
    <w:rsid w:val="00E869C0"/>
    <w:rsid w:val="00E86B2D"/>
    <w:rsid w:val="00E86D53"/>
    <w:rsid w:val="00E8711F"/>
    <w:rsid w:val="00E8740C"/>
    <w:rsid w:val="00E87C56"/>
    <w:rsid w:val="00E90A3E"/>
    <w:rsid w:val="00E90A7D"/>
    <w:rsid w:val="00E911A4"/>
    <w:rsid w:val="00E920E5"/>
    <w:rsid w:val="00E9250A"/>
    <w:rsid w:val="00E927A6"/>
    <w:rsid w:val="00E92EE7"/>
    <w:rsid w:val="00E93A26"/>
    <w:rsid w:val="00E93F18"/>
    <w:rsid w:val="00E93F2E"/>
    <w:rsid w:val="00E94641"/>
    <w:rsid w:val="00E9472D"/>
    <w:rsid w:val="00E94B1F"/>
    <w:rsid w:val="00E94BC5"/>
    <w:rsid w:val="00E94C92"/>
    <w:rsid w:val="00E9524D"/>
    <w:rsid w:val="00E95AB3"/>
    <w:rsid w:val="00E95B2D"/>
    <w:rsid w:val="00E95B8E"/>
    <w:rsid w:val="00E960F1"/>
    <w:rsid w:val="00E96263"/>
    <w:rsid w:val="00E962BD"/>
    <w:rsid w:val="00E96807"/>
    <w:rsid w:val="00E96AE4"/>
    <w:rsid w:val="00E971E7"/>
    <w:rsid w:val="00E9743D"/>
    <w:rsid w:val="00EA00E0"/>
    <w:rsid w:val="00EA0522"/>
    <w:rsid w:val="00EA09E4"/>
    <w:rsid w:val="00EA09EB"/>
    <w:rsid w:val="00EA0D8F"/>
    <w:rsid w:val="00EA0F2A"/>
    <w:rsid w:val="00EA1240"/>
    <w:rsid w:val="00EA13E4"/>
    <w:rsid w:val="00EA1549"/>
    <w:rsid w:val="00EA1631"/>
    <w:rsid w:val="00EA175D"/>
    <w:rsid w:val="00EA1DD7"/>
    <w:rsid w:val="00EA2826"/>
    <w:rsid w:val="00EA2B97"/>
    <w:rsid w:val="00EA2FA7"/>
    <w:rsid w:val="00EA3212"/>
    <w:rsid w:val="00EA3309"/>
    <w:rsid w:val="00EA3E00"/>
    <w:rsid w:val="00EA3E01"/>
    <w:rsid w:val="00EA421C"/>
    <w:rsid w:val="00EA4752"/>
    <w:rsid w:val="00EA4D5B"/>
    <w:rsid w:val="00EA50EF"/>
    <w:rsid w:val="00EA5698"/>
    <w:rsid w:val="00EA5918"/>
    <w:rsid w:val="00EA61BF"/>
    <w:rsid w:val="00EA752C"/>
    <w:rsid w:val="00EA753B"/>
    <w:rsid w:val="00EA7955"/>
    <w:rsid w:val="00EA7A3A"/>
    <w:rsid w:val="00EA7C98"/>
    <w:rsid w:val="00EB0066"/>
    <w:rsid w:val="00EB09D0"/>
    <w:rsid w:val="00EB0A6B"/>
    <w:rsid w:val="00EB1C4E"/>
    <w:rsid w:val="00EB2097"/>
    <w:rsid w:val="00EB2345"/>
    <w:rsid w:val="00EB2591"/>
    <w:rsid w:val="00EB28D9"/>
    <w:rsid w:val="00EB2F84"/>
    <w:rsid w:val="00EB3203"/>
    <w:rsid w:val="00EB3C39"/>
    <w:rsid w:val="00EB3C8C"/>
    <w:rsid w:val="00EB445C"/>
    <w:rsid w:val="00EB4983"/>
    <w:rsid w:val="00EB4C6E"/>
    <w:rsid w:val="00EB5058"/>
    <w:rsid w:val="00EB50CC"/>
    <w:rsid w:val="00EB5546"/>
    <w:rsid w:val="00EB5869"/>
    <w:rsid w:val="00EB58EA"/>
    <w:rsid w:val="00EB6567"/>
    <w:rsid w:val="00EB65AE"/>
    <w:rsid w:val="00EB67A6"/>
    <w:rsid w:val="00EB6904"/>
    <w:rsid w:val="00EB6EE7"/>
    <w:rsid w:val="00EB71B8"/>
    <w:rsid w:val="00EB744D"/>
    <w:rsid w:val="00EB7848"/>
    <w:rsid w:val="00EB7A9C"/>
    <w:rsid w:val="00EB7B7F"/>
    <w:rsid w:val="00EB7DBD"/>
    <w:rsid w:val="00EB7DD0"/>
    <w:rsid w:val="00EC00ED"/>
    <w:rsid w:val="00EC07E2"/>
    <w:rsid w:val="00EC08CD"/>
    <w:rsid w:val="00EC1315"/>
    <w:rsid w:val="00EC167A"/>
    <w:rsid w:val="00EC1742"/>
    <w:rsid w:val="00EC18D3"/>
    <w:rsid w:val="00EC2228"/>
    <w:rsid w:val="00EC22D9"/>
    <w:rsid w:val="00EC239A"/>
    <w:rsid w:val="00EC23E1"/>
    <w:rsid w:val="00EC2707"/>
    <w:rsid w:val="00EC2836"/>
    <w:rsid w:val="00EC2981"/>
    <w:rsid w:val="00EC30E3"/>
    <w:rsid w:val="00EC38F5"/>
    <w:rsid w:val="00EC3E6D"/>
    <w:rsid w:val="00EC41BD"/>
    <w:rsid w:val="00EC4C46"/>
    <w:rsid w:val="00EC51C4"/>
    <w:rsid w:val="00EC5749"/>
    <w:rsid w:val="00EC5D04"/>
    <w:rsid w:val="00EC5E12"/>
    <w:rsid w:val="00EC5E50"/>
    <w:rsid w:val="00EC5F68"/>
    <w:rsid w:val="00EC6048"/>
    <w:rsid w:val="00EC6CA8"/>
    <w:rsid w:val="00EC7B7A"/>
    <w:rsid w:val="00EC7E7A"/>
    <w:rsid w:val="00EC7EE1"/>
    <w:rsid w:val="00ED02D1"/>
    <w:rsid w:val="00ED06B0"/>
    <w:rsid w:val="00ED0BD2"/>
    <w:rsid w:val="00ED0C97"/>
    <w:rsid w:val="00ED1916"/>
    <w:rsid w:val="00ED1D46"/>
    <w:rsid w:val="00ED1DDF"/>
    <w:rsid w:val="00ED2AC5"/>
    <w:rsid w:val="00ED36B9"/>
    <w:rsid w:val="00ED3969"/>
    <w:rsid w:val="00ED3AF2"/>
    <w:rsid w:val="00ED4B67"/>
    <w:rsid w:val="00ED4DF1"/>
    <w:rsid w:val="00ED509A"/>
    <w:rsid w:val="00ED588D"/>
    <w:rsid w:val="00ED58EA"/>
    <w:rsid w:val="00ED5E16"/>
    <w:rsid w:val="00ED60ED"/>
    <w:rsid w:val="00ED61EC"/>
    <w:rsid w:val="00ED62BF"/>
    <w:rsid w:val="00ED6882"/>
    <w:rsid w:val="00ED6BD3"/>
    <w:rsid w:val="00ED6C28"/>
    <w:rsid w:val="00ED6C3F"/>
    <w:rsid w:val="00ED6EB8"/>
    <w:rsid w:val="00ED6EE6"/>
    <w:rsid w:val="00ED6F9C"/>
    <w:rsid w:val="00ED71C8"/>
    <w:rsid w:val="00ED74FE"/>
    <w:rsid w:val="00ED74FF"/>
    <w:rsid w:val="00ED759D"/>
    <w:rsid w:val="00ED7E74"/>
    <w:rsid w:val="00ED7EC1"/>
    <w:rsid w:val="00EE0E28"/>
    <w:rsid w:val="00EE0EBD"/>
    <w:rsid w:val="00EE0F96"/>
    <w:rsid w:val="00EE156E"/>
    <w:rsid w:val="00EE1A74"/>
    <w:rsid w:val="00EE1BCB"/>
    <w:rsid w:val="00EE1F88"/>
    <w:rsid w:val="00EE2545"/>
    <w:rsid w:val="00EE261D"/>
    <w:rsid w:val="00EE267B"/>
    <w:rsid w:val="00EE2EBC"/>
    <w:rsid w:val="00EE3077"/>
    <w:rsid w:val="00EE33A5"/>
    <w:rsid w:val="00EE33D1"/>
    <w:rsid w:val="00EE342C"/>
    <w:rsid w:val="00EE3507"/>
    <w:rsid w:val="00EE3644"/>
    <w:rsid w:val="00EE3666"/>
    <w:rsid w:val="00EE3676"/>
    <w:rsid w:val="00EE3CEE"/>
    <w:rsid w:val="00EE54D8"/>
    <w:rsid w:val="00EE58B0"/>
    <w:rsid w:val="00EE5ADF"/>
    <w:rsid w:val="00EE5B83"/>
    <w:rsid w:val="00EE5FD7"/>
    <w:rsid w:val="00EE6407"/>
    <w:rsid w:val="00EE647B"/>
    <w:rsid w:val="00EE6C81"/>
    <w:rsid w:val="00EE6EBC"/>
    <w:rsid w:val="00EE6F49"/>
    <w:rsid w:val="00EE7AB0"/>
    <w:rsid w:val="00EE7E23"/>
    <w:rsid w:val="00EF061D"/>
    <w:rsid w:val="00EF06F6"/>
    <w:rsid w:val="00EF0A26"/>
    <w:rsid w:val="00EF134B"/>
    <w:rsid w:val="00EF1E76"/>
    <w:rsid w:val="00EF21DB"/>
    <w:rsid w:val="00EF27A0"/>
    <w:rsid w:val="00EF2AD4"/>
    <w:rsid w:val="00EF3453"/>
    <w:rsid w:val="00EF34D7"/>
    <w:rsid w:val="00EF350D"/>
    <w:rsid w:val="00EF41D3"/>
    <w:rsid w:val="00EF4210"/>
    <w:rsid w:val="00EF4667"/>
    <w:rsid w:val="00EF46B9"/>
    <w:rsid w:val="00EF476B"/>
    <w:rsid w:val="00EF4AE5"/>
    <w:rsid w:val="00EF5332"/>
    <w:rsid w:val="00EF5AD7"/>
    <w:rsid w:val="00EF5B4E"/>
    <w:rsid w:val="00EF62EA"/>
    <w:rsid w:val="00EF638E"/>
    <w:rsid w:val="00EF699D"/>
    <w:rsid w:val="00EF6C5C"/>
    <w:rsid w:val="00EF6D0E"/>
    <w:rsid w:val="00EF6D16"/>
    <w:rsid w:val="00EF7B24"/>
    <w:rsid w:val="00EF7C4A"/>
    <w:rsid w:val="00F00526"/>
    <w:rsid w:val="00F00829"/>
    <w:rsid w:val="00F00E64"/>
    <w:rsid w:val="00F00E83"/>
    <w:rsid w:val="00F012DC"/>
    <w:rsid w:val="00F015B7"/>
    <w:rsid w:val="00F01763"/>
    <w:rsid w:val="00F01BAB"/>
    <w:rsid w:val="00F01CD7"/>
    <w:rsid w:val="00F01F17"/>
    <w:rsid w:val="00F02071"/>
    <w:rsid w:val="00F023EE"/>
    <w:rsid w:val="00F0351D"/>
    <w:rsid w:val="00F04453"/>
    <w:rsid w:val="00F04B9E"/>
    <w:rsid w:val="00F04BA4"/>
    <w:rsid w:val="00F04F16"/>
    <w:rsid w:val="00F0502D"/>
    <w:rsid w:val="00F055E2"/>
    <w:rsid w:val="00F05601"/>
    <w:rsid w:val="00F05783"/>
    <w:rsid w:val="00F05A20"/>
    <w:rsid w:val="00F05A8A"/>
    <w:rsid w:val="00F05E4C"/>
    <w:rsid w:val="00F05EFC"/>
    <w:rsid w:val="00F064B8"/>
    <w:rsid w:val="00F06BE0"/>
    <w:rsid w:val="00F06F78"/>
    <w:rsid w:val="00F07425"/>
    <w:rsid w:val="00F07872"/>
    <w:rsid w:val="00F0789F"/>
    <w:rsid w:val="00F079FC"/>
    <w:rsid w:val="00F07B92"/>
    <w:rsid w:val="00F07D57"/>
    <w:rsid w:val="00F07F5C"/>
    <w:rsid w:val="00F07F5F"/>
    <w:rsid w:val="00F10362"/>
    <w:rsid w:val="00F1143F"/>
    <w:rsid w:val="00F1193D"/>
    <w:rsid w:val="00F11EF3"/>
    <w:rsid w:val="00F1243E"/>
    <w:rsid w:val="00F12872"/>
    <w:rsid w:val="00F1384D"/>
    <w:rsid w:val="00F13F2B"/>
    <w:rsid w:val="00F14011"/>
    <w:rsid w:val="00F145F8"/>
    <w:rsid w:val="00F14843"/>
    <w:rsid w:val="00F14D78"/>
    <w:rsid w:val="00F14F61"/>
    <w:rsid w:val="00F150C2"/>
    <w:rsid w:val="00F151A5"/>
    <w:rsid w:val="00F15430"/>
    <w:rsid w:val="00F154E9"/>
    <w:rsid w:val="00F154EA"/>
    <w:rsid w:val="00F15AE1"/>
    <w:rsid w:val="00F15C9B"/>
    <w:rsid w:val="00F16181"/>
    <w:rsid w:val="00F16499"/>
    <w:rsid w:val="00F16CE1"/>
    <w:rsid w:val="00F173AE"/>
    <w:rsid w:val="00F175C9"/>
    <w:rsid w:val="00F17916"/>
    <w:rsid w:val="00F17D1C"/>
    <w:rsid w:val="00F17E0A"/>
    <w:rsid w:val="00F17E90"/>
    <w:rsid w:val="00F200DB"/>
    <w:rsid w:val="00F201F5"/>
    <w:rsid w:val="00F204B9"/>
    <w:rsid w:val="00F204D3"/>
    <w:rsid w:val="00F20A22"/>
    <w:rsid w:val="00F211C6"/>
    <w:rsid w:val="00F21262"/>
    <w:rsid w:val="00F21403"/>
    <w:rsid w:val="00F21826"/>
    <w:rsid w:val="00F219CC"/>
    <w:rsid w:val="00F21DC5"/>
    <w:rsid w:val="00F21E85"/>
    <w:rsid w:val="00F21F3D"/>
    <w:rsid w:val="00F22097"/>
    <w:rsid w:val="00F22384"/>
    <w:rsid w:val="00F22684"/>
    <w:rsid w:val="00F22837"/>
    <w:rsid w:val="00F22D10"/>
    <w:rsid w:val="00F22EA1"/>
    <w:rsid w:val="00F2327D"/>
    <w:rsid w:val="00F23B55"/>
    <w:rsid w:val="00F240E3"/>
    <w:rsid w:val="00F24161"/>
    <w:rsid w:val="00F24389"/>
    <w:rsid w:val="00F24947"/>
    <w:rsid w:val="00F24999"/>
    <w:rsid w:val="00F249C2"/>
    <w:rsid w:val="00F257BE"/>
    <w:rsid w:val="00F260A7"/>
    <w:rsid w:val="00F2625B"/>
    <w:rsid w:val="00F263DA"/>
    <w:rsid w:val="00F264C8"/>
    <w:rsid w:val="00F26A30"/>
    <w:rsid w:val="00F27C9D"/>
    <w:rsid w:val="00F27CF3"/>
    <w:rsid w:val="00F30040"/>
    <w:rsid w:val="00F3036C"/>
    <w:rsid w:val="00F30881"/>
    <w:rsid w:val="00F308D9"/>
    <w:rsid w:val="00F3098A"/>
    <w:rsid w:val="00F30B6D"/>
    <w:rsid w:val="00F3147C"/>
    <w:rsid w:val="00F318A9"/>
    <w:rsid w:val="00F318C3"/>
    <w:rsid w:val="00F31B93"/>
    <w:rsid w:val="00F31E02"/>
    <w:rsid w:val="00F3267A"/>
    <w:rsid w:val="00F32964"/>
    <w:rsid w:val="00F32B5D"/>
    <w:rsid w:val="00F32F47"/>
    <w:rsid w:val="00F331E9"/>
    <w:rsid w:val="00F33347"/>
    <w:rsid w:val="00F33C25"/>
    <w:rsid w:val="00F33C3D"/>
    <w:rsid w:val="00F33D64"/>
    <w:rsid w:val="00F34B57"/>
    <w:rsid w:val="00F34BA7"/>
    <w:rsid w:val="00F34C6D"/>
    <w:rsid w:val="00F35580"/>
    <w:rsid w:val="00F35A72"/>
    <w:rsid w:val="00F35C59"/>
    <w:rsid w:val="00F35FF9"/>
    <w:rsid w:val="00F36773"/>
    <w:rsid w:val="00F36E96"/>
    <w:rsid w:val="00F372EC"/>
    <w:rsid w:val="00F377D8"/>
    <w:rsid w:val="00F401BE"/>
    <w:rsid w:val="00F40A01"/>
    <w:rsid w:val="00F414B4"/>
    <w:rsid w:val="00F4206C"/>
    <w:rsid w:val="00F42072"/>
    <w:rsid w:val="00F42078"/>
    <w:rsid w:val="00F42100"/>
    <w:rsid w:val="00F431B5"/>
    <w:rsid w:val="00F433AF"/>
    <w:rsid w:val="00F43449"/>
    <w:rsid w:val="00F43988"/>
    <w:rsid w:val="00F43CD3"/>
    <w:rsid w:val="00F4430C"/>
    <w:rsid w:val="00F44595"/>
    <w:rsid w:val="00F4460D"/>
    <w:rsid w:val="00F44CAD"/>
    <w:rsid w:val="00F45197"/>
    <w:rsid w:val="00F46281"/>
    <w:rsid w:val="00F46484"/>
    <w:rsid w:val="00F4680B"/>
    <w:rsid w:val="00F46F63"/>
    <w:rsid w:val="00F473D9"/>
    <w:rsid w:val="00F479CE"/>
    <w:rsid w:val="00F5020B"/>
    <w:rsid w:val="00F50912"/>
    <w:rsid w:val="00F50A46"/>
    <w:rsid w:val="00F50AE1"/>
    <w:rsid w:val="00F5119D"/>
    <w:rsid w:val="00F514D9"/>
    <w:rsid w:val="00F51B1C"/>
    <w:rsid w:val="00F51F38"/>
    <w:rsid w:val="00F51F53"/>
    <w:rsid w:val="00F522EF"/>
    <w:rsid w:val="00F52769"/>
    <w:rsid w:val="00F53051"/>
    <w:rsid w:val="00F533E9"/>
    <w:rsid w:val="00F53F22"/>
    <w:rsid w:val="00F55C28"/>
    <w:rsid w:val="00F55D80"/>
    <w:rsid w:val="00F56008"/>
    <w:rsid w:val="00F561BC"/>
    <w:rsid w:val="00F563B9"/>
    <w:rsid w:val="00F5641D"/>
    <w:rsid w:val="00F56656"/>
    <w:rsid w:val="00F566A8"/>
    <w:rsid w:val="00F56A7B"/>
    <w:rsid w:val="00F56EE3"/>
    <w:rsid w:val="00F572B5"/>
    <w:rsid w:val="00F6027E"/>
    <w:rsid w:val="00F60B9B"/>
    <w:rsid w:val="00F60DAC"/>
    <w:rsid w:val="00F60E10"/>
    <w:rsid w:val="00F60E76"/>
    <w:rsid w:val="00F614C2"/>
    <w:rsid w:val="00F6181E"/>
    <w:rsid w:val="00F61CF3"/>
    <w:rsid w:val="00F625BF"/>
    <w:rsid w:val="00F62772"/>
    <w:rsid w:val="00F62A1B"/>
    <w:rsid w:val="00F62ADF"/>
    <w:rsid w:val="00F62DA1"/>
    <w:rsid w:val="00F634B9"/>
    <w:rsid w:val="00F63584"/>
    <w:rsid w:val="00F63E3B"/>
    <w:rsid w:val="00F63E8D"/>
    <w:rsid w:val="00F641E8"/>
    <w:rsid w:val="00F64376"/>
    <w:rsid w:val="00F643FC"/>
    <w:rsid w:val="00F6441C"/>
    <w:rsid w:val="00F64B8B"/>
    <w:rsid w:val="00F64D33"/>
    <w:rsid w:val="00F6593B"/>
    <w:rsid w:val="00F65E9A"/>
    <w:rsid w:val="00F669EF"/>
    <w:rsid w:val="00F66C1E"/>
    <w:rsid w:val="00F671F6"/>
    <w:rsid w:val="00F67788"/>
    <w:rsid w:val="00F677A7"/>
    <w:rsid w:val="00F67A59"/>
    <w:rsid w:val="00F67AF2"/>
    <w:rsid w:val="00F67CF8"/>
    <w:rsid w:val="00F67EFD"/>
    <w:rsid w:val="00F702B6"/>
    <w:rsid w:val="00F70407"/>
    <w:rsid w:val="00F7091A"/>
    <w:rsid w:val="00F70A51"/>
    <w:rsid w:val="00F70F59"/>
    <w:rsid w:val="00F71055"/>
    <w:rsid w:val="00F7118D"/>
    <w:rsid w:val="00F7146A"/>
    <w:rsid w:val="00F717DB"/>
    <w:rsid w:val="00F71C28"/>
    <w:rsid w:val="00F71E7A"/>
    <w:rsid w:val="00F72BD2"/>
    <w:rsid w:val="00F72EB7"/>
    <w:rsid w:val="00F73337"/>
    <w:rsid w:val="00F734B3"/>
    <w:rsid w:val="00F73D94"/>
    <w:rsid w:val="00F7496D"/>
    <w:rsid w:val="00F74EB7"/>
    <w:rsid w:val="00F7551C"/>
    <w:rsid w:val="00F7593F"/>
    <w:rsid w:val="00F75C35"/>
    <w:rsid w:val="00F75D06"/>
    <w:rsid w:val="00F75F21"/>
    <w:rsid w:val="00F7616F"/>
    <w:rsid w:val="00F7633D"/>
    <w:rsid w:val="00F768F5"/>
    <w:rsid w:val="00F76957"/>
    <w:rsid w:val="00F76CDE"/>
    <w:rsid w:val="00F7798A"/>
    <w:rsid w:val="00F800EE"/>
    <w:rsid w:val="00F801EC"/>
    <w:rsid w:val="00F80502"/>
    <w:rsid w:val="00F80548"/>
    <w:rsid w:val="00F807EE"/>
    <w:rsid w:val="00F80AF6"/>
    <w:rsid w:val="00F820D1"/>
    <w:rsid w:val="00F8212F"/>
    <w:rsid w:val="00F82E86"/>
    <w:rsid w:val="00F832B2"/>
    <w:rsid w:val="00F837A7"/>
    <w:rsid w:val="00F83A11"/>
    <w:rsid w:val="00F83EE2"/>
    <w:rsid w:val="00F8458A"/>
    <w:rsid w:val="00F84E66"/>
    <w:rsid w:val="00F850EF"/>
    <w:rsid w:val="00F8537B"/>
    <w:rsid w:val="00F8543F"/>
    <w:rsid w:val="00F85A79"/>
    <w:rsid w:val="00F85B29"/>
    <w:rsid w:val="00F85FDB"/>
    <w:rsid w:val="00F86369"/>
    <w:rsid w:val="00F8682C"/>
    <w:rsid w:val="00F86877"/>
    <w:rsid w:val="00F86B80"/>
    <w:rsid w:val="00F86CB4"/>
    <w:rsid w:val="00F86E1F"/>
    <w:rsid w:val="00F86ED8"/>
    <w:rsid w:val="00F87091"/>
    <w:rsid w:val="00F8715F"/>
    <w:rsid w:val="00F871D6"/>
    <w:rsid w:val="00F87339"/>
    <w:rsid w:val="00F873C4"/>
    <w:rsid w:val="00F87579"/>
    <w:rsid w:val="00F8777D"/>
    <w:rsid w:val="00F900DC"/>
    <w:rsid w:val="00F9080F"/>
    <w:rsid w:val="00F909A0"/>
    <w:rsid w:val="00F919BA"/>
    <w:rsid w:val="00F92051"/>
    <w:rsid w:val="00F924A3"/>
    <w:rsid w:val="00F924B0"/>
    <w:rsid w:val="00F9272C"/>
    <w:rsid w:val="00F92AE5"/>
    <w:rsid w:val="00F934B9"/>
    <w:rsid w:val="00F93847"/>
    <w:rsid w:val="00F93B55"/>
    <w:rsid w:val="00F93BB4"/>
    <w:rsid w:val="00F93C31"/>
    <w:rsid w:val="00F945CD"/>
    <w:rsid w:val="00F94904"/>
    <w:rsid w:val="00F9535C"/>
    <w:rsid w:val="00F95718"/>
    <w:rsid w:val="00F961E6"/>
    <w:rsid w:val="00F96BFC"/>
    <w:rsid w:val="00F96C98"/>
    <w:rsid w:val="00F977C5"/>
    <w:rsid w:val="00F97BA7"/>
    <w:rsid w:val="00FA00E1"/>
    <w:rsid w:val="00FA0322"/>
    <w:rsid w:val="00FA0609"/>
    <w:rsid w:val="00FA0643"/>
    <w:rsid w:val="00FA09FD"/>
    <w:rsid w:val="00FA0D9D"/>
    <w:rsid w:val="00FA173B"/>
    <w:rsid w:val="00FA255F"/>
    <w:rsid w:val="00FA25DC"/>
    <w:rsid w:val="00FA2902"/>
    <w:rsid w:val="00FA2EB8"/>
    <w:rsid w:val="00FA2EF5"/>
    <w:rsid w:val="00FA32E6"/>
    <w:rsid w:val="00FA3F61"/>
    <w:rsid w:val="00FA4224"/>
    <w:rsid w:val="00FA43D9"/>
    <w:rsid w:val="00FA467D"/>
    <w:rsid w:val="00FA4A97"/>
    <w:rsid w:val="00FA4B5A"/>
    <w:rsid w:val="00FA55B7"/>
    <w:rsid w:val="00FA67C2"/>
    <w:rsid w:val="00FA684E"/>
    <w:rsid w:val="00FA68F3"/>
    <w:rsid w:val="00FA78C6"/>
    <w:rsid w:val="00FA7DE8"/>
    <w:rsid w:val="00FA7E48"/>
    <w:rsid w:val="00FB001F"/>
    <w:rsid w:val="00FB077A"/>
    <w:rsid w:val="00FB07D9"/>
    <w:rsid w:val="00FB11EC"/>
    <w:rsid w:val="00FB1466"/>
    <w:rsid w:val="00FB1541"/>
    <w:rsid w:val="00FB1794"/>
    <w:rsid w:val="00FB20A2"/>
    <w:rsid w:val="00FB227A"/>
    <w:rsid w:val="00FB2989"/>
    <w:rsid w:val="00FB341B"/>
    <w:rsid w:val="00FB36CA"/>
    <w:rsid w:val="00FB3D7A"/>
    <w:rsid w:val="00FB3E1D"/>
    <w:rsid w:val="00FB3EC4"/>
    <w:rsid w:val="00FB411C"/>
    <w:rsid w:val="00FB439C"/>
    <w:rsid w:val="00FB46F4"/>
    <w:rsid w:val="00FB4ECB"/>
    <w:rsid w:val="00FB4FD9"/>
    <w:rsid w:val="00FB529B"/>
    <w:rsid w:val="00FB53DA"/>
    <w:rsid w:val="00FB59E5"/>
    <w:rsid w:val="00FB5BA0"/>
    <w:rsid w:val="00FB5F8E"/>
    <w:rsid w:val="00FB63C8"/>
    <w:rsid w:val="00FB6826"/>
    <w:rsid w:val="00FB69F2"/>
    <w:rsid w:val="00FB6DE8"/>
    <w:rsid w:val="00FB7454"/>
    <w:rsid w:val="00FB78A2"/>
    <w:rsid w:val="00FB7FE9"/>
    <w:rsid w:val="00FC0107"/>
    <w:rsid w:val="00FC01D9"/>
    <w:rsid w:val="00FC05BC"/>
    <w:rsid w:val="00FC12B6"/>
    <w:rsid w:val="00FC14B0"/>
    <w:rsid w:val="00FC1547"/>
    <w:rsid w:val="00FC1DBD"/>
    <w:rsid w:val="00FC228D"/>
    <w:rsid w:val="00FC281D"/>
    <w:rsid w:val="00FC2D99"/>
    <w:rsid w:val="00FC313F"/>
    <w:rsid w:val="00FC34C4"/>
    <w:rsid w:val="00FC3FE5"/>
    <w:rsid w:val="00FC44C4"/>
    <w:rsid w:val="00FC45E6"/>
    <w:rsid w:val="00FC4789"/>
    <w:rsid w:val="00FC49D2"/>
    <w:rsid w:val="00FC4A43"/>
    <w:rsid w:val="00FC50D8"/>
    <w:rsid w:val="00FC5D3E"/>
    <w:rsid w:val="00FC5EDA"/>
    <w:rsid w:val="00FC6294"/>
    <w:rsid w:val="00FC64F4"/>
    <w:rsid w:val="00FC6966"/>
    <w:rsid w:val="00FC6AA9"/>
    <w:rsid w:val="00FC72CE"/>
    <w:rsid w:val="00FC7545"/>
    <w:rsid w:val="00FC775E"/>
    <w:rsid w:val="00FC7857"/>
    <w:rsid w:val="00FD03DF"/>
    <w:rsid w:val="00FD0680"/>
    <w:rsid w:val="00FD07E3"/>
    <w:rsid w:val="00FD0DCC"/>
    <w:rsid w:val="00FD1642"/>
    <w:rsid w:val="00FD1664"/>
    <w:rsid w:val="00FD19DC"/>
    <w:rsid w:val="00FD1E08"/>
    <w:rsid w:val="00FD1F2E"/>
    <w:rsid w:val="00FD28AB"/>
    <w:rsid w:val="00FD29EC"/>
    <w:rsid w:val="00FD34B6"/>
    <w:rsid w:val="00FD438D"/>
    <w:rsid w:val="00FD46EF"/>
    <w:rsid w:val="00FD470C"/>
    <w:rsid w:val="00FD4D82"/>
    <w:rsid w:val="00FD5D64"/>
    <w:rsid w:val="00FD698B"/>
    <w:rsid w:val="00FD6BAE"/>
    <w:rsid w:val="00FD6DE7"/>
    <w:rsid w:val="00FD710F"/>
    <w:rsid w:val="00FD71D4"/>
    <w:rsid w:val="00FD73B6"/>
    <w:rsid w:val="00FD75F6"/>
    <w:rsid w:val="00FD761E"/>
    <w:rsid w:val="00FD76BD"/>
    <w:rsid w:val="00FD7D0D"/>
    <w:rsid w:val="00FE03B3"/>
    <w:rsid w:val="00FE0AAD"/>
    <w:rsid w:val="00FE0B40"/>
    <w:rsid w:val="00FE1305"/>
    <w:rsid w:val="00FE1B33"/>
    <w:rsid w:val="00FE1BDB"/>
    <w:rsid w:val="00FE1E89"/>
    <w:rsid w:val="00FE1EDB"/>
    <w:rsid w:val="00FE1EFC"/>
    <w:rsid w:val="00FE2031"/>
    <w:rsid w:val="00FE245E"/>
    <w:rsid w:val="00FE2600"/>
    <w:rsid w:val="00FE26B4"/>
    <w:rsid w:val="00FE2A82"/>
    <w:rsid w:val="00FE2C09"/>
    <w:rsid w:val="00FE2C7B"/>
    <w:rsid w:val="00FE2E04"/>
    <w:rsid w:val="00FE2F74"/>
    <w:rsid w:val="00FE30EC"/>
    <w:rsid w:val="00FE31E1"/>
    <w:rsid w:val="00FE3CF1"/>
    <w:rsid w:val="00FE3E67"/>
    <w:rsid w:val="00FE4115"/>
    <w:rsid w:val="00FE44D9"/>
    <w:rsid w:val="00FE4589"/>
    <w:rsid w:val="00FE4CAC"/>
    <w:rsid w:val="00FE56E9"/>
    <w:rsid w:val="00FE582D"/>
    <w:rsid w:val="00FE5A06"/>
    <w:rsid w:val="00FE6814"/>
    <w:rsid w:val="00FE68E1"/>
    <w:rsid w:val="00FE747B"/>
    <w:rsid w:val="00FE78FA"/>
    <w:rsid w:val="00FE7A38"/>
    <w:rsid w:val="00FE7AFD"/>
    <w:rsid w:val="00FF09FF"/>
    <w:rsid w:val="00FF0DE1"/>
    <w:rsid w:val="00FF0E6E"/>
    <w:rsid w:val="00FF1035"/>
    <w:rsid w:val="00FF1104"/>
    <w:rsid w:val="00FF15D4"/>
    <w:rsid w:val="00FF1E23"/>
    <w:rsid w:val="00FF2041"/>
    <w:rsid w:val="00FF21EE"/>
    <w:rsid w:val="00FF235E"/>
    <w:rsid w:val="00FF27BF"/>
    <w:rsid w:val="00FF2B0E"/>
    <w:rsid w:val="00FF2CAF"/>
    <w:rsid w:val="00FF3069"/>
    <w:rsid w:val="00FF319F"/>
    <w:rsid w:val="00FF344A"/>
    <w:rsid w:val="00FF3693"/>
    <w:rsid w:val="00FF3F07"/>
    <w:rsid w:val="00FF3FE8"/>
    <w:rsid w:val="00FF470F"/>
    <w:rsid w:val="00FF478F"/>
    <w:rsid w:val="00FF48BD"/>
    <w:rsid w:val="00FF4AA6"/>
    <w:rsid w:val="00FF4F20"/>
    <w:rsid w:val="00FF52BB"/>
    <w:rsid w:val="00FF5C60"/>
    <w:rsid w:val="00FF5D35"/>
    <w:rsid w:val="00FF60A7"/>
    <w:rsid w:val="00FF6C39"/>
    <w:rsid w:val="00FF6F59"/>
    <w:rsid w:val="00FF6FB2"/>
    <w:rsid w:val="00FF7259"/>
    <w:rsid w:val="00FF72FD"/>
    <w:rsid w:val="00FF7398"/>
    <w:rsid w:val="00FF7A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9B25E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iPriority="1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74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154A6"/>
    <w:pPr>
      <w:keepNext/>
      <w:spacing w:before="240" w:after="60"/>
      <w:outlineLvl w:val="0"/>
    </w:pPr>
    <w:rPr>
      <w:rFonts w:asciiTheme="majorHAnsi" w:eastAsiaTheme="majorEastAsia" w:hAnsiTheme="majorHAnsi" w:cs="Arial"/>
      <w:b/>
      <w:bCs/>
      <w:kern w:val="32"/>
      <w:sz w:val="32"/>
      <w:szCs w:val="32"/>
    </w:rPr>
  </w:style>
  <w:style w:type="paragraph" w:styleId="2">
    <w:name w:val="heading 2"/>
    <w:aliases w:val="Знак2 Знак,Знак2,Знак2 Знак Знак Знак,Знак2 Знак1"/>
    <w:basedOn w:val="a"/>
    <w:next w:val="a"/>
    <w:link w:val="20"/>
    <w:uiPriority w:val="9"/>
    <w:unhideWhenUsed/>
    <w:qFormat/>
    <w:rsid w:val="00C154A6"/>
    <w:pPr>
      <w:keepNext/>
      <w:spacing w:before="240" w:after="60"/>
      <w:outlineLvl w:val="1"/>
    </w:pPr>
    <w:rPr>
      <w:rFonts w:asciiTheme="majorHAnsi" w:eastAsiaTheme="majorEastAsia" w:hAnsiTheme="majorHAnsi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154A6"/>
    <w:pPr>
      <w:keepNext/>
      <w:spacing w:before="240" w:after="60"/>
      <w:outlineLvl w:val="2"/>
    </w:pPr>
    <w:rPr>
      <w:rFonts w:asciiTheme="majorHAnsi" w:eastAsiaTheme="majorEastAsia" w:hAnsiTheme="majorHAnsi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C154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54A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54A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54A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54A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54A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a"/>
    <w:rsid w:val="002869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3">
    <w:name w:val="List"/>
    <w:basedOn w:val="a"/>
    <w:rsid w:val="00833FDE"/>
    <w:pPr>
      <w:ind w:left="283" w:hanging="283"/>
    </w:pPr>
  </w:style>
  <w:style w:type="paragraph" w:styleId="21">
    <w:name w:val="Body Text 2"/>
    <w:basedOn w:val="a"/>
    <w:link w:val="22"/>
    <w:rsid w:val="00223557"/>
    <w:pPr>
      <w:jc w:val="both"/>
    </w:pPr>
    <w:rPr>
      <w:rFonts w:ascii="Arial" w:hAnsi="Arial"/>
      <w:color w:val="FF0000"/>
      <w:lang w:eastAsia="en-US"/>
    </w:rPr>
  </w:style>
  <w:style w:type="character" w:customStyle="1" w:styleId="22">
    <w:name w:val="Основной текст 2 Знак"/>
    <w:link w:val="21"/>
    <w:rsid w:val="00223557"/>
    <w:rPr>
      <w:rFonts w:ascii="Arial" w:hAnsi="Arial"/>
      <w:color w:val="FF0000"/>
      <w:sz w:val="24"/>
      <w:szCs w:val="24"/>
      <w:lang w:eastAsia="en-US" w:bidi="ar-SA"/>
    </w:rPr>
  </w:style>
  <w:style w:type="paragraph" w:styleId="a4">
    <w:name w:val="No Spacing"/>
    <w:basedOn w:val="a"/>
    <w:link w:val="a5"/>
    <w:uiPriority w:val="1"/>
    <w:qFormat/>
    <w:rsid w:val="00C154A6"/>
    <w:rPr>
      <w:szCs w:val="32"/>
    </w:rPr>
  </w:style>
  <w:style w:type="character" w:customStyle="1" w:styleId="a5">
    <w:name w:val="Без интервала Знак"/>
    <w:link w:val="a4"/>
    <w:uiPriority w:val="1"/>
    <w:rsid w:val="00764279"/>
    <w:rPr>
      <w:sz w:val="24"/>
      <w:szCs w:val="32"/>
    </w:rPr>
  </w:style>
  <w:style w:type="paragraph" w:styleId="a6">
    <w:name w:val="Block Text"/>
    <w:basedOn w:val="a"/>
    <w:rsid w:val="00764279"/>
    <w:pPr>
      <w:ind w:left="708" w:right="-109"/>
    </w:pPr>
    <w:rPr>
      <w:rFonts w:ascii="Arial" w:hAnsi="Arial" w:cs="Arial"/>
    </w:rPr>
  </w:style>
  <w:style w:type="paragraph" w:styleId="a7">
    <w:name w:val="Body Text Indent"/>
    <w:basedOn w:val="a"/>
    <w:link w:val="a8"/>
    <w:rsid w:val="00FA0D9D"/>
    <w:pPr>
      <w:spacing w:after="120"/>
      <w:ind w:left="283"/>
    </w:pPr>
  </w:style>
  <w:style w:type="character" w:customStyle="1" w:styleId="a8">
    <w:name w:val="Основной текст с отступом Знак"/>
    <w:link w:val="a7"/>
    <w:locked/>
    <w:rsid w:val="00FA0D9D"/>
    <w:rPr>
      <w:sz w:val="24"/>
      <w:szCs w:val="24"/>
      <w:lang w:val="ru-RU" w:eastAsia="ru-RU" w:bidi="ar-SA"/>
    </w:rPr>
  </w:style>
  <w:style w:type="paragraph" w:customStyle="1" w:styleId="Default">
    <w:name w:val="Default"/>
    <w:rsid w:val="00FA0D9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aliases w:val="Знак2 Знак Знак1,Знак2 Знак3,Знак2 Знак Знак Знак Знак1,Знак2 Знак1 Знак"/>
    <w:basedOn w:val="a0"/>
    <w:link w:val="2"/>
    <w:uiPriority w:val="9"/>
    <w:locked/>
    <w:rsid w:val="00C154A6"/>
    <w:rPr>
      <w:rFonts w:asciiTheme="majorHAnsi" w:eastAsiaTheme="majorEastAsia" w:hAnsiTheme="majorHAnsi" w:cs="Arial"/>
      <w:b/>
      <w:bCs/>
      <w:i/>
      <w:iCs/>
      <w:sz w:val="28"/>
      <w:szCs w:val="28"/>
    </w:rPr>
  </w:style>
  <w:style w:type="paragraph" w:styleId="23">
    <w:name w:val="Body Text Indent 2"/>
    <w:basedOn w:val="a"/>
    <w:link w:val="24"/>
    <w:rsid w:val="0032582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locked/>
    <w:rsid w:val="00325828"/>
    <w:rPr>
      <w:sz w:val="24"/>
      <w:szCs w:val="24"/>
      <w:lang w:val="ru-RU" w:eastAsia="ru-RU" w:bidi="ar-SA"/>
    </w:rPr>
  </w:style>
  <w:style w:type="character" w:customStyle="1" w:styleId="12">
    <w:name w:val="Знак Знак1"/>
    <w:rsid w:val="00F27C9D"/>
    <w:rPr>
      <w:sz w:val="24"/>
      <w:szCs w:val="24"/>
      <w:lang w:val="ru-RU" w:eastAsia="ru-RU" w:bidi="ar-SA"/>
    </w:rPr>
  </w:style>
  <w:style w:type="paragraph" w:customStyle="1" w:styleId="a9">
    <w:name w:val="Стиль пункта схемы"/>
    <w:basedOn w:val="a"/>
    <w:link w:val="aa"/>
    <w:rsid w:val="002851A6"/>
    <w:pPr>
      <w:suppressAutoHyphens/>
      <w:autoSpaceDE w:val="0"/>
      <w:spacing w:line="360" w:lineRule="auto"/>
      <w:ind w:firstLine="680"/>
      <w:jc w:val="both"/>
    </w:pPr>
    <w:rPr>
      <w:rFonts w:ascii="Arial" w:hAnsi="Arial" w:cs="Arial"/>
      <w:sz w:val="28"/>
      <w:szCs w:val="28"/>
      <w:lang w:eastAsia="ar-SA"/>
    </w:rPr>
  </w:style>
  <w:style w:type="character" w:customStyle="1" w:styleId="aa">
    <w:name w:val="Стиль пункта схемы Знак"/>
    <w:link w:val="a9"/>
    <w:locked/>
    <w:rsid w:val="002851A6"/>
    <w:rPr>
      <w:rFonts w:ascii="Arial" w:hAnsi="Arial" w:cs="Arial"/>
      <w:sz w:val="28"/>
      <w:szCs w:val="28"/>
      <w:lang w:val="ru-RU" w:eastAsia="ar-SA" w:bidi="ar-SA"/>
    </w:rPr>
  </w:style>
  <w:style w:type="paragraph" w:customStyle="1" w:styleId="ab">
    <w:name w:val="Стиль пункта схемы Знак Знак Знак Знак Знак Знак"/>
    <w:basedOn w:val="a"/>
    <w:link w:val="ac"/>
    <w:rsid w:val="002851A6"/>
    <w:pPr>
      <w:autoSpaceDE w:val="0"/>
      <w:autoSpaceDN w:val="0"/>
      <w:adjustRightInd w:val="0"/>
      <w:spacing w:line="360" w:lineRule="auto"/>
      <w:ind w:firstLine="680"/>
      <w:jc w:val="both"/>
    </w:pPr>
    <w:rPr>
      <w:sz w:val="28"/>
      <w:szCs w:val="28"/>
    </w:rPr>
  </w:style>
  <w:style w:type="character" w:customStyle="1" w:styleId="ac">
    <w:name w:val="Стиль пункта схемы Знак Знак Знак Знак Знак Знак Знак"/>
    <w:link w:val="ab"/>
    <w:rsid w:val="002851A6"/>
    <w:rPr>
      <w:sz w:val="28"/>
      <w:szCs w:val="28"/>
      <w:lang w:val="ru-RU" w:eastAsia="ru-RU" w:bidi="ar-SA"/>
    </w:rPr>
  </w:style>
  <w:style w:type="character" w:customStyle="1" w:styleId="FontStyle157">
    <w:name w:val="Font Style157"/>
    <w:rsid w:val="00D0586C"/>
    <w:rPr>
      <w:rFonts w:eastAsia="Times New Roman"/>
      <w:b/>
      <w:color w:val="auto"/>
      <w:sz w:val="26"/>
      <w:lang w:val="ru-RU" w:eastAsia="zh-CN"/>
    </w:rPr>
  </w:style>
  <w:style w:type="paragraph" w:customStyle="1" w:styleId="ad">
    <w:name w:val="Абзац"/>
    <w:basedOn w:val="a"/>
    <w:link w:val="ae"/>
    <w:rsid w:val="00D0586C"/>
    <w:pPr>
      <w:spacing w:before="120" w:after="60"/>
      <w:ind w:firstLine="567"/>
      <w:jc w:val="both"/>
    </w:pPr>
    <w:rPr>
      <w:rFonts w:ascii="Calibri" w:hAnsi="Calibri"/>
    </w:rPr>
  </w:style>
  <w:style w:type="character" w:customStyle="1" w:styleId="ae">
    <w:name w:val="Абзац Знак"/>
    <w:link w:val="ad"/>
    <w:locked/>
    <w:rsid w:val="00D0586C"/>
    <w:rPr>
      <w:rFonts w:ascii="Calibri" w:hAnsi="Calibri"/>
      <w:sz w:val="24"/>
      <w:szCs w:val="24"/>
      <w:lang w:val="ru-RU" w:eastAsia="ru-RU" w:bidi="ar-SA"/>
    </w:rPr>
  </w:style>
  <w:style w:type="character" w:customStyle="1" w:styleId="af">
    <w:name w:val="Основной текст_"/>
    <w:link w:val="14"/>
    <w:locked/>
    <w:rsid w:val="00867449"/>
    <w:rPr>
      <w:sz w:val="27"/>
      <w:szCs w:val="27"/>
      <w:shd w:val="clear" w:color="auto" w:fill="FFFFFF"/>
      <w:lang w:bidi="ar-SA"/>
    </w:rPr>
  </w:style>
  <w:style w:type="paragraph" w:customStyle="1" w:styleId="14">
    <w:name w:val="Основной текст14"/>
    <w:basedOn w:val="a"/>
    <w:link w:val="af"/>
    <w:rsid w:val="00867449"/>
    <w:pPr>
      <w:widowControl w:val="0"/>
      <w:shd w:val="clear" w:color="auto" w:fill="FFFFFF"/>
      <w:spacing w:line="480" w:lineRule="exact"/>
      <w:ind w:hanging="700"/>
      <w:jc w:val="both"/>
    </w:pPr>
    <w:rPr>
      <w:sz w:val="27"/>
      <w:szCs w:val="27"/>
      <w:shd w:val="clear" w:color="auto" w:fill="FFFFFF"/>
    </w:rPr>
  </w:style>
  <w:style w:type="paragraph" w:customStyle="1" w:styleId="13">
    <w:name w:val="Абзац списка1"/>
    <w:basedOn w:val="a"/>
    <w:link w:val="ListParagraphChar"/>
    <w:rsid w:val="00FF7259"/>
    <w:pPr>
      <w:spacing w:line="276" w:lineRule="auto"/>
      <w:ind w:left="720"/>
      <w:jc w:val="both"/>
    </w:pPr>
    <w:rPr>
      <w:sz w:val="28"/>
      <w:szCs w:val="22"/>
    </w:rPr>
  </w:style>
  <w:style w:type="character" w:customStyle="1" w:styleId="ListParagraphChar">
    <w:name w:val="List Paragraph Char"/>
    <w:link w:val="13"/>
    <w:locked/>
    <w:rsid w:val="00FF7259"/>
    <w:rPr>
      <w:sz w:val="28"/>
      <w:szCs w:val="22"/>
      <w:lang w:val="ru-RU" w:eastAsia="ru-RU" w:bidi="ar-SA"/>
    </w:rPr>
  </w:style>
  <w:style w:type="table" w:styleId="af0">
    <w:name w:val="Table Grid"/>
    <w:basedOn w:val="a1"/>
    <w:rsid w:val="009F4F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CharChar1CharChar">
    <w:name w:val="Char Char Знак Знак1 Char Char1 Знак Знак Char Char"/>
    <w:basedOn w:val="a"/>
    <w:rsid w:val="00714E1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1">
    <w:name w:val="Body Text"/>
    <w:aliases w:val="Основной текст Знак Знак Знак"/>
    <w:basedOn w:val="a"/>
    <w:link w:val="af2"/>
    <w:rsid w:val="00DE45E0"/>
    <w:pPr>
      <w:spacing w:after="120"/>
    </w:pPr>
  </w:style>
  <w:style w:type="character" w:customStyle="1" w:styleId="af2">
    <w:name w:val="Основной текст Знак"/>
    <w:aliases w:val="Основной текст Знак Знак Знак Знак"/>
    <w:link w:val="af1"/>
    <w:rsid w:val="00DE45E0"/>
    <w:rPr>
      <w:sz w:val="24"/>
      <w:szCs w:val="24"/>
      <w:lang w:val="ru-RU" w:eastAsia="ru-RU" w:bidi="ar-SA"/>
    </w:rPr>
  </w:style>
  <w:style w:type="character" w:customStyle="1" w:styleId="10">
    <w:name w:val="Заголовок 1 Знак"/>
    <w:basedOn w:val="a0"/>
    <w:link w:val="1"/>
    <w:uiPriority w:val="9"/>
    <w:locked/>
    <w:rsid w:val="00C154A6"/>
    <w:rPr>
      <w:rFonts w:asciiTheme="majorHAnsi" w:eastAsiaTheme="majorEastAsia" w:hAnsiTheme="majorHAnsi" w:cs="Arial"/>
      <w:b/>
      <w:bCs/>
      <w:kern w:val="32"/>
      <w:sz w:val="32"/>
      <w:szCs w:val="32"/>
    </w:rPr>
  </w:style>
  <w:style w:type="paragraph" w:styleId="af3">
    <w:name w:val="List Paragraph"/>
    <w:basedOn w:val="a"/>
    <w:link w:val="af4"/>
    <w:uiPriority w:val="34"/>
    <w:qFormat/>
    <w:rsid w:val="00C154A6"/>
    <w:pPr>
      <w:ind w:left="720"/>
      <w:contextualSpacing/>
    </w:pPr>
    <w:rPr>
      <w:rFonts w:cs="Arial"/>
    </w:rPr>
  </w:style>
  <w:style w:type="character" w:customStyle="1" w:styleId="af4">
    <w:name w:val="Абзац списка Знак"/>
    <w:link w:val="af3"/>
    <w:uiPriority w:val="34"/>
    <w:rsid w:val="00795829"/>
    <w:rPr>
      <w:rFonts w:cs="Arial"/>
      <w:sz w:val="24"/>
      <w:szCs w:val="24"/>
    </w:rPr>
  </w:style>
  <w:style w:type="paragraph" w:customStyle="1" w:styleId="ConsPlusNormal">
    <w:name w:val="ConsPlusNormal"/>
    <w:link w:val="ConsPlusNormal0"/>
    <w:rsid w:val="00795829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szCs w:val="24"/>
      <w:lang w:eastAsia="ar-SA"/>
    </w:rPr>
  </w:style>
  <w:style w:type="character" w:styleId="af5">
    <w:name w:val="Emphasis"/>
    <w:basedOn w:val="a0"/>
    <w:uiPriority w:val="20"/>
    <w:qFormat/>
    <w:rsid w:val="00C154A6"/>
    <w:rPr>
      <w:rFonts w:asciiTheme="minorHAnsi" w:hAnsiTheme="minorHAnsi"/>
      <w:b/>
      <w:i/>
      <w:iCs/>
    </w:rPr>
  </w:style>
  <w:style w:type="character" w:customStyle="1" w:styleId="s2">
    <w:name w:val="s2"/>
    <w:basedOn w:val="a0"/>
    <w:rsid w:val="004A295B"/>
  </w:style>
  <w:style w:type="character" w:customStyle="1" w:styleId="FontStyle158">
    <w:name w:val="Font Style158"/>
    <w:rsid w:val="001B4B75"/>
    <w:rPr>
      <w:rFonts w:eastAsia="Times New Roman"/>
      <w:color w:val="auto"/>
      <w:sz w:val="26"/>
      <w:lang w:val="ru-RU" w:eastAsia="zh-CN"/>
    </w:rPr>
  </w:style>
  <w:style w:type="character" w:customStyle="1" w:styleId="81">
    <w:name w:val="Знак Знак8"/>
    <w:locked/>
    <w:rsid w:val="00F93C31"/>
    <w:rPr>
      <w:sz w:val="24"/>
      <w:szCs w:val="24"/>
      <w:lang w:val="ru-RU" w:eastAsia="ru-RU" w:bidi="ar-SA"/>
    </w:rPr>
  </w:style>
  <w:style w:type="paragraph" w:customStyle="1" w:styleId="af6">
    <w:name w:val="Основной стиль СТО ООО &quot;СамараЭСКО&quot;"/>
    <w:basedOn w:val="a"/>
    <w:rsid w:val="000F3C90"/>
    <w:pPr>
      <w:spacing w:line="360" w:lineRule="auto"/>
      <w:ind w:firstLine="709"/>
      <w:jc w:val="both"/>
    </w:pPr>
    <w:rPr>
      <w:sz w:val="28"/>
      <w:szCs w:val="28"/>
    </w:rPr>
  </w:style>
  <w:style w:type="paragraph" w:styleId="31">
    <w:name w:val="Body Text Indent 3"/>
    <w:basedOn w:val="a"/>
    <w:link w:val="32"/>
    <w:rsid w:val="00220A2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220A2D"/>
    <w:rPr>
      <w:sz w:val="16"/>
      <w:szCs w:val="16"/>
      <w:lang w:val="ru-RU" w:eastAsia="ru-RU" w:bidi="ar-SA"/>
    </w:rPr>
  </w:style>
  <w:style w:type="paragraph" w:styleId="af7">
    <w:name w:val="footer"/>
    <w:aliases w:val=" Знак9"/>
    <w:basedOn w:val="a"/>
    <w:link w:val="af8"/>
    <w:rsid w:val="008220E3"/>
    <w:pPr>
      <w:tabs>
        <w:tab w:val="center" w:pos="4677"/>
        <w:tab w:val="right" w:pos="9355"/>
      </w:tabs>
    </w:pPr>
  </w:style>
  <w:style w:type="character" w:styleId="af9">
    <w:name w:val="page number"/>
    <w:basedOn w:val="a0"/>
    <w:rsid w:val="008220E3"/>
  </w:style>
  <w:style w:type="character" w:customStyle="1" w:styleId="FontStyle103">
    <w:name w:val="Font Style103"/>
    <w:rsid w:val="0012176F"/>
    <w:rPr>
      <w:rFonts w:ascii="Times New Roman" w:hAnsi="Times New Roman" w:cs="Times New Roman"/>
      <w:color w:val="000000"/>
      <w:sz w:val="20"/>
      <w:szCs w:val="20"/>
    </w:rPr>
  </w:style>
  <w:style w:type="character" w:customStyle="1" w:styleId="61">
    <w:name w:val="Знак Знак6"/>
    <w:locked/>
    <w:rsid w:val="0008007C"/>
    <w:rPr>
      <w:sz w:val="24"/>
      <w:szCs w:val="24"/>
      <w:lang w:val="ru-RU" w:eastAsia="ru-RU" w:bidi="ar-SA"/>
    </w:rPr>
  </w:style>
  <w:style w:type="paragraph" w:customStyle="1" w:styleId="Style8">
    <w:name w:val="Style8"/>
    <w:basedOn w:val="a"/>
    <w:rsid w:val="006E464D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paragraph" w:customStyle="1" w:styleId="Style28">
    <w:name w:val="Style28"/>
    <w:basedOn w:val="a"/>
    <w:rsid w:val="006E464D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paragraph" w:customStyle="1" w:styleId="Style">
    <w:name w:val="Style"/>
    <w:basedOn w:val="a"/>
    <w:rsid w:val="00352E6F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40">
    <w:name w:val="Текст 14(справа)"/>
    <w:basedOn w:val="a"/>
    <w:link w:val="141"/>
    <w:autoRedefine/>
    <w:rsid w:val="00A451A6"/>
    <w:pPr>
      <w:spacing w:line="360" w:lineRule="auto"/>
      <w:ind w:firstLine="709"/>
      <w:contextualSpacing/>
      <w:jc w:val="both"/>
    </w:pPr>
    <w:rPr>
      <w:bCs/>
      <w:sz w:val="28"/>
      <w:szCs w:val="28"/>
    </w:rPr>
  </w:style>
  <w:style w:type="character" w:customStyle="1" w:styleId="141">
    <w:name w:val="Текст 14(справа) Знак"/>
    <w:link w:val="140"/>
    <w:rsid w:val="00A451A6"/>
    <w:rPr>
      <w:bCs/>
      <w:sz w:val="28"/>
      <w:szCs w:val="28"/>
    </w:rPr>
  </w:style>
  <w:style w:type="character" w:styleId="afa">
    <w:name w:val="Strong"/>
    <w:basedOn w:val="a0"/>
    <w:uiPriority w:val="22"/>
    <w:qFormat/>
    <w:rsid w:val="00C154A6"/>
    <w:rPr>
      <w:b/>
      <w:bCs/>
    </w:rPr>
  </w:style>
  <w:style w:type="paragraph" w:styleId="afb">
    <w:name w:val="Normal (Web)"/>
    <w:basedOn w:val="a"/>
    <w:rsid w:val="00C52D98"/>
    <w:pPr>
      <w:spacing w:before="100" w:beforeAutospacing="1" w:after="100" w:afterAutospacing="1"/>
    </w:pPr>
  </w:style>
  <w:style w:type="paragraph" w:customStyle="1" w:styleId="afc">
    <w:name w:val="Основной"/>
    <w:basedOn w:val="a7"/>
    <w:rsid w:val="00255547"/>
    <w:pPr>
      <w:suppressAutoHyphens/>
      <w:spacing w:after="0"/>
      <w:ind w:left="0" w:firstLine="680"/>
      <w:jc w:val="both"/>
    </w:pPr>
    <w:rPr>
      <w:color w:val="000000"/>
      <w:sz w:val="28"/>
      <w:szCs w:val="16"/>
      <w:lang w:eastAsia="ar-SA"/>
    </w:rPr>
  </w:style>
  <w:style w:type="paragraph" w:customStyle="1" w:styleId="afd">
    <w:name w:val="Обычный текст"/>
    <w:basedOn w:val="a"/>
    <w:link w:val="afe"/>
    <w:rsid w:val="004300E3"/>
    <w:pPr>
      <w:spacing w:line="360" w:lineRule="auto"/>
      <w:jc w:val="both"/>
    </w:pPr>
    <w:rPr>
      <w:rFonts w:ascii="Arial" w:eastAsia="MS Mincho" w:hAnsi="Arial"/>
      <w:szCs w:val="20"/>
    </w:rPr>
  </w:style>
  <w:style w:type="character" w:customStyle="1" w:styleId="afe">
    <w:name w:val="Обычный текст Знак"/>
    <w:link w:val="afd"/>
    <w:locked/>
    <w:rsid w:val="004300E3"/>
    <w:rPr>
      <w:rFonts w:ascii="Arial" w:eastAsia="MS Mincho" w:hAnsi="Arial"/>
      <w:sz w:val="24"/>
      <w:lang w:bidi="ar-SA"/>
    </w:rPr>
  </w:style>
  <w:style w:type="paragraph" w:customStyle="1" w:styleId="15">
    <w:name w:val="Нор Абзац1"/>
    <w:basedOn w:val="a"/>
    <w:rsid w:val="00960972"/>
    <w:pPr>
      <w:suppressAutoHyphens/>
      <w:spacing w:before="60"/>
      <w:ind w:firstLine="397"/>
      <w:jc w:val="both"/>
    </w:pPr>
    <w:rPr>
      <w:rFonts w:ascii="Arial" w:hAnsi="Arial" w:cs="Arial"/>
      <w:color w:val="000000"/>
      <w:szCs w:val="20"/>
      <w:lang w:eastAsia="ar-SA"/>
    </w:rPr>
  </w:style>
  <w:style w:type="paragraph" w:customStyle="1" w:styleId="Style20">
    <w:name w:val="Style20"/>
    <w:basedOn w:val="a"/>
    <w:rsid w:val="004A354B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FontStyle162">
    <w:name w:val="Font Style162"/>
    <w:rsid w:val="004A354B"/>
    <w:rPr>
      <w:rFonts w:ascii="Times New Roman" w:hAnsi="Times New Roman"/>
      <w:b/>
      <w:sz w:val="18"/>
      <w:lang w:val="ru-RU" w:eastAsia="zh-CN"/>
    </w:rPr>
  </w:style>
  <w:style w:type="paragraph" w:customStyle="1" w:styleId="Style59">
    <w:name w:val="Style59"/>
    <w:basedOn w:val="a"/>
    <w:rsid w:val="004A354B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Heading2Char">
    <w:name w:val="Heading 2 Char"/>
    <w:semiHidden/>
    <w:locked/>
    <w:rsid w:val="0009558A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BodyTextIndentChar">
    <w:name w:val="Body Text Indent Char"/>
    <w:semiHidden/>
    <w:locked/>
    <w:rsid w:val="00874337"/>
    <w:rPr>
      <w:sz w:val="24"/>
      <w:szCs w:val="24"/>
      <w:lang w:val="ru-RU" w:eastAsia="ru-RU" w:bidi="ar-SA"/>
    </w:rPr>
  </w:style>
  <w:style w:type="paragraph" w:styleId="aff">
    <w:name w:val="header"/>
    <w:aliases w:val="ВерхКолонтитул"/>
    <w:basedOn w:val="a"/>
    <w:link w:val="aff0"/>
    <w:rsid w:val="002F1A87"/>
    <w:pPr>
      <w:tabs>
        <w:tab w:val="center" w:pos="4677"/>
        <w:tab w:val="right" w:pos="9355"/>
      </w:tabs>
    </w:pPr>
    <w:rPr>
      <w:sz w:val="20"/>
      <w:szCs w:val="20"/>
    </w:rPr>
  </w:style>
  <w:style w:type="paragraph" w:customStyle="1" w:styleId="25">
    <w:name w:val="2"/>
    <w:basedOn w:val="a"/>
    <w:rsid w:val="00572CB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locked/>
    <w:rsid w:val="00C154A6"/>
    <w:rPr>
      <w:rFonts w:asciiTheme="majorHAnsi" w:eastAsiaTheme="majorEastAsia" w:hAnsiTheme="majorHAnsi" w:cs="Arial"/>
      <w:b/>
      <w:bCs/>
      <w:sz w:val="26"/>
      <w:szCs w:val="26"/>
    </w:rPr>
  </w:style>
  <w:style w:type="paragraph" w:styleId="HTML">
    <w:name w:val="HTML Preformatted"/>
    <w:basedOn w:val="a"/>
    <w:link w:val="HTML0"/>
    <w:uiPriority w:val="99"/>
    <w:unhideWhenUsed/>
    <w:rsid w:val="00EB44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EB445C"/>
    <w:rPr>
      <w:rFonts w:ascii="Courier New" w:hAnsi="Courier New" w:cs="Courier New"/>
    </w:rPr>
  </w:style>
  <w:style w:type="character" w:customStyle="1" w:styleId="FontStyle163">
    <w:name w:val="Font Style163"/>
    <w:rsid w:val="00D81FE2"/>
    <w:rPr>
      <w:rFonts w:ascii="Times New Roman" w:hAnsi="Times New Roman"/>
      <w:sz w:val="18"/>
      <w:lang w:val="ru-RU" w:eastAsia="zh-CN"/>
    </w:rPr>
  </w:style>
  <w:style w:type="paragraph" w:customStyle="1" w:styleId="Style63">
    <w:name w:val="Style63"/>
    <w:basedOn w:val="a"/>
    <w:rsid w:val="00D81FE2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paragraph" w:customStyle="1" w:styleId="ConsPlusTitle">
    <w:name w:val="ConsPlusTitle"/>
    <w:rsid w:val="00C57F47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ff0">
    <w:name w:val="Верхний колонтитул Знак"/>
    <w:aliases w:val="ВерхКолонтитул Знак"/>
    <w:link w:val="aff"/>
    <w:rsid w:val="00E8711F"/>
  </w:style>
  <w:style w:type="paragraph" w:styleId="aff1">
    <w:name w:val="Balloon Text"/>
    <w:basedOn w:val="a"/>
    <w:link w:val="aff2"/>
    <w:rsid w:val="008E60E3"/>
    <w:rPr>
      <w:rFonts w:ascii="Segoe UI" w:hAnsi="Segoe UI"/>
      <w:sz w:val="18"/>
      <w:szCs w:val="18"/>
    </w:rPr>
  </w:style>
  <w:style w:type="character" w:customStyle="1" w:styleId="aff2">
    <w:name w:val="Текст выноски Знак"/>
    <w:link w:val="aff1"/>
    <w:rsid w:val="008E60E3"/>
    <w:rPr>
      <w:rFonts w:ascii="Segoe UI" w:hAnsi="Segoe UI" w:cs="Segoe UI"/>
      <w:sz w:val="18"/>
      <w:szCs w:val="18"/>
    </w:rPr>
  </w:style>
  <w:style w:type="paragraph" w:customStyle="1" w:styleId="xl38">
    <w:name w:val="xl38"/>
    <w:basedOn w:val="a"/>
    <w:rsid w:val="007D6927"/>
    <w:pPr>
      <w:spacing w:before="100" w:after="100"/>
      <w:jc w:val="center"/>
      <w:textAlignment w:val="center"/>
    </w:pPr>
  </w:style>
  <w:style w:type="paragraph" w:customStyle="1" w:styleId="71">
    <w:name w:val="Знак Знак7"/>
    <w:basedOn w:val="a"/>
    <w:rsid w:val="007D692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f8">
    <w:name w:val="Нижний колонтитул Знак"/>
    <w:aliases w:val=" Знак9 Знак"/>
    <w:link w:val="af7"/>
    <w:rsid w:val="002271EB"/>
    <w:rPr>
      <w:sz w:val="24"/>
      <w:szCs w:val="24"/>
    </w:rPr>
  </w:style>
  <w:style w:type="character" w:customStyle="1" w:styleId="WW8Num2z8">
    <w:name w:val="WW8Num2z8"/>
    <w:rsid w:val="00CE41CC"/>
  </w:style>
  <w:style w:type="paragraph" w:customStyle="1" w:styleId="16">
    <w:name w:val="Абзац списка1"/>
    <w:rsid w:val="0039741D"/>
    <w:pPr>
      <w:widowControl w:val="0"/>
      <w:suppressAutoHyphens/>
      <w:spacing w:after="200" w:line="276" w:lineRule="auto"/>
      <w:ind w:left="720"/>
    </w:pPr>
    <w:rPr>
      <w:rFonts w:ascii="Calibri" w:hAnsi="Calibri" w:cs="Tahoma"/>
      <w:kern w:val="1"/>
      <w:lang w:eastAsia="ar-SA"/>
    </w:rPr>
  </w:style>
  <w:style w:type="paragraph" w:customStyle="1" w:styleId="aff3">
    <w:name w:val="Знак"/>
    <w:basedOn w:val="a"/>
    <w:rsid w:val="00CE778D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4">
    <w:basedOn w:val="a"/>
    <w:rsid w:val="00D5328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harChar1CharChar1CharChar0">
    <w:name w:val="Char Char Знак Знак1 Char Char1 Знак Знак Char Char"/>
    <w:basedOn w:val="a"/>
    <w:rsid w:val="00C85D98"/>
    <w:pPr>
      <w:spacing w:before="100" w:beforeAutospacing="1" w:after="100" w:afterAutospacing="1"/>
    </w:pPr>
    <w:rPr>
      <w:rFonts w:ascii="Tahoma" w:eastAsia="Calibri" w:hAnsi="Tahoma" w:cs="Tahoma"/>
      <w:sz w:val="20"/>
      <w:szCs w:val="20"/>
      <w:lang w:val="en-US" w:eastAsia="en-US"/>
    </w:rPr>
  </w:style>
  <w:style w:type="paragraph" w:customStyle="1" w:styleId="17">
    <w:name w:val="Без интервала1"/>
    <w:link w:val="NoSpacingChar"/>
    <w:rsid w:val="00C85D98"/>
    <w:pPr>
      <w:widowControl w:val="0"/>
      <w:ind w:firstLine="539"/>
      <w:jc w:val="both"/>
    </w:pPr>
    <w:rPr>
      <w:sz w:val="24"/>
      <w:szCs w:val="24"/>
    </w:rPr>
  </w:style>
  <w:style w:type="character" w:customStyle="1" w:styleId="NoSpacingChar">
    <w:name w:val="No Spacing Char"/>
    <w:link w:val="17"/>
    <w:locked/>
    <w:rsid w:val="00C85D98"/>
    <w:rPr>
      <w:sz w:val="24"/>
      <w:szCs w:val="24"/>
      <w:lang w:val="ru-RU" w:eastAsia="ru-RU" w:bidi="ar-SA"/>
    </w:rPr>
  </w:style>
  <w:style w:type="paragraph" w:customStyle="1" w:styleId="51">
    <w:name w:val="Знак Знак5 Знак Знак"/>
    <w:basedOn w:val="a"/>
    <w:rsid w:val="00960B1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ConsPlusNormal0">
    <w:name w:val="ConsPlusNormal Знак"/>
    <w:link w:val="ConsPlusNormal"/>
    <w:rsid w:val="007B08C8"/>
    <w:rPr>
      <w:rFonts w:ascii="Arial" w:eastAsia="Arial" w:hAnsi="Arial" w:cs="Arial"/>
      <w:szCs w:val="24"/>
      <w:lang w:val="ru-RU" w:eastAsia="ar-SA" w:bidi="ar-SA"/>
    </w:rPr>
  </w:style>
  <w:style w:type="paragraph" w:customStyle="1" w:styleId="aff5">
    <w:name w:val="Ячейка таблицы"/>
    <w:basedOn w:val="a"/>
    <w:link w:val="aff6"/>
    <w:rsid w:val="0040265D"/>
    <w:pPr>
      <w:suppressAutoHyphens/>
    </w:pPr>
    <w:rPr>
      <w:rFonts w:ascii="Arial" w:hAnsi="Arial" w:cs="Arial"/>
      <w:sz w:val="20"/>
      <w:szCs w:val="32"/>
      <w:lang w:eastAsia="ar-SA"/>
    </w:rPr>
  </w:style>
  <w:style w:type="character" w:customStyle="1" w:styleId="aff6">
    <w:name w:val="Ячейка таблицы Знак"/>
    <w:link w:val="aff5"/>
    <w:rsid w:val="0040265D"/>
    <w:rPr>
      <w:rFonts w:ascii="Arial" w:hAnsi="Arial" w:cs="Arial"/>
      <w:szCs w:val="32"/>
      <w:lang w:val="ru-RU" w:eastAsia="ar-SA" w:bidi="ar-SA"/>
    </w:rPr>
  </w:style>
  <w:style w:type="character" w:customStyle="1" w:styleId="NoSpacingChar1">
    <w:name w:val="No Spacing Char1"/>
    <w:locked/>
    <w:rsid w:val="00D3137C"/>
    <w:rPr>
      <w:rFonts w:ascii="Times New Roman" w:hAnsi="Times New Roman"/>
      <w:sz w:val="22"/>
      <w:lang w:eastAsia="ru-RU"/>
    </w:rPr>
  </w:style>
  <w:style w:type="paragraph" w:customStyle="1" w:styleId="ArNar">
    <w:name w:val="Обычный ArNar Знак Знак Знак Знак Знак"/>
    <w:basedOn w:val="a"/>
    <w:link w:val="ArNar0"/>
    <w:semiHidden/>
    <w:rsid w:val="00814AAC"/>
    <w:pPr>
      <w:ind w:firstLine="709"/>
      <w:jc w:val="both"/>
    </w:pPr>
    <w:rPr>
      <w:rFonts w:ascii="Arial Narrow" w:hAnsi="Arial Narrow"/>
      <w:color w:val="000000"/>
      <w:sz w:val="22"/>
      <w:szCs w:val="20"/>
    </w:rPr>
  </w:style>
  <w:style w:type="character" w:customStyle="1" w:styleId="ArNar0">
    <w:name w:val="Обычный ArNar Знак Знак Знак Знак Знак Знак"/>
    <w:link w:val="ArNar"/>
    <w:rsid w:val="00814AAC"/>
    <w:rPr>
      <w:rFonts w:ascii="Arial Narrow" w:hAnsi="Arial Narrow"/>
      <w:color w:val="000000"/>
      <w:sz w:val="22"/>
      <w:lang w:val="ru-RU" w:eastAsia="ru-RU" w:bidi="ar-SA"/>
    </w:rPr>
  </w:style>
  <w:style w:type="paragraph" w:customStyle="1" w:styleId="220">
    <w:name w:val="Основной текст 22"/>
    <w:basedOn w:val="a"/>
    <w:rsid w:val="00814AAC"/>
    <w:pPr>
      <w:widowControl w:val="0"/>
      <w:suppressAutoHyphens/>
      <w:spacing w:after="120" w:line="480" w:lineRule="auto"/>
      <w:ind w:firstLine="709"/>
      <w:jc w:val="both"/>
    </w:pPr>
    <w:rPr>
      <w:rFonts w:ascii="Arial" w:eastAsia="Arial" w:hAnsi="Arial" w:cs="Arial"/>
      <w:lang w:eastAsia="ar-SA"/>
    </w:rPr>
  </w:style>
  <w:style w:type="paragraph" w:customStyle="1" w:styleId="72">
    <w:name w:val="Знак Знак7 Знак Знак"/>
    <w:basedOn w:val="a"/>
    <w:rsid w:val="00356CE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0">
    <w:name w:val="Абзац списка12"/>
    <w:basedOn w:val="a"/>
    <w:rsid w:val="00E00FD7"/>
    <w:pPr>
      <w:spacing w:after="200" w:line="276" w:lineRule="auto"/>
      <w:ind w:left="720"/>
    </w:pPr>
    <w:rPr>
      <w:sz w:val="22"/>
      <w:szCs w:val="22"/>
      <w:lang w:eastAsia="en-US"/>
    </w:rPr>
  </w:style>
  <w:style w:type="character" w:customStyle="1" w:styleId="26">
    <w:name w:val="Знак2 Знак Знак"/>
    <w:aliases w:val="Знак2 Знак2,Знак2 Знак Знак Знак Знак,Знак2 Знак1 Знак Знак"/>
    <w:semiHidden/>
    <w:locked/>
    <w:rsid w:val="00ED3969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paragraph" w:customStyle="1" w:styleId="52">
    <w:name w:val="Знак Знак5"/>
    <w:basedOn w:val="a"/>
    <w:rsid w:val="00614A8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Style81">
    <w:name w:val="Style81"/>
    <w:basedOn w:val="a"/>
    <w:rsid w:val="0045628A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s4">
    <w:name w:val="s4"/>
    <w:rsid w:val="00233758"/>
  </w:style>
  <w:style w:type="paragraph" w:customStyle="1" w:styleId="aff7">
    <w:basedOn w:val="a"/>
    <w:next w:val="afb"/>
    <w:rsid w:val="0035045C"/>
    <w:pPr>
      <w:spacing w:before="100" w:beforeAutospacing="1" w:after="100" w:afterAutospacing="1"/>
    </w:pPr>
  </w:style>
  <w:style w:type="character" w:customStyle="1" w:styleId="FontStyle161">
    <w:name w:val="Font Style161"/>
    <w:rsid w:val="000D404B"/>
    <w:rPr>
      <w:rFonts w:eastAsia="Times New Roman"/>
      <w:b/>
      <w:color w:val="auto"/>
      <w:sz w:val="38"/>
      <w:lang w:val="ru-RU" w:eastAsia="zh-CN"/>
    </w:rPr>
  </w:style>
  <w:style w:type="character" w:customStyle="1" w:styleId="18">
    <w:name w:val="Без интервала Знак1"/>
    <w:uiPriority w:val="99"/>
    <w:locked/>
    <w:rsid w:val="00FC12B6"/>
    <w:rPr>
      <w:rFonts w:ascii="Times New Roman" w:hAnsi="Times New Roman" w:cs="Times New Roman"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154A6"/>
    <w:rPr>
      <w:b/>
      <w:bCs/>
      <w:i/>
      <w:iCs/>
      <w:sz w:val="26"/>
      <w:szCs w:val="26"/>
    </w:rPr>
  </w:style>
  <w:style w:type="paragraph" w:customStyle="1" w:styleId="aff8">
    <w:basedOn w:val="a"/>
    <w:next w:val="afb"/>
    <w:rsid w:val="00847673"/>
    <w:pPr>
      <w:spacing w:before="100" w:beforeAutospacing="1" w:after="100" w:afterAutospacing="1"/>
    </w:pPr>
  </w:style>
  <w:style w:type="paragraph" w:customStyle="1" w:styleId="aff9">
    <w:basedOn w:val="a"/>
    <w:next w:val="afb"/>
    <w:rsid w:val="00A733C0"/>
    <w:pPr>
      <w:spacing w:before="100" w:beforeAutospacing="1" w:after="100" w:afterAutospacing="1"/>
    </w:pPr>
  </w:style>
  <w:style w:type="paragraph" w:customStyle="1" w:styleId="affa">
    <w:basedOn w:val="a"/>
    <w:next w:val="afb"/>
    <w:rsid w:val="00301674"/>
    <w:pPr>
      <w:spacing w:before="100" w:beforeAutospacing="1" w:after="100" w:afterAutospacing="1"/>
    </w:pPr>
  </w:style>
  <w:style w:type="paragraph" w:customStyle="1" w:styleId="27">
    <w:name w:val="Основной текст2"/>
    <w:basedOn w:val="a"/>
    <w:rsid w:val="00B56BAB"/>
    <w:pPr>
      <w:widowControl w:val="0"/>
      <w:shd w:val="clear" w:color="auto" w:fill="FFFFFF"/>
      <w:spacing w:line="0" w:lineRule="atLeast"/>
      <w:jc w:val="center"/>
    </w:pPr>
    <w:rPr>
      <w:b/>
      <w:bCs/>
      <w:sz w:val="20"/>
      <w:szCs w:val="20"/>
    </w:rPr>
  </w:style>
  <w:style w:type="character" w:customStyle="1" w:styleId="9pt">
    <w:name w:val="Основной текст + 9 pt"/>
    <w:rsid w:val="00B56BA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210">
    <w:name w:val="Заголовок 2 Знак1"/>
    <w:rsid w:val="00B3058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affb">
    <w:name w:val="Содержимое таблицы"/>
    <w:basedOn w:val="a"/>
    <w:uiPriority w:val="99"/>
    <w:rsid w:val="00355DCB"/>
    <w:pPr>
      <w:suppressLineNumbers/>
      <w:suppressAutoHyphens/>
    </w:pPr>
    <w:rPr>
      <w:rFonts w:eastAsia="Calibri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C154A6"/>
    <w:rPr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C154A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154A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154A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154A6"/>
    <w:rPr>
      <w:rFonts w:asciiTheme="majorHAnsi" w:eastAsiaTheme="majorEastAsia" w:hAnsiTheme="majorHAnsi"/>
    </w:rPr>
  </w:style>
  <w:style w:type="paragraph" w:styleId="affc">
    <w:name w:val="Title"/>
    <w:basedOn w:val="a"/>
    <w:next w:val="a"/>
    <w:link w:val="affd"/>
    <w:uiPriority w:val="10"/>
    <w:qFormat/>
    <w:rsid w:val="00C154A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fd">
    <w:name w:val="Название Знак"/>
    <w:basedOn w:val="a0"/>
    <w:link w:val="affc"/>
    <w:uiPriority w:val="10"/>
    <w:rsid w:val="00C154A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fe">
    <w:name w:val="Subtitle"/>
    <w:basedOn w:val="a"/>
    <w:next w:val="a"/>
    <w:link w:val="afff"/>
    <w:uiPriority w:val="11"/>
    <w:qFormat/>
    <w:rsid w:val="00C154A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ff">
    <w:name w:val="Подзаголовок Знак"/>
    <w:basedOn w:val="a0"/>
    <w:link w:val="affe"/>
    <w:uiPriority w:val="11"/>
    <w:rsid w:val="00C154A6"/>
    <w:rPr>
      <w:rFonts w:asciiTheme="majorHAnsi" w:eastAsiaTheme="majorEastAsia" w:hAnsiTheme="majorHAnsi"/>
      <w:sz w:val="24"/>
      <w:szCs w:val="24"/>
    </w:rPr>
  </w:style>
  <w:style w:type="paragraph" w:styleId="28">
    <w:name w:val="Quote"/>
    <w:basedOn w:val="a"/>
    <w:next w:val="a"/>
    <w:link w:val="29"/>
    <w:uiPriority w:val="29"/>
    <w:qFormat/>
    <w:rsid w:val="00C154A6"/>
    <w:rPr>
      <w:i/>
    </w:rPr>
  </w:style>
  <w:style w:type="character" w:customStyle="1" w:styleId="29">
    <w:name w:val="Цитата 2 Знак"/>
    <w:basedOn w:val="a0"/>
    <w:link w:val="28"/>
    <w:uiPriority w:val="29"/>
    <w:rsid w:val="00C154A6"/>
    <w:rPr>
      <w:i/>
      <w:sz w:val="24"/>
      <w:szCs w:val="24"/>
    </w:rPr>
  </w:style>
  <w:style w:type="paragraph" w:styleId="afff0">
    <w:name w:val="Intense Quote"/>
    <w:basedOn w:val="a"/>
    <w:next w:val="a"/>
    <w:link w:val="afff1"/>
    <w:uiPriority w:val="30"/>
    <w:qFormat/>
    <w:rsid w:val="00C154A6"/>
    <w:pPr>
      <w:ind w:left="720" w:right="720"/>
    </w:pPr>
    <w:rPr>
      <w:b/>
      <w:i/>
      <w:szCs w:val="22"/>
    </w:rPr>
  </w:style>
  <w:style w:type="character" w:customStyle="1" w:styleId="afff1">
    <w:name w:val="Выделенная цитата Знак"/>
    <w:basedOn w:val="a0"/>
    <w:link w:val="afff0"/>
    <w:uiPriority w:val="30"/>
    <w:rsid w:val="00C154A6"/>
    <w:rPr>
      <w:b/>
      <w:i/>
      <w:sz w:val="24"/>
    </w:rPr>
  </w:style>
  <w:style w:type="character" w:styleId="afff2">
    <w:name w:val="Subtle Emphasis"/>
    <w:uiPriority w:val="19"/>
    <w:qFormat/>
    <w:rsid w:val="00C154A6"/>
    <w:rPr>
      <w:i/>
      <w:color w:val="5A5A5A" w:themeColor="text1" w:themeTint="A5"/>
    </w:rPr>
  </w:style>
  <w:style w:type="character" w:styleId="afff3">
    <w:name w:val="Intense Emphasis"/>
    <w:basedOn w:val="a0"/>
    <w:uiPriority w:val="21"/>
    <w:qFormat/>
    <w:rsid w:val="00C154A6"/>
    <w:rPr>
      <w:b/>
      <w:i/>
      <w:sz w:val="24"/>
      <w:szCs w:val="24"/>
      <w:u w:val="single"/>
    </w:rPr>
  </w:style>
  <w:style w:type="character" w:styleId="afff4">
    <w:name w:val="Subtle Reference"/>
    <w:basedOn w:val="a0"/>
    <w:uiPriority w:val="31"/>
    <w:qFormat/>
    <w:rsid w:val="00C154A6"/>
    <w:rPr>
      <w:sz w:val="24"/>
      <w:szCs w:val="24"/>
      <w:u w:val="single"/>
    </w:rPr>
  </w:style>
  <w:style w:type="character" w:styleId="afff5">
    <w:name w:val="Intense Reference"/>
    <w:basedOn w:val="a0"/>
    <w:uiPriority w:val="32"/>
    <w:qFormat/>
    <w:rsid w:val="00C154A6"/>
    <w:rPr>
      <w:b/>
      <w:sz w:val="24"/>
      <w:u w:val="single"/>
    </w:rPr>
  </w:style>
  <w:style w:type="character" w:styleId="afff6">
    <w:name w:val="Book Title"/>
    <w:basedOn w:val="a0"/>
    <w:uiPriority w:val="33"/>
    <w:qFormat/>
    <w:rsid w:val="00C154A6"/>
    <w:rPr>
      <w:rFonts w:asciiTheme="majorHAnsi" w:eastAsiaTheme="majorEastAsia" w:hAnsiTheme="majorHAnsi"/>
      <w:b/>
      <w:i/>
      <w:sz w:val="24"/>
      <w:szCs w:val="24"/>
    </w:rPr>
  </w:style>
  <w:style w:type="paragraph" w:styleId="afff7">
    <w:name w:val="TOC Heading"/>
    <w:basedOn w:val="1"/>
    <w:next w:val="a"/>
    <w:uiPriority w:val="39"/>
    <w:semiHidden/>
    <w:unhideWhenUsed/>
    <w:qFormat/>
    <w:rsid w:val="00C154A6"/>
    <w:pPr>
      <w:outlineLvl w:val="9"/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iPriority="1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74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154A6"/>
    <w:pPr>
      <w:keepNext/>
      <w:spacing w:before="240" w:after="60"/>
      <w:outlineLvl w:val="0"/>
    </w:pPr>
    <w:rPr>
      <w:rFonts w:asciiTheme="majorHAnsi" w:eastAsiaTheme="majorEastAsia" w:hAnsiTheme="majorHAnsi" w:cs="Arial"/>
      <w:b/>
      <w:bCs/>
      <w:kern w:val="32"/>
      <w:sz w:val="32"/>
      <w:szCs w:val="32"/>
    </w:rPr>
  </w:style>
  <w:style w:type="paragraph" w:styleId="2">
    <w:name w:val="heading 2"/>
    <w:aliases w:val="Знак2 Знак,Знак2,Знак2 Знак Знак Знак,Знак2 Знак1"/>
    <w:basedOn w:val="a"/>
    <w:next w:val="a"/>
    <w:link w:val="20"/>
    <w:uiPriority w:val="9"/>
    <w:unhideWhenUsed/>
    <w:qFormat/>
    <w:rsid w:val="00C154A6"/>
    <w:pPr>
      <w:keepNext/>
      <w:spacing w:before="240" w:after="60"/>
      <w:outlineLvl w:val="1"/>
    </w:pPr>
    <w:rPr>
      <w:rFonts w:asciiTheme="majorHAnsi" w:eastAsiaTheme="majorEastAsia" w:hAnsiTheme="majorHAnsi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154A6"/>
    <w:pPr>
      <w:keepNext/>
      <w:spacing w:before="240" w:after="60"/>
      <w:outlineLvl w:val="2"/>
    </w:pPr>
    <w:rPr>
      <w:rFonts w:asciiTheme="majorHAnsi" w:eastAsiaTheme="majorEastAsia" w:hAnsiTheme="majorHAnsi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C154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54A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54A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54A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54A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54A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a"/>
    <w:rsid w:val="002869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3">
    <w:name w:val="List"/>
    <w:basedOn w:val="a"/>
    <w:rsid w:val="00833FDE"/>
    <w:pPr>
      <w:ind w:left="283" w:hanging="283"/>
    </w:pPr>
  </w:style>
  <w:style w:type="paragraph" w:styleId="21">
    <w:name w:val="Body Text 2"/>
    <w:basedOn w:val="a"/>
    <w:link w:val="22"/>
    <w:rsid w:val="00223557"/>
    <w:pPr>
      <w:jc w:val="both"/>
    </w:pPr>
    <w:rPr>
      <w:rFonts w:ascii="Arial" w:hAnsi="Arial"/>
      <w:color w:val="FF0000"/>
      <w:lang w:eastAsia="en-US"/>
    </w:rPr>
  </w:style>
  <w:style w:type="character" w:customStyle="1" w:styleId="22">
    <w:name w:val="Основной текст 2 Знак"/>
    <w:link w:val="21"/>
    <w:rsid w:val="00223557"/>
    <w:rPr>
      <w:rFonts w:ascii="Arial" w:hAnsi="Arial"/>
      <w:color w:val="FF0000"/>
      <w:sz w:val="24"/>
      <w:szCs w:val="24"/>
      <w:lang w:eastAsia="en-US" w:bidi="ar-SA"/>
    </w:rPr>
  </w:style>
  <w:style w:type="paragraph" w:styleId="a4">
    <w:name w:val="No Spacing"/>
    <w:basedOn w:val="a"/>
    <w:link w:val="a5"/>
    <w:uiPriority w:val="1"/>
    <w:qFormat/>
    <w:rsid w:val="00C154A6"/>
    <w:rPr>
      <w:szCs w:val="32"/>
    </w:rPr>
  </w:style>
  <w:style w:type="character" w:customStyle="1" w:styleId="a5">
    <w:name w:val="Без интервала Знак"/>
    <w:link w:val="a4"/>
    <w:uiPriority w:val="1"/>
    <w:rsid w:val="00764279"/>
    <w:rPr>
      <w:sz w:val="24"/>
      <w:szCs w:val="32"/>
    </w:rPr>
  </w:style>
  <w:style w:type="paragraph" w:styleId="a6">
    <w:name w:val="Block Text"/>
    <w:basedOn w:val="a"/>
    <w:rsid w:val="00764279"/>
    <w:pPr>
      <w:ind w:left="708" w:right="-109"/>
    </w:pPr>
    <w:rPr>
      <w:rFonts w:ascii="Arial" w:hAnsi="Arial" w:cs="Arial"/>
    </w:rPr>
  </w:style>
  <w:style w:type="paragraph" w:styleId="a7">
    <w:name w:val="Body Text Indent"/>
    <w:basedOn w:val="a"/>
    <w:link w:val="a8"/>
    <w:rsid w:val="00FA0D9D"/>
    <w:pPr>
      <w:spacing w:after="120"/>
      <w:ind w:left="283"/>
    </w:pPr>
  </w:style>
  <w:style w:type="character" w:customStyle="1" w:styleId="a8">
    <w:name w:val="Основной текст с отступом Знак"/>
    <w:link w:val="a7"/>
    <w:locked/>
    <w:rsid w:val="00FA0D9D"/>
    <w:rPr>
      <w:sz w:val="24"/>
      <w:szCs w:val="24"/>
      <w:lang w:val="ru-RU" w:eastAsia="ru-RU" w:bidi="ar-SA"/>
    </w:rPr>
  </w:style>
  <w:style w:type="paragraph" w:customStyle="1" w:styleId="Default">
    <w:name w:val="Default"/>
    <w:rsid w:val="00FA0D9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aliases w:val="Знак2 Знак Знак1,Знак2 Знак3,Знак2 Знак Знак Знак Знак1,Знак2 Знак1 Знак"/>
    <w:basedOn w:val="a0"/>
    <w:link w:val="2"/>
    <w:uiPriority w:val="9"/>
    <w:locked/>
    <w:rsid w:val="00C154A6"/>
    <w:rPr>
      <w:rFonts w:asciiTheme="majorHAnsi" w:eastAsiaTheme="majorEastAsia" w:hAnsiTheme="majorHAnsi" w:cs="Arial"/>
      <w:b/>
      <w:bCs/>
      <w:i/>
      <w:iCs/>
      <w:sz w:val="28"/>
      <w:szCs w:val="28"/>
    </w:rPr>
  </w:style>
  <w:style w:type="paragraph" w:styleId="23">
    <w:name w:val="Body Text Indent 2"/>
    <w:basedOn w:val="a"/>
    <w:link w:val="24"/>
    <w:rsid w:val="0032582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locked/>
    <w:rsid w:val="00325828"/>
    <w:rPr>
      <w:sz w:val="24"/>
      <w:szCs w:val="24"/>
      <w:lang w:val="ru-RU" w:eastAsia="ru-RU" w:bidi="ar-SA"/>
    </w:rPr>
  </w:style>
  <w:style w:type="character" w:customStyle="1" w:styleId="12">
    <w:name w:val="Знак Знак1"/>
    <w:rsid w:val="00F27C9D"/>
    <w:rPr>
      <w:sz w:val="24"/>
      <w:szCs w:val="24"/>
      <w:lang w:val="ru-RU" w:eastAsia="ru-RU" w:bidi="ar-SA"/>
    </w:rPr>
  </w:style>
  <w:style w:type="paragraph" w:customStyle="1" w:styleId="a9">
    <w:name w:val="Стиль пункта схемы"/>
    <w:basedOn w:val="a"/>
    <w:link w:val="aa"/>
    <w:rsid w:val="002851A6"/>
    <w:pPr>
      <w:suppressAutoHyphens/>
      <w:autoSpaceDE w:val="0"/>
      <w:spacing w:line="360" w:lineRule="auto"/>
      <w:ind w:firstLine="680"/>
      <w:jc w:val="both"/>
    </w:pPr>
    <w:rPr>
      <w:rFonts w:ascii="Arial" w:hAnsi="Arial" w:cs="Arial"/>
      <w:sz w:val="28"/>
      <w:szCs w:val="28"/>
      <w:lang w:eastAsia="ar-SA"/>
    </w:rPr>
  </w:style>
  <w:style w:type="character" w:customStyle="1" w:styleId="aa">
    <w:name w:val="Стиль пункта схемы Знак"/>
    <w:link w:val="a9"/>
    <w:locked/>
    <w:rsid w:val="002851A6"/>
    <w:rPr>
      <w:rFonts w:ascii="Arial" w:hAnsi="Arial" w:cs="Arial"/>
      <w:sz w:val="28"/>
      <w:szCs w:val="28"/>
      <w:lang w:val="ru-RU" w:eastAsia="ar-SA" w:bidi="ar-SA"/>
    </w:rPr>
  </w:style>
  <w:style w:type="paragraph" w:customStyle="1" w:styleId="ab">
    <w:name w:val="Стиль пункта схемы Знак Знак Знак Знак Знак Знак"/>
    <w:basedOn w:val="a"/>
    <w:link w:val="ac"/>
    <w:rsid w:val="002851A6"/>
    <w:pPr>
      <w:autoSpaceDE w:val="0"/>
      <w:autoSpaceDN w:val="0"/>
      <w:adjustRightInd w:val="0"/>
      <w:spacing w:line="360" w:lineRule="auto"/>
      <w:ind w:firstLine="680"/>
      <w:jc w:val="both"/>
    </w:pPr>
    <w:rPr>
      <w:sz w:val="28"/>
      <w:szCs w:val="28"/>
    </w:rPr>
  </w:style>
  <w:style w:type="character" w:customStyle="1" w:styleId="ac">
    <w:name w:val="Стиль пункта схемы Знак Знак Знак Знак Знак Знак Знак"/>
    <w:link w:val="ab"/>
    <w:rsid w:val="002851A6"/>
    <w:rPr>
      <w:sz w:val="28"/>
      <w:szCs w:val="28"/>
      <w:lang w:val="ru-RU" w:eastAsia="ru-RU" w:bidi="ar-SA"/>
    </w:rPr>
  </w:style>
  <w:style w:type="character" w:customStyle="1" w:styleId="FontStyle157">
    <w:name w:val="Font Style157"/>
    <w:rsid w:val="00D0586C"/>
    <w:rPr>
      <w:rFonts w:eastAsia="Times New Roman"/>
      <w:b/>
      <w:color w:val="auto"/>
      <w:sz w:val="26"/>
      <w:lang w:val="ru-RU" w:eastAsia="zh-CN"/>
    </w:rPr>
  </w:style>
  <w:style w:type="paragraph" w:customStyle="1" w:styleId="ad">
    <w:name w:val="Абзац"/>
    <w:basedOn w:val="a"/>
    <w:link w:val="ae"/>
    <w:rsid w:val="00D0586C"/>
    <w:pPr>
      <w:spacing w:before="120" w:after="60"/>
      <w:ind w:firstLine="567"/>
      <w:jc w:val="both"/>
    </w:pPr>
    <w:rPr>
      <w:rFonts w:ascii="Calibri" w:hAnsi="Calibri"/>
    </w:rPr>
  </w:style>
  <w:style w:type="character" w:customStyle="1" w:styleId="ae">
    <w:name w:val="Абзац Знак"/>
    <w:link w:val="ad"/>
    <w:locked/>
    <w:rsid w:val="00D0586C"/>
    <w:rPr>
      <w:rFonts w:ascii="Calibri" w:hAnsi="Calibri"/>
      <w:sz w:val="24"/>
      <w:szCs w:val="24"/>
      <w:lang w:val="ru-RU" w:eastAsia="ru-RU" w:bidi="ar-SA"/>
    </w:rPr>
  </w:style>
  <w:style w:type="character" w:customStyle="1" w:styleId="af">
    <w:name w:val="Основной текст_"/>
    <w:link w:val="14"/>
    <w:locked/>
    <w:rsid w:val="00867449"/>
    <w:rPr>
      <w:sz w:val="27"/>
      <w:szCs w:val="27"/>
      <w:shd w:val="clear" w:color="auto" w:fill="FFFFFF"/>
      <w:lang w:bidi="ar-SA"/>
    </w:rPr>
  </w:style>
  <w:style w:type="paragraph" w:customStyle="1" w:styleId="14">
    <w:name w:val="Основной текст14"/>
    <w:basedOn w:val="a"/>
    <w:link w:val="af"/>
    <w:rsid w:val="00867449"/>
    <w:pPr>
      <w:widowControl w:val="0"/>
      <w:shd w:val="clear" w:color="auto" w:fill="FFFFFF"/>
      <w:spacing w:line="480" w:lineRule="exact"/>
      <w:ind w:hanging="700"/>
      <w:jc w:val="both"/>
    </w:pPr>
    <w:rPr>
      <w:sz w:val="27"/>
      <w:szCs w:val="27"/>
      <w:shd w:val="clear" w:color="auto" w:fill="FFFFFF"/>
    </w:rPr>
  </w:style>
  <w:style w:type="paragraph" w:customStyle="1" w:styleId="13">
    <w:name w:val="Абзац списка1"/>
    <w:basedOn w:val="a"/>
    <w:link w:val="ListParagraphChar"/>
    <w:rsid w:val="00FF7259"/>
    <w:pPr>
      <w:spacing w:line="276" w:lineRule="auto"/>
      <w:ind w:left="720"/>
      <w:jc w:val="both"/>
    </w:pPr>
    <w:rPr>
      <w:sz w:val="28"/>
      <w:szCs w:val="22"/>
    </w:rPr>
  </w:style>
  <w:style w:type="character" w:customStyle="1" w:styleId="ListParagraphChar">
    <w:name w:val="List Paragraph Char"/>
    <w:link w:val="13"/>
    <w:locked/>
    <w:rsid w:val="00FF7259"/>
    <w:rPr>
      <w:sz w:val="28"/>
      <w:szCs w:val="22"/>
      <w:lang w:val="ru-RU" w:eastAsia="ru-RU" w:bidi="ar-SA"/>
    </w:rPr>
  </w:style>
  <w:style w:type="table" w:styleId="af0">
    <w:name w:val="Table Grid"/>
    <w:basedOn w:val="a1"/>
    <w:rsid w:val="009F4F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CharChar1CharChar">
    <w:name w:val="Char Char Знак Знак1 Char Char1 Знак Знак Char Char"/>
    <w:basedOn w:val="a"/>
    <w:rsid w:val="00714E1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1">
    <w:name w:val="Body Text"/>
    <w:aliases w:val="Основной текст Знак Знак Знак"/>
    <w:basedOn w:val="a"/>
    <w:link w:val="af2"/>
    <w:rsid w:val="00DE45E0"/>
    <w:pPr>
      <w:spacing w:after="120"/>
    </w:pPr>
  </w:style>
  <w:style w:type="character" w:customStyle="1" w:styleId="af2">
    <w:name w:val="Основной текст Знак"/>
    <w:aliases w:val="Основной текст Знак Знак Знак Знак"/>
    <w:link w:val="af1"/>
    <w:rsid w:val="00DE45E0"/>
    <w:rPr>
      <w:sz w:val="24"/>
      <w:szCs w:val="24"/>
      <w:lang w:val="ru-RU" w:eastAsia="ru-RU" w:bidi="ar-SA"/>
    </w:rPr>
  </w:style>
  <w:style w:type="character" w:customStyle="1" w:styleId="10">
    <w:name w:val="Заголовок 1 Знак"/>
    <w:basedOn w:val="a0"/>
    <w:link w:val="1"/>
    <w:uiPriority w:val="9"/>
    <w:locked/>
    <w:rsid w:val="00C154A6"/>
    <w:rPr>
      <w:rFonts w:asciiTheme="majorHAnsi" w:eastAsiaTheme="majorEastAsia" w:hAnsiTheme="majorHAnsi" w:cs="Arial"/>
      <w:b/>
      <w:bCs/>
      <w:kern w:val="32"/>
      <w:sz w:val="32"/>
      <w:szCs w:val="32"/>
    </w:rPr>
  </w:style>
  <w:style w:type="paragraph" w:styleId="af3">
    <w:name w:val="List Paragraph"/>
    <w:basedOn w:val="a"/>
    <w:link w:val="af4"/>
    <w:uiPriority w:val="34"/>
    <w:qFormat/>
    <w:rsid w:val="00C154A6"/>
    <w:pPr>
      <w:ind w:left="720"/>
      <w:contextualSpacing/>
    </w:pPr>
    <w:rPr>
      <w:rFonts w:cs="Arial"/>
    </w:rPr>
  </w:style>
  <w:style w:type="character" w:customStyle="1" w:styleId="af4">
    <w:name w:val="Абзац списка Знак"/>
    <w:link w:val="af3"/>
    <w:uiPriority w:val="34"/>
    <w:rsid w:val="00795829"/>
    <w:rPr>
      <w:rFonts w:cs="Arial"/>
      <w:sz w:val="24"/>
      <w:szCs w:val="24"/>
    </w:rPr>
  </w:style>
  <w:style w:type="paragraph" w:customStyle="1" w:styleId="ConsPlusNormal">
    <w:name w:val="ConsPlusNormal"/>
    <w:link w:val="ConsPlusNormal0"/>
    <w:rsid w:val="00795829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szCs w:val="24"/>
      <w:lang w:eastAsia="ar-SA"/>
    </w:rPr>
  </w:style>
  <w:style w:type="character" w:styleId="af5">
    <w:name w:val="Emphasis"/>
    <w:basedOn w:val="a0"/>
    <w:uiPriority w:val="20"/>
    <w:qFormat/>
    <w:rsid w:val="00C154A6"/>
    <w:rPr>
      <w:rFonts w:asciiTheme="minorHAnsi" w:hAnsiTheme="minorHAnsi"/>
      <w:b/>
      <w:i/>
      <w:iCs/>
    </w:rPr>
  </w:style>
  <w:style w:type="character" w:customStyle="1" w:styleId="s2">
    <w:name w:val="s2"/>
    <w:basedOn w:val="a0"/>
    <w:rsid w:val="004A295B"/>
  </w:style>
  <w:style w:type="character" w:customStyle="1" w:styleId="FontStyle158">
    <w:name w:val="Font Style158"/>
    <w:rsid w:val="001B4B75"/>
    <w:rPr>
      <w:rFonts w:eastAsia="Times New Roman"/>
      <w:color w:val="auto"/>
      <w:sz w:val="26"/>
      <w:lang w:val="ru-RU" w:eastAsia="zh-CN"/>
    </w:rPr>
  </w:style>
  <w:style w:type="character" w:customStyle="1" w:styleId="81">
    <w:name w:val="Знак Знак8"/>
    <w:locked/>
    <w:rsid w:val="00F93C31"/>
    <w:rPr>
      <w:sz w:val="24"/>
      <w:szCs w:val="24"/>
      <w:lang w:val="ru-RU" w:eastAsia="ru-RU" w:bidi="ar-SA"/>
    </w:rPr>
  </w:style>
  <w:style w:type="paragraph" w:customStyle="1" w:styleId="af6">
    <w:name w:val="Основной стиль СТО ООО &quot;СамараЭСКО&quot;"/>
    <w:basedOn w:val="a"/>
    <w:rsid w:val="000F3C90"/>
    <w:pPr>
      <w:spacing w:line="360" w:lineRule="auto"/>
      <w:ind w:firstLine="709"/>
      <w:jc w:val="both"/>
    </w:pPr>
    <w:rPr>
      <w:sz w:val="28"/>
      <w:szCs w:val="28"/>
    </w:rPr>
  </w:style>
  <w:style w:type="paragraph" w:styleId="31">
    <w:name w:val="Body Text Indent 3"/>
    <w:basedOn w:val="a"/>
    <w:link w:val="32"/>
    <w:rsid w:val="00220A2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220A2D"/>
    <w:rPr>
      <w:sz w:val="16"/>
      <w:szCs w:val="16"/>
      <w:lang w:val="ru-RU" w:eastAsia="ru-RU" w:bidi="ar-SA"/>
    </w:rPr>
  </w:style>
  <w:style w:type="paragraph" w:styleId="af7">
    <w:name w:val="footer"/>
    <w:aliases w:val=" Знак9"/>
    <w:basedOn w:val="a"/>
    <w:link w:val="af8"/>
    <w:rsid w:val="008220E3"/>
    <w:pPr>
      <w:tabs>
        <w:tab w:val="center" w:pos="4677"/>
        <w:tab w:val="right" w:pos="9355"/>
      </w:tabs>
    </w:pPr>
  </w:style>
  <w:style w:type="character" w:styleId="af9">
    <w:name w:val="page number"/>
    <w:basedOn w:val="a0"/>
    <w:rsid w:val="008220E3"/>
  </w:style>
  <w:style w:type="character" w:customStyle="1" w:styleId="FontStyle103">
    <w:name w:val="Font Style103"/>
    <w:rsid w:val="0012176F"/>
    <w:rPr>
      <w:rFonts w:ascii="Times New Roman" w:hAnsi="Times New Roman" w:cs="Times New Roman"/>
      <w:color w:val="000000"/>
      <w:sz w:val="20"/>
      <w:szCs w:val="20"/>
    </w:rPr>
  </w:style>
  <w:style w:type="character" w:customStyle="1" w:styleId="61">
    <w:name w:val="Знак Знак6"/>
    <w:locked/>
    <w:rsid w:val="0008007C"/>
    <w:rPr>
      <w:sz w:val="24"/>
      <w:szCs w:val="24"/>
      <w:lang w:val="ru-RU" w:eastAsia="ru-RU" w:bidi="ar-SA"/>
    </w:rPr>
  </w:style>
  <w:style w:type="paragraph" w:customStyle="1" w:styleId="Style8">
    <w:name w:val="Style8"/>
    <w:basedOn w:val="a"/>
    <w:rsid w:val="006E464D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paragraph" w:customStyle="1" w:styleId="Style28">
    <w:name w:val="Style28"/>
    <w:basedOn w:val="a"/>
    <w:rsid w:val="006E464D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paragraph" w:customStyle="1" w:styleId="Style">
    <w:name w:val="Style"/>
    <w:basedOn w:val="a"/>
    <w:rsid w:val="00352E6F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40">
    <w:name w:val="Текст 14(справа)"/>
    <w:basedOn w:val="a"/>
    <w:link w:val="141"/>
    <w:autoRedefine/>
    <w:rsid w:val="00A451A6"/>
    <w:pPr>
      <w:spacing w:line="360" w:lineRule="auto"/>
      <w:ind w:firstLine="709"/>
      <w:contextualSpacing/>
      <w:jc w:val="both"/>
    </w:pPr>
    <w:rPr>
      <w:bCs/>
      <w:sz w:val="28"/>
      <w:szCs w:val="28"/>
    </w:rPr>
  </w:style>
  <w:style w:type="character" w:customStyle="1" w:styleId="141">
    <w:name w:val="Текст 14(справа) Знак"/>
    <w:link w:val="140"/>
    <w:rsid w:val="00A451A6"/>
    <w:rPr>
      <w:bCs/>
      <w:sz w:val="28"/>
      <w:szCs w:val="28"/>
    </w:rPr>
  </w:style>
  <w:style w:type="character" w:styleId="afa">
    <w:name w:val="Strong"/>
    <w:basedOn w:val="a0"/>
    <w:uiPriority w:val="22"/>
    <w:qFormat/>
    <w:rsid w:val="00C154A6"/>
    <w:rPr>
      <w:b/>
      <w:bCs/>
    </w:rPr>
  </w:style>
  <w:style w:type="paragraph" w:styleId="afb">
    <w:name w:val="Normal (Web)"/>
    <w:basedOn w:val="a"/>
    <w:rsid w:val="00C52D98"/>
    <w:pPr>
      <w:spacing w:before="100" w:beforeAutospacing="1" w:after="100" w:afterAutospacing="1"/>
    </w:pPr>
  </w:style>
  <w:style w:type="paragraph" w:customStyle="1" w:styleId="afc">
    <w:name w:val="Основной"/>
    <w:basedOn w:val="a7"/>
    <w:rsid w:val="00255547"/>
    <w:pPr>
      <w:suppressAutoHyphens/>
      <w:spacing w:after="0"/>
      <w:ind w:left="0" w:firstLine="680"/>
      <w:jc w:val="both"/>
    </w:pPr>
    <w:rPr>
      <w:color w:val="000000"/>
      <w:sz w:val="28"/>
      <w:szCs w:val="16"/>
      <w:lang w:eastAsia="ar-SA"/>
    </w:rPr>
  </w:style>
  <w:style w:type="paragraph" w:customStyle="1" w:styleId="afd">
    <w:name w:val="Обычный текст"/>
    <w:basedOn w:val="a"/>
    <w:link w:val="afe"/>
    <w:rsid w:val="004300E3"/>
    <w:pPr>
      <w:spacing w:line="360" w:lineRule="auto"/>
      <w:jc w:val="both"/>
    </w:pPr>
    <w:rPr>
      <w:rFonts w:ascii="Arial" w:eastAsia="MS Mincho" w:hAnsi="Arial"/>
      <w:szCs w:val="20"/>
    </w:rPr>
  </w:style>
  <w:style w:type="character" w:customStyle="1" w:styleId="afe">
    <w:name w:val="Обычный текст Знак"/>
    <w:link w:val="afd"/>
    <w:locked/>
    <w:rsid w:val="004300E3"/>
    <w:rPr>
      <w:rFonts w:ascii="Arial" w:eastAsia="MS Mincho" w:hAnsi="Arial"/>
      <w:sz w:val="24"/>
      <w:lang w:bidi="ar-SA"/>
    </w:rPr>
  </w:style>
  <w:style w:type="paragraph" w:customStyle="1" w:styleId="15">
    <w:name w:val="Нор Абзац1"/>
    <w:basedOn w:val="a"/>
    <w:rsid w:val="00960972"/>
    <w:pPr>
      <w:suppressAutoHyphens/>
      <w:spacing w:before="60"/>
      <w:ind w:firstLine="397"/>
      <w:jc w:val="both"/>
    </w:pPr>
    <w:rPr>
      <w:rFonts w:ascii="Arial" w:hAnsi="Arial" w:cs="Arial"/>
      <w:color w:val="000000"/>
      <w:szCs w:val="20"/>
      <w:lang w:eastAsia="ar-SA"/>
    </w:rPr>
  </w:style>
  <w:style w:type="paragraph" w:customStyle="1" w:styleId="Style20">
    <w:name w:val="Style20"/>
    <w:basedOn w:val="a"/>
    <w:rsid w:val="004A354B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FontStyle162">
    <w:name w:val="Font Style162"/>
    <w:rsid w:val="004A354B"/>
    <w:rPr>
      <w:rFonts w:ascii="Times New Roman" w:hAnsi="Times New Roman"/>
      <w:b/>
      <w:sz w:val="18"/>
      <w:lang w:val="ru-RU" w:eastAsia="zh-CN"/>
    </w:rPr>
  </w:style>
  <w:style w:type="paragraph" w:customStyle="1" w:styleId="Style59">
    <w:name w:val="Style59"/>
    <w:basedOn w:val="a"/>
    <w:rsid w:val="004A354B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Heading2Char">
    <w:name w:val="Heading 2 Char"/>
    <w:semiHidden/>
    <w:locked/>
    <w:rsid w:val="0009558A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BodyTextIndentChar">
    <w:name w:val="Body Text Indent Char"/>
    <w:semiHidden/>
    <w:locked/>
    <w:rsid w:val="00874337"/>
    <w:rPr>
      <w:sz w:val="24"/>
      <w:szCs w:val="24"/>
      <w:lang w:val="ru-RU" w:eastAsia="ru-RU" w:bidi="ar-SA"/>
    </w:rPr>
  </w:style>
  <w:style w:type="paragraph" w:styleId="aff">
    <w:name w:val="header"/>
    <w:aliases w:val="ВерхКолонтитул"/>
    <w:basedOn w:val="a"/>
    <w:link w:val="aff0"/>
    <w:rsid w:val="002F1A87"/>
    <w:pPr>
      <w:tabs>
        <w:tab w:val="center" w:pos="4677"/>
        <w:tab w:val="right" w:pos="9355"/>
      </w:tabs>
    </w:pPr>
    <w:rPr>
      <w:sz w:val="20"/>
      <w:szCs w:val="20"/>
    </w:rPr>
  </w:style>
  <w:style w:type="paragraph" w:customStyle="1" w:styleId="25">
    <w:name w:val="2"/>
    <w:basedOn w:val="a"/>
    <w:rsid w:val="00572CB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locked/>
    <w:rsid w:val="00C154A6"/>
    <w:rPr>
      <w:rFonts w:asciiTheme="majorHAnsi" w:eastAsiaTheme="majorEastAsia" w:hAnsiTheme="majorHAnsi" w:cs="Arial"/>
      <w:b/>
      <w:bCs/>
      <w:sz w:val="26"/>
      <w:szCs w:val="26"/>
    </w:rPr>
  </w:style>
  <w:style w:type="paragraph" w:styleId="HTML">
    <w:name w:val="HTML Preformatted"/>
    <w:basedOn w:val="a"/>
    <w:link w:val="HTML0"/>
    <w:uiPriority w:val="99"/>
    <w:unhideWhenUsed/>
    <w:rsid w:val="00EB44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EB445C"/>
    <w:rPr>
      <w:rFonts w:ascii="Courier New" w:hAnsi="Courier New" w:cs="Courier New"/>
    </w:rPr>
  </w:style>
  <w:style w:type="character" w:customStyle="1" w:styleId="FontStyle163">
    <w:name w:val="Font Style163"/>
    <w:rsid w:val="00D81FE2"/>
    <w:rPr>
      <w:rFonts w:ascii="Times New Roman" w:hAnsi="Times New Roman"/>
      <w:sz w:val="18"/>
      <w:lang w:val="ru-RU" w:eastAsia="zh-CN"/>
    </w:rPr>
  </w:style>
  <w:style w:type="paragraph" w:customStyle="1" w:styleId="Style63">
    <w:name w:val="Style63"/>
    <w:basedOn w:val="a"/>
    <w:rsid w:val="00D81FE2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paragraph" w:customStyle="1" w:styleId="ConsPlusTitle">
    <w:name w:val="ConsPlusTitle"/>
    <w:rsid w:val="00C57F47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ff0">
    <w:name w:val="Верхний колонтитул Знак"/>
    <w:aliases w:val="ВерхКолонтитул Знак"/>
    <w:link w:val="aff"/>
    <w:rsid w:val="00E8711F"/>
  </w:style>
  <w:style w:type="paragraph" w:styleId="aff1">
    <w:name w:val="Balloon Text"/>
    <w:basedOn w:val="a"/>
    <w:link w:val="aff2"/>
    <w:rsid w:val="008E60E3"/>
    <w:rPr>
      <w:rFonts w:ascii="Segoe UI" w:hAnsi="Segoe UI"/>
      <w:sz w:val="18"/>
      <w:szCs w:val="18"/>
    </w:rPr>
  </w:style>
  <w:style w:type="character" w:customStyle="1" w:styleId="aff2">
    <w:name w:val="Текст выноски Знак"/>
    <w:link w:val="aff1"/>
    <w:rsid w:val="008E60E3"/>
    <w:rPr>
      <w:rFonts w:ascii="Segoe UI" w:hAnsi="Segoe UI" w:cs="Segoe UI"/>
      <w:sz w:val="18"/>
      <w:szCs w:val="18"/>
    </w:rPr>
  </w:style>
  <w:style w:type="paragraph" w:customStyle="1" w:styleId="xl38">
    <w:name w:val="xl38"/>
    <w:basedOn w:val="a"/>
    <w:rsid w:val="007D6927"/>
    <w:pPr>
      <w:spacing w:before="100" w:after="100"/>
      <w:jc w:val="center"/>
      <w:textAlignment w:val="center"/>
    </w:pPr>
  </w:style>
  <w:style w:type="paragraph" w:customStyle="1" w:styleId="71">
    <w:name w:val="Знак Знак7"/>
    <w:basedOn w:val="a"/>
    <w:rsid w:val="007D692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f8">
    <w:name w:val="Нижний колонтитул Знак"/>
    <w:aliases w:val=" Знак9 Знак"/>
    <w:link w:val="af7"/>
    <w:rsid w:val="002271EB"/>
    <w:rPr>
      <w:sz w:val="24"/>
      <w:szCs w:val="24"/>
    </w:rPr>
  </w:style>
  <w:style w:type="character" w:customStyle="1" w:styleId="WW8Num2z8">
    <w:name w:val="WW8Num2z8"/>
    <w:rsid w:val="00CE41CC"/>
  </w:style>
  <w:style w:type="paragraph" w:customStyle="1" w:styleId="16">
    <w:name w:val="Абзац списка1"/>
    <w:rsid w:val="0039741D"/>
    <w:pPr>
      <w:widowControl w:val="0"/>
      <w:suppressAutoHyphens/>
      <w:spacing w:after="200" w:line="276" w:lineRule="auto"/>
      <w:ind w:left="720"/>
    </w:pPr>
    <w:rPr>
      <w:rFonts w:ascii="Calibri" w:hAnsi="Calibri" w:cs="Tahoma"/>
      <w:kern w:val="1"/>
      <w:lang w:eastAsia="ar-SA"/>
    </w:rPr>
  </w:style>
  <w:style w:type="paragraph" w:customStyle="1" w:styleId="aff3">
    <w:name w:val="Знак"/>
    <w:basedOn w:val="a"/>
    <w:rsid w:val="00CE778D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4">
    <w:basedOn w:val="a"/>
    <w:rsid w:val="00D5328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harChar1CharChar1CharChar0">
    <w:name w:val="Char Char Знак Знак1 Char Char1 Знак Знак Char Char"/>
    <w:basedOn w:val="a"/>
    <w:rsid w:val="00C85D98"/>
    <w:pPr>
      <w:spacing w:before="100" w:beforeAutospacing="1" w:after="100" w:afterAutospacing="1"/>
    </w:pPr>
    <w:rPr>
      <w:rFonts w:ascii="Tahoma" w:eastAsia="Calibri" w:hAnsi="Tahoma" w:cs="Tahoma"/>
      <w:sz w:val="20"/>
      <w:szCs w:val="20"/>
      <w:lang w:val="en-US" w:eastAsia="en-US"/>
    </w:rPr>
  </w:style>
  <w:style w:type="paragraph" w:customStyle="1" w:styleId="17">
    <w:name w:val="Без интервала1"/>
    <w:link w:val="NoSpacingChar"/>
    <w:rsid w:val="00C85D98"/>
    <w:pPr>
      <w:widowControl w:val="0"/>
      <w:ind w:firstLine="539"/>
      <w:jc w:val="both"/>
    </w:pPr>
    <w:rPr>
      <w:sz w:val="24"/>
      <w:szCs w:val="24"/>
    </w:rPr>
  </w:style>
  <w:style w:type="character" w:customStyle="1" w:styleId="NoSpacingChar">
    <w:name w:val="No Spacing Char"/>
    <w:link w:val="17"/>
    <w:locked/>
    <w:rsid w:val="00C85D98"/>
    <w:rPr>
      <w:sz w:val="24"/>
      <w:szCs w:val="24"/>
      <w:lang w:val="ru-RU" w:eastAsia="ru-RU" w:bidi="ar-SA"/>
    </w:rPr>
  </w:style>
  <w:style w:type="paragraph" w:customStyle="1" w:styleId="51">
    <w:name w:val="Знак Знак5 Знак Знак"/>
    <w:basedOn w:val="a"/>
    <w:rsid w:val="00960B1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ConsPlusNormal0">
    <w:name w:val="ConsPlusNormal Знак"/>
    <w:link w:val="ConsPlusNormal"/>
    <w:rsid w:val="007B08C8"/>
    <w:rPr>
      <w:rFonts w:ascii="Arial" w:eastAsia="Arial" w:hAnsi="Arial" w:cs="Arial"/>
      <w:szCs w:val="24"/>
      <w:lang w:val="ru-RU" w:eastAsia="ar-SA" w:bidi="ar-SA"/>
    </w:rPr>
  </w:style>
  <w:style w:type="paragraph" w:customStyle="1" w:styleId="aff5">
    <w:name w:val="Ячейка таблицы"/>
    <w:basedOn w:val="a"/>
    <w:link w:val="aff6"/>
    <w:rsid w:val="0040265D"/>
    <w:pPr>
      <w:suppressAutoHyphens/>
    </w:pPr>
    <w:rPr>
      <w:rFonts w:ascii="Arial" w:hAnsi="Arial" w:cs="Arial"/>
      <w:sz w:val="20"/>
      <w:szCs w:val="32"/>
      <w:lang w:eastAsia="ar-SA"/>
    </w:rPr>
  </w:style>
  <w:style w:type="character" w:customStyle="1" w:styleId="aff6">
    <w:name w:val="Ячейка таблицы Знак"/>
    <w:link w:val="aff5"/>
    <w:rsid w:val="0040265D"/>
    <w:rPr>
      <w:rFonts w:ascii="Arial" w:hAnsi="Arial" w:cs="Arial"/>
      <w:szCs w:val="32"/>
      <w:lang w:val="ru-RU" w:eastAsia="ar-SA" w:bidi="ar-SA"/>
    </w:rPr>
  </w:style>
  <w:style w:type="character" w:customStyle="1" w:styleId="NoSpacingChar1">
    <w:name w:val="No Spacing Char1"/>
    <w:locked/>
    <w:rsid w:val="00D3137C"/>
    <w:rPr>
      <w:rFonts w:ascii="Times New Roman" w:hAnsi="Times New Roman"/>
      <w:sz w:val="22"/>
      <w:lang w:eastAsia="ru-RU"/>
    </w:rPr>
  </w:style>
  <w:style w:type="paragraph" w:customStyle="1" w:styleId="ArNar">
    <w:name w:val="Обычный ArNar Знак Знак Знак Знак Знак"/>
    <w:basedOn w:val="a"/>
    <w:link w:val="ArNar0"/>
    <w:semiHidden/>
    <w:rsid w:val="00814AAC"/>
    <w:pPr>
      <w:ind w:firstLine="709"/>
      <w:jc w:val="both"/>
    </w:pPr>
    <w:rPr>
      <w:rFonts w:ascii="Arial Narrow" w:hAnsi="Arial Narrow"/>
      <w:color w:val="000000"/>
      <w:sz w:val="22"/>
      <w:szCs w:val="20"/>
    </w:rPr>
  </w:style>
  <w:style w:type="character" w:customStyle="1" w:styleId="ArNar0">
    <w:name w:val="Обычный ArNar Знак Знак Знак Знак Знак Знак"/>
    <w:link w:val="ArNar"/>
    <w:rsid w:val="00814AAC"/>
    <w:rPr>
      <w:rFonts w:ascii="Arial Narrow" w:hAnsi="Arial Narrow"/>
      <w:color w:val="000000"/>
      <w:sz w:val="22"/>
      <w:lang w:val="ru-RU" w:eastAsia="ru-RU" w:bidi="ar-SA"/>
    </w:rPr>
  </w:style>
  <w:style w:type="paragraph" w:customStyle="1" w:styleId="220">
    <w:name w:val="Основной текст 22"/>
    <w:basedOn w:val="a"/>
    <w:rsid w:val="00814AAC"/>
    <w:pPr>
      <w:widowControl w:val="0"/>
      <w:suppressAutoHyphens/>
      <w:spacing w:after="120" w:line="480" w:lineRule="auto"/>
      <w:ind w:firstLine="709"/>
      <w:jc w:val="both"/>
    </w:pPr>
    <w:rPr>
      <w:rFonts w:ascii="Arial" w:eastAsia="Arial" w:hAnsi="Arial" w:cs="Arial"/>
      <w:lang w:eastAsia="ar-SA"/>
    </w:rPr>
  </w:style>
  <w:style w:type="paragraph" w:customStyle="1" w:styleId="72">
    <w:name w:val="Знак Знак7 Знак Знак"/>
    <w:basedOn w:val="a"/>
    <w:rsid w:val="00356CE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0">
    <w:name w:val="Абзац списка12"/>
    <w:basedOn w:val="a"/>
    <w:rsid w:val="00E00FD7"/>
    <w:pPr>
      <w:spacing w:after="200" w:line="276" w:lineRule="auto"/>
      <w:ind w:left="720"/>
    </w:pPr>
    <w:rPr>
      <w:sz w:val="22"/>
      <w:szCs w:val="22"/>
      <w:lang w:eastAsia="en-US"/>
    </w:rPr>
  </w:style>
  <w:style w:type="character" w:customStyle="1" w:styleId="26">
    <w:name w:val="Знак2 Знак Знак"/>
    <w:aliases w:val="Знак2 Знак2,Знак2 Знак Знак Знак Знак,Знак2 Знак1 Знак Знак"/>
    <w:semiHidden/>
    <w:locked/>
    <w:rsid w:val="00ED3969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paragraph" w:customStyle="1" w:styleId="52">
    <w:name w:val="Знак Знак5"/>
    <w:basedOn w:val="a"/>
    <w:rsid w:val="00614A8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Style81">
    <w:name w:val="Style81"/>
    <w:basedOn w:val="a"/>
    <w:rsid w:val="0045628A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s4">
    <w:name w:val="s4"/>
    <w:rsid w:val="00233758"/>
  </w:style>
  <w:style w:type="paragraph" w:customStyle="1" w:styleId="aff7">
    <w:basedOn w:val="a"/>
    <w:next w:val="afb"/>
    <w:rsid w:val="0035045C"/>
    <w:pPr>
      <w:spacing w:before="100" w:beforeAutospacing="1" w:after="100" w:afterAutospacing="1"/>
    </w:pPr>
  </w:style>
  <w:style w:type="character" w:customStyle="1" w:styleId="FontStyle161">
    <w:name w:val="Font Style161"/>
    <w:rsid w:val="000D404B"/>
    <w:rPr>
      <w:rFonts w:eastAsia="Times New Roman"/>
      <w:b/>
      <w:color w:val="auto"/>
      <w:sz w:val="38"/>
      <w:lang w:val="ru-RU" w:eastAsia="zh-CN"/>
    </w:rPr>
  </w:style>
  <w:style w:type="character" w:customStyle="1" w:styleId="18">
    <w:name w:val="Без интервала Знак1"/>
    <w:uiPriority w:val="99"/>
    <w:locked/>
    <w:rsid w:val="00FC12B6"/>
    <w:rPr>
      <w:rFonts w:ascii="Times New Roman" w:hAnsi="Times New Roman" w:cs="Times New Roman"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154A6"/>
    <w:rPr>
      <w:b/>
      <w:bCs/>
      <w:i/>
      <w:iCs/>
      <w:sz w:val="26"/>
      <w:szCs w:val="26"/>
    </w:rPr>
  </w:style>
  <w:style w:type="paragraph" w:customStyle="1" w:styleId="aff8">
    <w:basedOn w:val="a"/>
    <w:next w:val="afb"/>
    <w:rsid w:val="00847673"/>
    <w:pPr>
      <w:spacing w:before="100" w:beforeAutospacing="1" w:after="100" w:afterAutospacing="1"/>
    </w:pPr>
  </w:style>
  <w:style w:type="paragraph" w:customStyle="1" w:styleId="aff9">
    <w:basedOn w:val="a"/>
    <w:next w:val="afb"/>
    <w:rsid w:val="00A733C0"/>
    <w:pPr>
      <w:spacing w:before="100" w:beforeAutospacing="1" w:after="100" w:afterAutospacing="1"/>
    </w:pPr>
  </w:style>
  <w:style w:type="paragraph" w:customStyle="1" w:styleId="affa">
    <w:basedOn w:val="a"/>
    <w:next w:val="afb"/>
    <w:rsid w:val="00301674"/>
    <w:pPr>
      <w:spacing w:before="100" w:beforeAutospacing="1" w:after="100" w:afterAutospacing="1"/>
    </w:pPr>
  </w:style>
  <w:style w:type="paragraph" w:customStyle="1" w:styleId="27">
    <w:name w:val="Основной текст2"/>
    <w:basedOn w:val="a"/>
    <w:rsid w:val="00B56BAB"/>
    <w:pPr>
      <w:widowControl w:val="0"/>
      <w:shd w:val="clear" w:color="auto" w:fill="FFFFFF"/>
      <w:spacing w:line="0" w:lineRule="atLeast"/>
      <w:jc w:val="center"/>
    </w:pPr>
    <w:rPr>
      <w:b/>
      <w:bCs/>
      <w:sz w:val="20"/>
      <w:szCs w:val="20"/>
    </w:rPr>
  </w:style>
  <w:style w:type="character" w:customStyle="1" w:styleId="9pt">
    <w:name w:val="Основной текст + 9 pt"/>
    <w:rsid w:val="00B56BA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210">
    <w:name w:val="Заголовок 2 Знак1"/>
    <w:rsid w:val="00B3058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affb">
    <w:name w:val="Содержимое таблицы"/>
    <w:basedOn w:val="a"/>
    <w:uiPriority w:val="99"/>
    <w:rsid w:val="00355DCB"/>
    <w:pPr>
      <w:suppressLineNumbers/>
      <w:suppressAutoHyphens/>
    </w:pPr>
    <w:rPr>
      <w:rFonts w:eastAsia="Calibri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C154A6"/>
    <w:rPr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C154A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154A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154A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154A6"/>
    <w:rPr>
      <w:rFonts w:asciiTheme="majorHAnsi" w:eastAsiaTheme="majorEastAsia" w:hAnsiTheme="majorHAnsi"/>
    </w:rPr>
  </w:style>
  <w:style w:type="paragraph" w:styleId="affc">
    <w:name w:val="Title"/>
    <w:basedOn w:val="a"/>
    <w:next w:val="a"/>
    <w:link w:val="affd"/>
    <w:uiPriority w:val="10"/>
    <w:qFormat/>
    <w:rsid w:val="00C154A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fd">
    <w:name w:val="Название Знак"/>
    <w:basedOn w:val="a0"/>
    <w:link w:val="affc"/>
    <w:uiPriority w:val="10"/>
    <w:rsid w:val="00C154A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fe">
    <w:name w:val="Subtitle"/>
    <w:basedOn w:val="a"/>
    <w:next w:val="a"/>
    <w:link w:val="afff"/>
    <w:uiPriority w:val="11"/>
    <w:qFormat/>
    <w:rsid w:val="00C154A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ff">
    <w:name w:val="Подзаголовок Знак"/>
    <w:basedOn w:val="a0"/>
    <w:link w:val="affe"/>
    <w:uiPriority w:val="11"/>
    <w:rsid w:val="00C154A6"/>
    <w:rPr>
      <w:rFonts w:asciiTheme="majorHAnsi" w:eastAsiaTheme="majorEastAsia" w:hAnsiTheme="majorHAnsi"/>
      <w:sz w:val="24"/>
      <w:szCs w:val="24"/>
    </w:rPr>
  </w:style>
  <w:style w:type="paragraph" w:styleId="28">
    <w:name w:val="Quote"/>
    <w:basedOn w:val="a"/>
    <w:next w:val="a"/>
    <w:link w:val="29"/>
    <w:uiPriority w:val="29"/>
    <w:qFormat/>
    <w:rsid w:val="00C154A6"/>
    <w:rPr>
      <w:i/>
    </w:rPr>
  </w:style>
  <w:style w:type="character" w:customStyle="1" w:styleId="29">
    <w:name w:val="Цитата 2 Знак"/>
    <w:basedOn w:val="a0"/>
    <w:link w:val="28"/>
    <w:uiPriority w:val="29"/>
    <w:rsid w:val="00C154A6"/>
    <w:rPr>
      <w:i/>
      <w:sz w:val="24"/>
      <w:szCs w:val="24"/>
    </w:rPr>
  </w:style>
  <w:style w:type="paragraph" w:styleId="afff0">
    <w:name w:val="Intense Quote"/>
    <w:basedOn w:val="a"/>
    <w:next w:val="a"/>
    <w:link w:val="afff1"/>
    <w:uiPriority w:val="30"/>
    <w:qFormat/>
    <w:rsid w:val="00C154A6"/>
    <w:pPr>
      <w:ind w:left="720" w:right="720"/>
    </w:pPr>
    <w:rPr>
      <w:b/>
      <w:i/>
      <w:szCs w:val="22"/>
    </w:rPr>
  </w:style>
  <w:style w:type="character" w:customStyle="1" w:styleId="afff1">
    <w:name w:val="Выделенная цитата Знак"/>
    <w:basedOn w:val="a0"/>
    <w:link w:val="afff0"/>
    <w:uiPriority w:val="30"/>
    <w:rsid w:val="00C154A6"/>
    <w:rPr>
      <w:b/>
      <w:i/>
      <w:sz w:val="24"/>
    </w:rPr>
  </w:style>
  <w:style w:type="character" w:styleId="afff2">
    <w:name w:val="Subtle Emphasis"/>
    <w:uiPriority w:val="19"/>
    <w:qFormat/>
    <w:rsid w:val="00C154A6"/>
    <w:rPr>
      <w:i/>
      <w:color w:val="5A5A5A" w:themeColor="text1" w:themeTint="A5"/>
    </w:rPr>
  </w:style>
  <w:style w:type="character" w:styleId="afff3">
    <w:name w:val="Intense Emphasis"/>
    <w:basedOn w:val="a0"/>
    <w:uiPriority w:val="21"/>
    <w:qFormat/>
    <w:rsid w:val="00C154A6"/>
    <w:rPr>
      <w:b/>
      <w:i/>
      <w:sz w:val="24"/>
      <w:szCs w:val="24"/>
      <w:u w:val="single"/>
    </w:rPr>
  </w:style>
  <w:style w:type="character" w:styleId="afff4">
    <w:name w:val="Subtle Reference"/>
    <w:basedOn w:val="a0"/>
    <w:uiPriority w:val="31"/>
    <w:qFormat/>
    <w:rsid w:val="00C154A6"/>
    <w:rPr>
      <w:sz w:val="24"/>
      <w:szCs w:val="24"/>
      <w:u w:val="single"/>
    </w:rPr>
  </w:style>
  <w:style w:type="character" w:styleId="afff5">
    <w:name w:val="Intense Reference"/>
    <w:basedOn w:val="a0"/>
    <w:uiPriority w:val="32"/>
    <w:qFormat/>
    <w:rsid w:val="00C154A6"/>
    <w:rPr>
      <w:b/>
      <w:sz w:val="24"/>
      <w:u w:val="single"/>
    </w:rPr>
  </w:style>
  <w:style w:type="character" w:styleId="afff6">
    <w:name w:val="Book Title"/>
    <w:basedOn w:val="a0"/>
    <w:uiPriority w:val="33"/>
    <w:qFormat/>
    <w:rsid w:val="00C154A6"/>
    <w:rPr>
      <w:rFonts w:asciiTheme="majorHAnsi" w:eastAsiaTheme="majorEastAsia" w:hAnsiTheme="majorHAnsi"/>
      <w:b/>
      <w:i/>
      <w:sz w:val="24"/>
      <w:szCs w:val="24"/>
    </w:rPr>
  </w:style>
  <w:style w:type="paragraph" w:styleId="afff7">
    <w:name w:val="TOC Heading"/>
    <w:basedOn w:val="1"/>
    <w:next w:val="a"/>
    <w:uiPriority w:val="39"/>
    <w:semiHidden/>
    <w:unhideWhenUsed/>
    <w:qFormat/>
    <w:rsid w:val="00C154A6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7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emf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8.emf"/><Relationship Id="rId10" Type="http://schemas.openxmlformats.org/officeDocument/2006/relationships/header" Target="header2.xml"/><Relationship Id="rId19" Type="http://schemas.openxmlformats.org/officeDocument/2006/relationships/hyperlink" Target="consultantplus://offline/ref=B79A3446E0CA75340C506B3ADA1E3110CEE2B0187062FEE361A1AA74EFDDF27FFA766DBD335350D9BEJA78K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EF202-4485-4BFD-AE7D-9CEEA33EF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100</Pages>
  <Words>18597</Words>
  <Characters>106007</Characters>
  <Application>Microsoft Office Word</Application>
  <DocSecurity>0</DocSecurity>
  <Lines>883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Актуализация схемы</vt:lpstr>
    </vt:vector>
  </TitlesOfParts>
  <Company>--</Company>
  <LinksUpToDate>false</LinksUpToDate>
  <CharactersWithSpaces>124356</CharactersWithSpaces>
  <SharedDoc>false</SharedDoc>
  <HLinks>
    <vt:vector size="24" baseType="variant">
      <vt:variant>
        <vt:i4>5046362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consultantplus://offline/ref=B79A3446E0CA75340C506B3ADA1E3110CEE2B0187062FEE361A1AA74EFDDF27FFA766DBD335350D9BEJA78K</vt:lpwstr>
      </vt:variant>
      <vt:variant>
        <vt:lpwstr/>
      </vt:variant>
      <vt:variant>
        <vt:i4>7012405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Par278</vt:lpwstr>
      </vt:variant>
      <vt:variant>
        <vt:i4>5046362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consultantplus://offline/ref=B79A3446E0CA75340C506B3ADA1E3110CEE2B0187062FEE361A1AA74EFDDF27FFA766DBD335350D9BEJA78K</vt:lpwstr>
      </vt:variant>
      <vt:variant>
        <vt:lpwstr/>
      </vt:variant>
      <vt:variant>
        <vt:i4>7012405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Par278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Актуализация схемы</dc:title>
  <dc:creator>2053</dc:creator>
  <cp:lastModifiedBy>МФЦ</cp:lastModifiedBy>
  <cp:revision>2</cp:revision>
  <cp:lastPrinted>2022-05-11T05:43:00Z</cp:lastPrinted>
  <dcterms:created xsi:type="dcterms:W3CDTF">2022-07-19T09:36:00Z</dcterms:created>
  <dcterms:modified xsi:type="dcterms:W3CDTF">2022-07-19T09:36:00Z</dcterms:modified>
</cp:coreProperties>
</file>